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3A1C" w:rsidRPr="00C25C86" w:rsidRDefault="00F13A1C" w:rsidP="00F13A1C">
      <w:pPr>
        <w:keepNext/>
        <w:tabs>
          <w:tab w:val="left" w:pos="1695"/>
        </w:tabs>
        <w:jc w:val="center"/>
        <w:outlineLvl w:val="3"/>
        <w:rPr>
          <w:rFonts w:ascii="Times New Roman" w:eastAsia="Times New Roman" w:hAnsi="Times New Roman" w:cs="Times New Roman"/>
          <w:b/>
          <w:bCs/>
          <w:sz w:val="24"/>
          <w:szCs w:val="24"/>
          <w:lang w:eastAsia="ru-RU"/>
        </w:rPr>
      </w:pPr>
      <w:r>
        <w:rPr>
          <w:rFonts w:ascii="Times New Roman" w:hAnsi="Times New Roman" w:cs="Times New Roman"/>
          <w:sz w:val="28"/>
          <w:szCs w:val="28"/>
        </w:rPr>
        <w:t xml:space="preserve">    </w:t>
      </w:r>
      <w:r w:rsidRPr="00C25C86">
        <w:rPr>
          <w:rFonts w:ascii="Times New Roman" w:eastAsia="Times New Roman" w:hAnsi="Times New Roman" w:cs="Times New Roman"/>
          <w:b/>
          <w:bCs/>
          <w:noProof/>
          <w:sz w:val="24"/>
          <w:szCs w:val="24"/>
          <w:lang w:eastAsia="ru-RU"/>
        </w:rPr>
        <w:drawing>
          <wp:inline distT="0" distB="0" distL="0" distR="0" wp14:anchorId="01FF4974" wp14:editId="39B18962">
            <wp:extent cx="716915" cy="899795"/>
            <wp:effectExtent l="0" t="0" r="6985" b="0"/>
            <wp:docPr id="4" name="Рисунок 4" descr="d:\Users\Timofeev\Downloads\Гербовый щ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Users\Timofeev\Downloads\Гербовый щит.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915" cy="899795"/>
                    </a:xfrm>
                    <a:prstGeom prst="rect">
                      <a:avLst/>
                    </a:prstGeom>
                    <a:noFill/>
                    <a:ln>
                      <a:noFill/>
                    </a:ln>
                  </pic:spPr>
                </pic:pic>
              </a:graphicData>
            </a:graphic>
          </wp:inline>
        </w:drawing>
      </w:r>
    </w:p>
    <w:p w:rsidR="00F13A1C" w:rsidRPr="00C25C86" w:rsidRDefault="00F13A1C" w:rsidP="00F13A1C">
      <w:pPr>
        <w:spacing w:after="0" w:line="240" w:lineRule="auto"/>
        <w:jc w:val="center"/>
        <w:rPr>
          <w:rFonts w:ascii="Times New Roman" w:eastAsia="Times New Roman" w:hAnsi="Times New Roman" w:cs="Times New Roman"/>
          <w:sz w:val="28"/>
          <w:szCs w:val="28"/>
          <w:lang w:eastAsia="ru-RU"/>
        </w:rPr>
      </w:pPr>
      <w:r w:rsidRPr="00C25C86">
        <w:rPr>
          <w:rFonts w:ascii="Times New Roman" w:eastAsia="Times New Roman" w:hAnsi="Times New Roman" w:cs="Times New Roman"/>
          <w:sz w:val="28"/>
          <w:szCs w:val="28"/>
          <w:lang w:eastAsia="ru-RU"/>
        </w:rPr>
        <w:t>РОССИЙСКАЯ ФЕДЕРАЦИЯ</w:t>
      </w:r>
    </w:p>
    <w:p w:rsidR="00F13A1C" w:rsidRPr="00C25C86" w:rsidRDefault="00F13A1C" w:rsidP="00F13A1C">
      <w:pPr>
        <w:spacing w:after="0" w:line="240" w:lineRule="auto"/>
        <w:jc w:val="center"/>
        <w:rPr>
          <w:rFonts w:ascii="Times New Roman" w:eastAsia="Times New Roman" w:hAnsi="Times New Roman" w:cs="Times New Roman"/>
          <w:sz w:val="28"/>
          <w:szCs w:val="28"/>
          <w:lang w:eastAsia="ru-RU"/>
        </w:rPr>
      </w:pPr>
      <w:r w:rsidRPr="00C25C86">
        <w:rPr>
          <w:rFonts w:ascii="Times New Roman" w:eastAsia="Times New Roman" w:hAnsi="Times New Roman" w:cs="Times New Roman"/>
          <w:sz w:val="28"/>
          <w:szCs w:val="28"/>
          <w:lang w:eastAsia="ru-RU"/>
        </w:rPr>
        <w:t>Иркутская область</w:t>
      </w:r>
    </w:p>
    <w:p w:rsidR="00F13A1C" w:rsidRPr="00C25C86" w:rsidRDefault="00F13A1C" w:rsidP="00F13A1C">
      <w:pPr>
        <w:spacing w:after="0" w:line="240" w:lineRule="auto"/>
        <w:jc w:val="center"/>
        <w:rPr>
          <w:rFonts w:ascii="Times New Roman" w:eastAsia="Times New Roman" w:hAnsi="Times New Roman" w:cs="Times New Roman"/>
          <w:sz w:val="28"/>
          <w:szCs w:val="28"/>
          <w:lang w:eastAsia="ru-RU"/>
        </w:rPr>
      </w:pPr>
      <w:proofErr w:type="spellStart"/>
      <w:r w:rsidRPr="00C25C86">
        <w:rPr>
          <w:rFonts w:ascii="Times New Roman" w:eastAsia="Times New Roman" w:hAnsi="Times New Roman" w:cs="Times New Roman"/>
          <w:sz w:val="28"/>
          <w:szCs w:val="28"/>
          <w:lang w:eastAsia="ru-RU"/>
        </w:rPr>
        <w:t>Слюдянское</w:t>
      </w:r>
      <w:proofErr w:type="spellEnd"/>
      <w:r w:rsidRPr="00C25C86">
        <w:rPr>
          <w:rFonts w:ascii="Times New Roman" w:eastAsia="Times New Roman" w:hAnsi="Times New Roman" w:cs="Times New Roman"/>
          <w:sz w:val="28"/>
          <w:szCs w:val="28"/>
          <w:lang w:eastAsia="ru-RU"/>
        </w:rPr>
        <w:t xml:space="preserve"> муниципальное образование</w:t>
      </w:r>
    </w:p>
    <w:p w:rsidR="00F13A1C" w:rsidRPr="00C25C86" w:rsidRDefault="00F13A1C" w:rsidP="00F13A1C">
      <w:pPr>
        <w:spacing w:after="0" w:line="240" w:lineRule="auto"/>
        <w:jc w:val="center"/>
        <w:rPr>
          <w:rFonts w:ascii="Times New Roman" w:eastAsia="Times New Roman" w:hAnsi="Times New Roman" w:cs="Times New Roman"/>
          <w:sz w:val="28"/>
          <w:szCs w:val="28"/>
          <w:lang w:eastAsia="ru-RU"/>
        </w:rPr>
      </w:pPr>
    </w:p>
    <w:p w:rsidR="00F13A1C" w:rsidRPr="00C25C86" w:rsidRDefault="00F13A1C" w:rsidP="00F13A1C">
      <w:pPr>
        <w:spacing w:after="0" w:line="240" w:lineRule="auto"/>
        <w:jc w:val="center"/>
        <w:rPr>
          <w:rFonts w:ascii="Times New Roman" w:eastAsia="Times New Roman" w:hAnsi="Times New Roman" w:cs="Times New Roman"/>
          <w:b/>
          <w:sz w:val="28"/>
          <w:szCs w:val="28"/>
          <w:lang w:eastAsia="ru-RU"/>
        </w:rPr>
      </w:pPr>
      <w:r w:rsidRPr="00C25C86">
        <w:rPr>
          <w:rFonts w:ascii="Times New Roman" w:eastAsia="Times New Roman" w:hAnsi="Times New Roman" w:cs="Times New Roman"/>
          <w:b/>
          <w:sz w:val="28"/>
          <w:szCs w:val="28"/>
          <w:lang w:eastAsia="ru-RU"/>
        </w:rPr>
        <w:t>АДМИНИСТРАЦИЯ СЛЮДЯНСКОГО ГОРОДСКОГО ПОСЕЛЕНИЯ</w:t>
      </w:r>
    </w:p>
    <w:p w:rsidR="00F13A1C" w:rsidRPr="00C25C86" w:rsidRDefault="00F13A1C" w:rsidP="00F13A1C">
      <w:pPr>
        <w:spacing w:after="0" w:line="240" w:lineRule="auto"/>
        <w:jc w:val="center"/>
        <w:rPr>
          <w:rFonts w:ascii="Times New Roman" w:eastAsia="Times New Roman" w:hAnsi="Times New Roman" w:cs="Times New Roman"/>
          <w:sz w:val="24"/>
          <w:szCs w:val="24"/>
          <w:lang w:eastAsia="ru-RU"/>
        </w:rPr>
      </w:pPr>
      <w:proofErr w:type="spellStart"/>
      <w:r w:rsidRPr="00C25C86">
        <w:rPr>
          <w:rFonts w:ascii="Times New Roman" w:eastAsia="Times New Roman" w:hAnsi="Times New Roman" w:cs="Times New Roman"/>
          <w:sz w:val="24"/>
          <w:szCs w:val="24"/>
          <w:lang w:eastAsia="ru-RU"/>
        </w:rPr>
        <w:t>Слюдянского</w:t>
      </w:r>
      <w:proofErr w:type="spellEnd"/>
      <w:r w:rsidRPr="00C25C86">
        <w:rPr>
          <w:rFonts w:ascii="Times New Roman" w:eastAsia="Times New Roman" w:hAnsi="Times New Roman" w:cs="Times New Roman"/>
          <w:sz w:val="24"/>
          <w:szCs w:val="24"/>
          <w:lang w:eastAsia="ru-RU"/>
        </w:rPr>
        <w:t xml:space="preserve"> района</w:t>
      </w:r>
    </w:p>
    <w:p w:rsidR="00F13A1C" w:rsidRPr="00C25C86" w:rsidRDefault="00F13A1C" w:rsidP="00F13A1C">
      <w:pPr>
        <w:spacing w:after="0" w:line="240" w:lineRule="auto"/>
        <w:jc w:val="center"/>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 xml:space="preserve">г. </w:t>
      </w:r>
      <w:proofErr w:type="spellStart"/>
      <w:r w:rsidRPr="00C25C86">
        <w:rPr>
          <w:rFonts w:ascii="Times New Roman" w:eastAsia="Times New Roman" w:hAnsi="Times New Roman" w:cs="Times New Roman"/>
          <w:sz w:val="24"/>
          <w:szCs w:val="24"/>
          <w:lang w:eastAsia="ru-RU"/>
        </w:rPr>
        <w:t>Слюдянка</w:t>
      </w:r>
      <w:proofErr w:type="spellEnd"/>
    </w:p>
    <w:p w:rsidR="00F13A1C" w:rsidRPr="00C25C86" w:rsidRDefault="00F13A1C" w:rsidP="00F13A1C">
      <w:pPr>
        <w:spacing w:after="0" w:line="240" w:lineRule="auto"/>
        <w:jc w:val="center"/>
        <w:rPr>
          <w:rFonts w:ascii="Times New Roman" w:eastAsia="Times New Roman" w:hAnsi="Times New Roman" w:cs="Times New Roman"/>
          <w:sz w:val="24"/>
          <w:szCs w:val="24"/>
          <w:lang w:eastAsia="ru-RU"/>
        </w:rPr>
      </w:pPr>
    </w:p>
    <w:p w:rsidR="00F13A1C" w:rsidRPr="00C25C86" w:rsidRDefault="00F13A1C" w:rsidP="00F13A1C">
      <w:pPr>
        <w:spacing w:after="0" w:line="240" w:lineRule="auto"/>
        <w:jc w:val="center"/>
        <w:rPr>
          <w:rFonts w:ascii="Times New Roman" w:eastAsia="Times New Roman" w:hAnsi="Times New Roman" w:cs="Times New Roman"/>
          <w:b/>
          <w:sz w:val="40"/>
          <w:szCs w:val="40"/>
          <w:lang w:eastAsia="ru-RU"/>
        </w:rPr>
      </w:pPr>
      <w:r w:rsidRPr="00C25C86">
        <w:rPr>
          <w:rFonts w:ascii="Times New Roman" w:eastAsia="Times New Roman" w:hAnsi="Times New Roman" w:cs="Times New Roman"/>
          <w:b/>
          <w:sz w:val="40"/>
          <w:szCs w:val="40"/>
          <w:lang w:eastAsia="ru-RU"/>
        </w:rPr>
        <w:t>ПОСТАНОВЛЕНИЕ</w:t>
      </w:r>
    </w:p>
    <w:p w:rsidR="00F13A1C" w:rsidRPr="00C25C86" w:rsidRDefault="00F13A1C" w:rsidP="00F13A1C">
      <w:pPr>
        <w:spacing w:after="0" w:line="240" w:lineRule="auto"/>
        <w:jc w:val="both"/>
        <w:rPr>
          <w:rFonts w:ascii="Times New Roman" w:eastAsia="Times New Roman" w:hAnsi="Times New Roman" w:cs="Times New Roman"/>
          <w:bCs/>
          <w:sz w:val="24"/>
          <w:szCs w:val="24"/>
          <w:lang w:eastAsia="ru-RU"/>
        </w:rPr>
      </w:pPr>
    </w:p>
    <w:p w:rsidR="00F13A1C" w:rsidRPr="00301073" w:rsidRDefault="00F13A1C" w:rsidP="00F13A1C">
      <w:pPr>
        <w:spacing w:after="0" w:line="240" w:lineRule="auto"/>
        <w:jc w:val="both"/>
        <w:rPr>
          <w:rFonts w:ascii="Times New Roman" w:eastAsia="Times New Roman" w:hAnsi="Times New Roman" w:cs="Times New Roman"/>
          <w:sz w:val="24"/>
          <w:szCs w:val="24"/>
          <w:u w:val="single"/>
          <w:lang w:eastAsia="ru-RU"/>
        </w:rPr>
      </w:pPr>
      <w:r w:rsidRPr="00C25C86">
        <w:rPr>
          <w:rFonts w:ascii="Times New Roman" w:eastAsia="Times New Roman" w:hAnsi="Times New Roman" w:cs="Times New Roman"/>
          <w:sz w:val="24"/>
          <w:szCs w:val="24"/>
          <w:lang w:eastAsia="ru-RU"/>
        </w:rPr>
        <w:t xml:space="preserve">от </w:t>
      </w:r>
      <w:r w:rsidRPr="00301073">
        <w:rPr>
          <w:rFonts w:ascii="Times New Roman" w:eastAsia="Times New Roman" w:hAnsi="Times New Roman" w:cs="Times New Roman"/>
          <w:sz w:val="24"/>
          <w:szCs w:val="24"/>
          <w:u w:val="single"/>
          <w:lang w:eastAsia="ru-RU"/>
        </w:rPr>
        <w:t>27.11.2018</w:t>
      </w:r>
      <w:r w:rsidRPr="00C25C86">
        <w:rPr>
          <w:rFonts w:ascii="Times New Roman" w:eastAsia="Times New Roman" w:hAnsi="Times New Roman" w:cs="Times New Roman"/>
          <w:sz w:val="24"/>
          <w:szCs w:val="24"/>
          <w:lang w:eastAsia="ru-RU"/>
        </w:rPr>
        <w:t xml:space="preserve"> № </w:t>
      </w:r>
      <w:r w:rsidRPr="00301073">
        <w:rPr>
          <w:rFonts w:ascii="Times New Roman" w:eastAsia="Times New Roman" w:hAnsi="Times New Roman" w:cs="Times New Roman"/>
          <w:sz w:val="24"/>
          <w:szCs w:val="24"/>
          <w:u w:val="single"/>
          <w:lang w:eastAsia="ru-RU"/>
        </w:rPr>
        <w:t>1182</w:t>
      </w:r>
    </w:p>
    <w:p w:rsidR="00F13A1C" w:rsidRPr="00C25C86" w:rsidRDefault="00F13A1C" w:rsidP="00F13A1C">
      <w:pPr>
        <w:spacing w:after="0" w:line="240" w:lineRule="auto"/>
        <w:jc w:val="both"/>
        <w:rPr>
          <w:rFonts w:ascii="Times New Roman" w:eastAsia="Times New Roman" w:hAnsi="Times New Roman" w:cs="Times New Roman"/>
          <w:sz w:val="24"/>
          <w:szCs w:val="24"/>
          <w:u w:val="single"/>
          <w:lang w:eastAsia="ru-RU"/>
        </w:rPr>
      </w:pPr>
    </w:p>
    <w:p w:rsidR="00F13A1C" w:rsidRDefault="00F13A1C" w:rsidP="00F13A1C">
      <w:pPr>
        <w:widowControl w:val="0"/>
        <w:tabs>
          <w:tab w:val="left" w:pos="4820"/>
        </w:tabs>
        <w:autoSpaceDE w:val="0"/>
        <w:autoSpaceDN w:val="0"/>
        <w:adjustRightInd w:val="0"/>
        <w:spacing w:after="0" w:line="240" w:lineRule="auto"/>
        <w:ind w:right="5386"/>
        <w:jc w:val="both"/>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 xml:space="preserve">Об утверждении </w:t>
      </w:r>
      <w:r>
        <w:rPr>
          <w:rFonts w:ascii="Times New Roman" w:eastAsia="Times New Roman" w:hAnsi="Times New Roman" w:cs="Times New Roman"/>
          <w:sz w:val="24"/>
          <w:szCs w:val="24"/>
          <w:lang w:eastAsia="ru-RU"/>
        </w:rPr>
        <w:t xml:space="preserve">Комплексной схемы организации дорожного движения на территории </w:t>
      </w:r>
      <w:proofErr w:type="spellStart"/>
      <w:r>
        <w:rPr>
          <w:rFonts w:ascii="Times New Roman" w:eastAsia="Times New Roman" w:hAnsi="Times New Roman" w:cs="Times New Roman"/>
          <w:sz w:val="24"/>
          <w:szCs w:val="24"/>
          <w:lang w:eastAsia="ru-RU"/>
        </w:rPr>
        <w:t>Слюдянского</w:t>
      </w:r>
      <w:proofErr w:type="spellEnd"/>
      <w:r>
        <w:rPr>
          <w:rFonts w:ascii="Times New Roman" w:eastAsia="Times New Roman" w:hAnsi="Times New Roman" w:cs="Times New Roman"/>
          <w:sz w:val="24"/>
          <w:szCs w:val="24"/>
          <w:lang w:eastAsia="ru-RU"/>
        </w:rPr>
        <w:t xml:space="preserve"> муниципального образования </w:t>
      </w:r>
    </w:p>
    <w:p w:rsidR="00F13A1C" w:rsidRPr="00C25C86" w:rsidRDefault="00F13A1C" w:rsidP="00F13A1C">
      <w:pPr>
        <w:widowControl w:val="0"/>
        <w:tabs>
          <w:tab w:val="left" w:pos="4820"/>
        </w:tabs>
        <w:autoSpaceDE w:val="0"/>
        <w:autoSpaceDN w:val="0"/>
        <w:adjustRightInd w:val="0"/>
        <w:spacing w:after="0" w:line="240" w:lineRule="auto"/>
        <w:ind w:right="4538"/>
        <w:jc w:val="both"/>
        <w:rPr>
          <w:rFonts w:ascii="Times New Roman" w:eastAsia="Times New Roman" w:hAnsi="Times New Roman" w:cs="Times New Roman"/>
          <w:sz w:val="24"/>
          <w:szCs w:val="24"/>
          <w:lang w:eastAsia="ru-RU"/>
        </w:rPr>
      </w:pPr>
    </w:p>
    <w:p w:rsidR="00F13A1C" w:rsidRDefault="00F13A1C" w:rsidP="00F13A1C">
      <w:pPr>
        <w:spacing w:after="0" w:line="240" w:lineRule="auto"/>
        <w:ind w:firstLine="851"/>
        <w:jc w:val="both"/>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rPr>
        <w:t xml:space="preserve">В целях </w:t>
      </w:r>
      <w:r>
        <w:rPr>
          <w:rFonts w:ascii="Times New Roman" w:eastAsia="Times New Roman" w:hAnsi="Times New Roman" w:cs="Times New Roman"/>
          <w:sz w:val="24"/>
          <w:szCs w:val="24"/>
        </w:rPr>
        <w:t xml:space="preserve">исполнения поручения Президента Российской Федерации от 14.03.2016 года № Пр-637ГС, а также </w:t>
      </w:r>
      <w:r w:rsidRPr="00C25C86">
        <w:rPr>
          <w:rFonts w:ascii="Times New Roman" w:eastAsia="Times New Roman" w:hAnsi="Times New Roman" w:cs="Times New Roman"/>
          <w:sz w:val="24"/>
          <w:szCs w:val="24"/>
        </w:rPr>
        <w:t xml:space="preserve">развития транспортной инфраструктуры с учётом непрерывно растущей автомобилизации города, улучшения качества и безопасности перевозок, в соответствии с Федеральным законом от 06.10.2003г. № 131-ФЗ «Об общих принципах организации местного самоуправления в Российской Федерации», руководствуясь статьями 10,11,44,47 Устава </w:t>
      </w:r>
      <w:proofErr w:type="spellStart"/>
      <w:r w:rsidRPr="00C25C86">
        <w:rPr>
          <w:rFonts w:ascii="Times New Roman" w:eastAsia="Times New Roman" w:hAnsi="Times New Roman" w:cs="Times New Roman"/>
          <w:sz w:val="24"/>
          <w:szCs w:val="24"/>
        </w:rPr>
        <w:t>Слюдянского</w:t>
      </w:r>
      <w:proofErr w:type="spellEnd"/>
      <w:r w:rsidRPr="00C25C86">
        <w:rPr>
          <w:rFonts w:ascii="Times New Roman" w:eastAsia="Times New Roman" w:hAnsi="Times New Roman" w:cs="Times New Roman"/>
          <w:sz w:val="24"/>
          <w:szCs w:val="24"/>
        </w:rPr>
        <w:t xml:space="preserve">  муниципального образования, зарегистрированного Главным управлением Министерства юстиции Российской Федерации по Сибирскому федеральному округу от 23.12.2005 года регистрационный №  RU 385181042005001, с изменениями и дополнениями, зарегистрированными Главным управлением Министерства юстиции Российской Федерации по Сибирскому Федеральному округу от 09 ноября 2018 года №RU385181042018003,</w:t>
      </w:r>
    </w:p>
    <w:p w:rsidR="00F13A1C" w:rsidRPr="00E716BB" w:rsidRDefault="00F13A1C" w:rsidP="00F13A1C">
      <w:pPr>
        <w:spacing w:after="0" w:line="240" w:lineRule="auto"/>
        <w:ind w:firstLine="851"/>
        <w:jc w:val="both"/>
        <w:rPr>
          <w:rFonts w:ascii="Times New Roman" w:eastAsia="Times New Roman" w:hAnsi="Times New Roman" w:cs="Times New Roman"/>
          <w:sz w:val="24"/>
          <w:szCs w:val="24"/>
          <w:lang w:eastAsia="ru-RU"/>
        </w:rPr>
      </w:pPr>
    </w:p>
    <w:p w:rsidR="00F13A1C" w:rsidRPr="00C25C86" w:rsidRDefault="00F13A1C" w:rsidP="00F13A1C">
      <w:pPr>
        <w:spacing w:after="0" w:line="240" w:lineRule="auto"/>
        <w:jc w:val="both"/>
        <w:rPr>
          <w:rFonts w:ascii="Times New Roman" w:eastAsia="Times New Roman" w:hAnsi="Times New Roman" w:cs="Times New Roman"/>
          <w:b/>
          <w:sz w:val="24"/>
          <w:szCs w:val="24"/>
          <w:lang w:eastAsia="ru-RU"/>
        </w:rPr>
      </w:pPr>
      <w:r w:rsidRPr="00C25C86">
        <w:rPr>
          <w:rFonts w:ascii="Times New Roman" w:eastAsia="Times New Roman" w:hAnsi="Times New Roman" w:cs="Times New Roman"/>
          <w:b/>
          <w:sz w:val="24"/>
          <w:szCs w:val="24"/>
          <w:lang w:eastAsia="ru-RU"/>
        </w:rPr>
        <w:t xml:space="preserve">ПОСТАНОВЛЯЮ: </w:t>
      </w:r>
    </w:p>
    <w:p w:rsidR="00F13A1C" w:rsidRPr="00C25C86" w:rsidRDefault="00F13A1C" w:rsidP="00F13A1C">
      <w:pPr>
        <w:spacing w:after="0" w:line="240" w:lineRule="auto"/>
        <w:jc w:val="both"/>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 xml:space="preserve"> </w:t>
      </w:r>
    </w:p>
    <w:p w:rsidR="00F13A1C" w:rsidRDefault="00F13A1C" w:rsidP="00F13A1C">
      <w:pPr>
        <w:numPr>
          <w:ilvl w:val="0"/>
          <w:numId w:val="22"/>
        </w:numPr>
        <w:tabs>
          <w:tab w:val="left" w:pos="851"/>
          <w:tab w:val="left" w:pos="993"/>
        </w:tabs>
        <w:spacing w:after="0" w:line="240" w:lineRule="auto"/>
        <w:ind w:left="0" w:firstLine="0"/>
        <w:jc w:val="both"/>
        <w:rPr>
          <w:rFonts w:ascii="Times New Roman" w:eastAsia="Times New Roman" w:hAnsi="Times New Roman" w:cs="Times New Roman"/>
          <w:sz w:val="24"/>
          <w:szCs w:val="24"/>
        </w:rPr>
      </w:pPr>
      <w:r w:rsidRPr="00E716BB">
        <w:rPr>
          <w:rFonts w:ascii="Times New Roman" w:eastAsia="Times New Roman" w:hAnsi="Times New Roman" w:cs="Times New Roman"/>
          <w:sz w:val="24"/>
          <w:szCs w:val="24"/>
        </w:rPr>
        <w:t xml:space="preserve">Утвердить Комплексную схему организации дорожного движения </w:t>
      </w:r>
      <w:proofErr w:type="spellStart"/>
      <w:r>
        <w:rPr>
          <w:rFonts w:ascii="Times New Roman" w:eastAsia="Times New Roman" w:hAnsi="Times New Roman" w:cs="Times New Roman"/>
          <w:sz w:val="24"/>
          <w:szCs w:val="24"/>
        </w:rPr>
        <w:t>Слюдянского</w:t>
      </w:r>
      <w:proofErr w:type="spellEnd"/>
      <w:r>
        <w:rPr>
          <w:rFonts w:ascii="Times New Roman" w:eastAsia="Times New Roman" w:hAnsi="Times New Roman" w:cs="Times New Roman"/>
          <w:sz w:val="24"/>
          <w:szCs w:val="24"/>
        </w:rPr>
        <w:t xml:space="preserve"> муниципального образования</w:t>
      </w:r>
      <w:r w:rsidRPr="00E716B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до 2031 года </w:t>
      </w:r>
      <w:r w:rsidRPr="00E716BB">
        <w:rPr>
          <w:rFonts w:ascii="Times New Roman" w:eastAsia="Times New Roman" w:hAnsi="Times New Roman" w:cs="Times New Roman"/>
          <w:sz w:val="24"/>
          <w:szCs w:val="24"/>
        </w:rPr>
        <w:t>(</w:t>
      </w:r>
      <w:r>
        <w:rPr>
          <w:rFonts w:ascii="Times New Roman" w:eastAsia="Times New Roman" w:hAnsi="Times New Roman" w:cs="Times New Roman"/>
          <w:sz w:val="24"/>
          <w:szCs w:val="24"/>
        </w:rPr>
        <w:t>приложение №1</w:t>
      </w:r>
      <w:r w:rsidRPr="00E716BB">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F13A1C" w:rsidRDefault="00F13A1C" w:rsidP="00F13A1C">
      <w:pPr>
        <w:numPr>
          <w:ilvl w:val="0"/>
          <w:numId w:val="22"/>
        </w:numPr>
        <w:tabs>
          <w:tab w:val="left" w:pos="851"/>
          <w:tab w:val="left" w:pos="993"/>
        </w:tabs>
        <w:spacing w:after="0" w:line="240" w:lineRule="auto"/>
        <w:ind w:left="0" w:firstLine="0"/>
        <w:jc w:val="both"/>
        <w:rPr>
          <w:rFonts w:ascii="Times New Roman" w:eastAsia="Times New Roman" w:hAnsi="Times New Roman" w:cs="Times New Roman"/>
          <w:sz w:val="24"/>
          <w:szCs w:val="24"/>
        </w:rPr>
      </w:pPr>
      <w:r w:rsidRPr="00E716BB">
        <w:rPr>
          <w:rFonts w:ascii="Times New Roman" w:eastAsia="Times New Roman" w:hAnsi="Times New Roman" w:cs="Times New Roman"/>
          <w:sz w:val="24"/>
          <w:szCs w:val="24"/>
        </w:rPr>
        <w:t xml:space="preserve">Опубликовать настоящее постановление в газете «Байкал-новости» или в приложении к ней, а также на официальном сайте </w:t>
      </w:r>
      <w:proofErr w:type="spellStart"/>
      <w:r w:rsidRPr="00E716BB">
        <w:rPr>
          <w:rFonts w:ascii="Times New Roman" w:eastAsia="Times New Roman" w:hAnsi="Times New Roman" w:cs="Times New Roman"/>
          <w:sz w:val="24"/>
          <w:szCs w:val="24"/>
        </w:rPr>
        <w:t>Слюдянского</w:t>
      </w:r>
      <w:proofErr w:type="spellEnd"/>
      <w:r w:rsidRPr="00E716BB">
        <w:rPr>
          <w:rFonts w:ascii="Times New Roman" w:eastAsia="Times New Roman" w:hAnsi="Times New Roman" w:cs="Times New Roman"/>
          <w:sz w:val="24"/>
          <w:szCs w:val="24"/>
        </w:rPr>
        <w:t xml:space="preserve"> муниципального образования в сети «Интернет» </w:t>
      </w:r>
      <w:hyperlink r:id="rId9" w:history="1">
        <w:r w:rsidRPr="00E716BB">
          <w:rPr>
            <w:rFonts w:ascii="Times New Roman" w:eastAsia="Times New Roman" w:hAnsi="Times New Roman" w:cs="Times New Roman"/>
            <w:sz w:val="24"/>
            <w:szCs w:val="24"/>
          </w:rPr>
          <w:t>www.gorod-sludyanka.ru</w:t>
        </w:r>
      </w:hyperlink>
      <w:r w:rsidRPr="00E716BB">
        <w:rPr>
          <w:rFonts w:ascii="Times New Roman" w:eastAsia="Times New Roman" w:hAnsi="Times New Roman" w:cs="Times New Roman"/>
          <w:sz w:val="24"/>
          <w:szCs w:val="24"/>
        </w:rPr>
        <w:t>.</w:t>
      </w:r>
    </w:p>
    <w:p w:rsidR="00F13A1C" w:rsidRPr="00E716BB" w:rsidRDefault="00F13A1C" w:rsidP="00F13A1C">
      <w:pPr>
        <w:numPr>
          <w:ilvl w:val="0"/>
          <w:numId w:val="22"/>
        </w:numPr>
        <w:tabs>
          <w:tab w:val="left" w:pos="851"/>
          <w:tab w:val="left" w:pos="993"/>
        </w:tabs>
        <w:spacing w:after="0" w:line="240" w:lineRule="auto"/>
        <w:ind w:left="0" w:firstLine="0"/>
        <w:jc w:val="both"/>
        <w:rPr>
          <w:rFonts w:ascii="Times New Roman" w:eastAsia="Times New Roman" w:hAnsi="Times New Roman" w:cs="Times New Roman"/>
          <w:sz w:val="24"/>
          <w:szCs w:val="24"/>
        </w:rPr>
      </w:pPr>
      <w:r w:rsidRPr="00E716BB">
        <w:rPr>
          <w:rFonts w:ascii="Times New Roman" w:eastAsia="Times New Roman" w:hAnsi="Times New Roman" w:cs="Times New Roman"/>
          <w:sz w:val="24"/>
          <w:szCs w:val="24"/>
        </w:rPr>
        <w:t xml:space="preserve">Контроль за исполнением настоящего постановления возложить на </w:t>
      </w:r>
      <w:r>
        <w:rPr>
          <w:rFonts w:ascii="Times New Roman" w:eastAsia="Times New Roman" w:hAnsi="Times New Roman" w:cs="Times New Roman"/>
          <w:sz w:val="24"/>
          <w:szCs w:val="24"/>
        </w:rPr>
        <w:t xml:space="preserve">заместителя главы </w:t>
      </w:r>
      <w:proofErr w:type="spellStart"/>
      <w:r>
        <w:rPr>
          <w:rFonts w:ascii="Times New Roman" w:eastAsia="Times New Roman" w:hAnsi="Times New Roman" w:cs="Times New Roman"/>
          <w:sz w:val="24"/>
          <w:szCs w:val="24"/>
        </w:rPr>
        <w:t>Слюдянского</w:t>
      </w:r>
      <w:proofErr w:type="spellEnd"/>
      <w:r>
        <w:rPr>
          <w:rFonts w:ascii="Times New Roman" w:eastAsia="Times New Roman" w:hAnsi="Times New Roman" w:cs="Times New Roman"/>
          <w:sz w:val="24"/>
          <w:szCs w:val="24"/>
        </w:rPr>
        <w:t xml:space="preserve"> муниципального образования</w:t>
      </w:r>
      <w:r w:rsidRPr="00E716BB">
        <w:rPr>
          <w:rFonts w:ascii="Times New Roman" w:eastAsia="Times New Roman" w:hAnsi="Times New Roman" w:cs="Times New Roman"/>
          <w:sz w:val="24"/>
          <w:szCs w:val="24"/>
        </w:rPr>
        <w:t>.</w:t>
      </w:r>
    </w:p>
    <w:p w:rsidR="00F13A1C" w:rsidRDefault="00F13A1C" w:rsidP="00F13A1C">
      <w:pPr>
        <w:tabs>
          <w:tab w:val="left" w:pos="851"/>
          <w:tab w:val="left" w:pos="993"/>
        </w:tabs>
        <w:spacing w:after="0" w:line="240" w:lineRule="auto"/>
        <w:jc w:val="both"/>
        <w:rPr>
          <w:rFonts w:ascii="Times New Roman" w:eastAsia="Times New Roman" w:hAnsi="Times New Roman" w:cs="Times New Roman"/>
          <w:sz w:val="24"/>
          <w:szCs w:val="24"/>
          <w:lang w:eastAsia="ru-RU"/>
        </w:rPr>
      </w:pPr>
    </w:p>
    <w:p w:rsidR="00F13A1C" w:rsidRPr="00C25C86" w:rsidRDefault="00F13A1C" w:rsidP="00F13A1C">
      <w:pPr>
        <w:tabs>
          <w:tab w:val="left" w:pos="851"/>
          <w:tab w:val="left" w:pos="993"/>
        </w:tabs>
        <w:spacing w:after="0" w:line="240" w:lineRule="auto"/>
        <w:jc w:val="both"/>
        <w:rPr>
          <w:rFonts w:ascii="Times New Roman" w:eastAsia="Times New Roman" w:hAnsi="Times New Roman" w:cs="Times New Roman"/>
          <w:sz w:val="24"/>
          <w:szCs w:val="24"/>
          <w:lang w:eastAsia="ru-RU"/>
        </w:rPr>
      </w:pPr>
    </w:p>
    <w:p w:rsidR="00F13A1C" w:rsidRPr="00C25C86" w:rsidRDefault="00F13A1C" w:rsidP="00F13A1C">
      <w:pPr>
        <w:spacing w:after="0" w:line="240" w:lineRule="auto"/>
        <w:jc w:val="both"/>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 xml:space="preserve">Глава </w:t>
      </w:r>
      <w:proofErr w:type="spellStart"/>
      <w:r w:rsidRPr="00C25C86">
        <w:rPr>
          <w:rFonts w:ascii="Times New Roman" w:eastAsia="Times New Roman" w:hAnsi="Times New Roman" w:cs="Times New Roman"/>
          <w:sz w:val="24"/>
          <w:szCs w:val="24"/>
          <w:lang w:eastAsia="ru-RU"/>
        </w:rPr>
        <w:t>Слюдянского</w:t>
      </w:r>
      <w:proofErr w:type="spellEnd"/>
    </w:p>
    <w:p w:rsidR="00F13A1C" w:rsidRPr="00C25C86" w:rsidRDefault="00F13A1C" w:rsidP="00F13A1C">
      <w:pPr>
        <w:spacing w:after="0" w:line="240" w:lineRule="auto"/>
        <w:jc w:val="both"/>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муниципального образования</w:t>
      </w:r>
      <w:r w:rsidRPr="00C25C86">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 xml:space="preserve">                                                                         </w:t>
      </w:r>
      <w:r w:rsidRPr="00C25C86">
        <w:rPr>
          <w:rFonts w:ascii="Times New Roman" w:eastAsia="Times New Roman" w:hAnsi="Times New Roman" w:cs="Times New Roman"/>
          <w:sz w:val="24"/>
          <w:szCs w:val="24"/>
          <w:lang w:eastAsia="ru-RU"/>
        </w:rPr>
        <w:t xml:space="preserve">В.Н. </w:t>
      </w:r>
      <w:proofErr w:type="spellStart"/>
      <w:r w:rsidRPr="00C25C86">
        <w:rPr>
          <w:rFonts w:ascii="Times New Roman" w:eastAsia="Times New Roman" w:hAnsi="Times New Roman" w:cs="Times New Roman"/>
          <w:sz w:val="24"/>
          <w:szCs w:val="24"/>
          <w:lang w:eastAsia="ru-RU"/>
        </w:rPr>
        <w:t>Сендзяк</w:t>
      </w:r>
      <w:proofErr w:type="spellEnd"/>
      <w:r w:rsidRPr="00C25C86">
        <w:rPr>
          <w:rFonts w:ascii="Times New Roman" w:eastAsia="Times New Roman" w:hAnsi="Times New Roman" w:cs="Times New Roman"/>
          <w:sz w:val="24"/>
          <w:szCs w:val="24"/>
          <w:lang w:eastAsia="ru-RU"/>
        </w:rPr>
        <w:t xml:space="preserve">  </w:t>
      </w:r>
    </w:p>
    <w:p w:rsidR="00F13A1C" w:rsidRDefault="00F13A1C" w:rsidP="00F13A1C">
      <w:pPr>
        <w:spacing w:after="0" w:line="240" w:lineRule="auto"/>
        <w:ind w:firstLine="5954"/>
        <w:jc w:val="both"/>
        <w:rPr>
          <w:rFonts w:ascii="Times New Roman" w:eastAsia="Times New Roman" w:hAnsi="Times New Roman" w:cs="Times New Roman"/>
          <w:sz w:val="24"/>
          <w:szCs w:val="24"/>
          <w:lang w:eastAsia="ru-RU"/>
        </w:rPr>
      </w:pPr>
    </w:p>
    <w:p w:rsidR="00F13A1C" w:rsidRDefault="00F13A1C" w:rsidP="00F13A1C">
      <w:pPr>
        <w:spacing w:after="0" w:line="240" w:lineRule="auto"/>
        <w:ind w:firstLine="5954"/>
        <w:jc w:val="both"/>
        <w:rPr>
          <w:rFonts w:ascii="Times New Roman" w:eastAsia="Times New Roman" w:hAnsi="Times New Roman" w:cs="Times New Roman"/>
          <w:sz w:val="24"/>
          <w:szCs w:val="24"/>
          <w:lang w:eastAsia="ru-RU"/>
        </w:rPr>
      </w:pPr>
    </w:p>
    <w:p w:rsidR="00F13A1C" w:rsidRDefault="00F13A1C" w:rsidP="00F13A1C">
      <w:pPr>
        <w:spacing w:after="0" w:line="240" w:lineRule="auto"/>
        <w:ind w:firstLine="5954"/>
        <w:jc w:val="both"/>
        <w:rPr>
          <w:rFonts w:ascii="Times New Roman" w:eastAsia="Times New Roman" w:hAnsi="Times New Roman" w:cs="Times New Roman"/>
          <w:sz w:val="24"/>
          <w:szCs w:val="24"/>
          <w:lang w:eastAsia="ru-RU"/>
        </w:rPr>
      </w:pPr>
    </w:p>
    <w:p w:rsidR="00F13A1C" w:rsidRDefault="00F13A1C" w:rsidP="00F13A1C">
      <w:pPr>
        <w:spacing w:after="0" w:line="240" w:lineRule="auto"/>
        <w:ind w:firstLine="5954"/>
        <w:jc w:val="both"/>
        <w:rPr>
          <w:rFonts w:ascii="Times New Roman" w:eastAsia="Times New Roman" w:hAnsi="Times New Roman" w:cs="Times New Roman"/>
          <w:sz w:val="24"/>
          <w:szCs w:val="24"/>
          <w:lang w:eastAsia="ru-RU"/>
        </w:rPr>
      </w:pPr>
    </w:p>
    <w:p w:rsidR="00F13A1C" w:rsidRDefault="00F13A1C" w:rsidP="00F13A1C">
      <w:pPr>
        <w:spacing w:after="0" w:line="240" w:lineRule="auto"/>
        <w:ind w:firstLine="5954"/>
        <w:jc w:val="both"/>
        <w:rPr>
          <w:rFonts w:ascii="Times New Roman" w:eastAsia="Times New Roman" w:hAnsi="Times New Roman" w:cs="Times New Roman"/>
          <w:sz w:val="24"/>
          <w:szCs w:val="24"/>
          <w:lang w:eastAsia="ru-RU"/>
        </w:rPr>
      </w:pPr>
    </w:p>
    <w:p w:rsidR="00F13A1C" w:rsidRDefault="00F13A1C" w:rsidP="00F13A1C">
      <w:pPr>
        <w:spacing w:after="0" w:line="240" w:lineRule="auto"/>
        <w:ind w:firstLine="5954"/>
        <w:jc w:val="both"/>
        <w:rPr>
          <w:rFonts w:ascii="Times New Roman" w:eastAsia="Times New Roman" w:hAnsi="Times New Roman" w:cs="Times New Roman"/>
          <w:sz w:val="24"/>
          <w:szCs w:val="24"/>
          <w:lang w:eastAsia="ru-RU"/>
        </w:rPr>
      </w:pPr>
    </w:p>
    <w:p w:rsidR="00F13A1C" w:rsidRPr="00C25C86" w:rsidRDefault="00F13A1C" w:rsidP="00F13A1C">
      <w:pPr>
        <w:spacing w:after="0" w:line="240" w:lineRule="auto"/>
        <w:ind w:firstLine="5954"/>
        <w:jc w:val="both"/>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 xml:space="preserve">Приложение №1, </w:t>
      </w:r>
    </w:p>
    <w:p w:rsidR="00F13A1C" w:rsidRPr="00C25C86" w:rsidRDefault="00F13A1C" w:rsidP="00F13A1C">
      <w:pPr>
        <w:spacing w:after="0" w:line="240" w:lineRule="auto"/>
        <w:ind w:firstLine="5954"/>
        <w:jc w:val="both"/>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 xml:space="preserve">к постановлению администрации </w:t>
      </w:r>
    </w:p>
    <w:p w:rsidR="00F13A1C" w:rsidRPr="00C25C86" w:rsidRDefault="00F13A1C" w:rsidP="00F13A1C">
      <w:pPr>
        <w:spacing w:after="0" w:line="240" w:lineRule="auto"/>
        <w:ind w:firstLine="5954"/>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 xml:space="preserve">администрации </w:t>
      </w:r>
      <w:proofErr w:type="spellStart"/>
      <w:r w:rsidRPr="00C25C86">
        <w:rPr>
          <w:rFonts w:ascii="Times New Roman" w:eastAsia="Times New Roman" w:hAnsi="Times New Roman" w:cs="Times New Roman"/>
          <w:sz w:val="24"/>
          <w:szCs w:val="24"/>
          <w:lang w:eastAsia="ru-RU"/>
        </w:rPr>
        <w:t>Слюдянского</w:t>
      </w:r>
      <w:proofErr w:type="spellEnd"/>
    </w:p>
    <w:p w:rsidR="00F13A1C" w:rsidRPr="00C25C86" w:rsidRDefault="00F13A1C" w:rsidP="00F13A1C">
      <w:pPr>
        <w:spacing w:after="0" w:line="240" w:lineRule="auto"/>
        <w:ind w:firstLine="5954"/>
        <w:rPr>
          <w:rFonts w:ascii="Times New Roman" w:eastAsia="Times New Roman" w:hAnsi="Times New Roman" w:cs="Times New Roman"/>
          <w:sz w:val="24"/>
          <w:szCs w:val="24"/>
          <w:lang w:eastAsia="ru-RU"/>
        </w:rPr>
      </w:pPr>
      <w:r w:rsidRPr="00C25C86">
        <w:rPr>
          <w:rFonts w:ascii="Times New Roman" w:eastAsia="Times New Roman" w:hAnsi="Times New Roman" w:cs="Times New Roman"/>
          <w:sz w:val="24"/>
          <w:szCs w:val="24"/>
          <w:lang w:eastAsia="ru-RU"/>
        </w:rPr>
        <w:t>городского поселения</w:t>
      </w:r>
    </w:p>
    <w:p w:rsidR="00F13A1C" w:rsidRPr="00C25C86" w:rsidRDefault="00F13A1C" w:rsidP="00F13A1C">
      <w:pPr>
        <w:spacing w:after="0" w:line="240" w:lineRule="auto"/>
        <w:ind w:firstLine="5954"/>
        <w:rPr>
          <w:rFonts w:ascii="Times New Roman" w:eastAsia="Times New Roman" w:hAnsi="Times New Roman" w:cs="Times New Roman"/>
          <w:bCs/>
          <w:sz w:val="24"/>
          <w:szCs w:val="24"/>
          <w:lang w:eastAsia="ru-RU"/>
        </w:rPr>
      </w:pPr>
      <w:r w:rsidRPr="00C25C86">
        <w:rPr>
          <w:rFonts w:ascii="Times New Roman" w:eastAsia="Times New Roman" w:hAnsi="Times New Roman" w:cs="Times New Roman"/>
          <w:bCs/>
          <w:sz w:val="24"/>
          <w:szCs w:val="24"/>
          <w:lang w:eastAsia="ru-RU"/>
        </w:rPr>
        <w:t xml:space="preserve">от </w:t>
      </w:r>
      <w:r>
        <w:rPr>
          <w:rFonts w:ascii="Times New Roman" w:eastAsia="Times New Roman" w:hAnsi="Times New Roman" w:cs="Times New Roman"/>
          <w:bCs/>
          <w:sz w:val="24"/>
          <w:szCs w:val="24"/>
          <w:lang w:eastAsia="ru-RU"/>
        </w:rPr>
        <w:t>27.11.2018</w:t>
      </w:r>
      <w:r w:rsidRPr="00C25C86">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1182</w:t>
      </w:r>
    </w:p>
    <w:p w:rsidR="00F13A1C" w:rsidRPr="00C25C86" w:rsidRDefault="00F13A1C" w:rsidP="00F13A1C">
      <w:pPr>
        <w:spacing w:after="0" w:line="240" w:lineRule="auto"/>
        <w:rPr>
          <w:rFonts w:ascii="Times New Roman" w:eastAsia="Times New Roman" w:hAnsi="Times New Roman" w:cs="Times New Roman"/>
          <w:sz w:val="24"/>
          <w:szCs w:val="24"/>
          <w:lang w:eastAsia="ru-RU"/>
        </w:rPr>
      </w:pPr>
    </w:p>
    <w:p w:rsidR="00F13A1C" w:rsidRPr="00C25C86" w:rsidRDefault="00F13A1C" w:rsidP="00F13A1C">
      <w:pPr>
        <w:spacing w:after="0" w:line="240" w:lineRule="auto"/>
        <w:rPr>
          <w:rFonts w:ascii="Times New Roman" w:eastAsia="Times New Roman" w:hAnsi="Times New Roman" w:cs="Times New Roman"/>
          <w:sz w:val="24"/>
          <w:szCs w:val="24"/>
          <w:lang w:eastAsia="ru-RU"/>
        </w:rPr>
      </w:pPr>
    </w:p>
    <w:p w:rsidR="00F13A1C" w:rsidRDefault="00F13A1C" w:rsidP="00F13A1C">
      <w:pPr>
        <w:spacing w:line="240" w:lineRule="auto"/>
      </w:pPr>
    </w:p>
    <w:p w:rsidR="00F13A1C" w:rsidRDefault="00F13A1C" w:rsidP="00F13A1C">
      <w:pPr>
        <w:spacing w:line="240" w:lineRule="auto"/>
      </w:pPr>
    </w:p>
    <w:p w:rsidR="00F13A1C" w:rsidRDefault="00F13A1C" w:rsidP="00F13A1C">
      <w:pPr>
        <w:spacing w:line="240" w:lineRule="auto"/>
      </w:pPr>
    </w:p>
    <w:p w:rsidR="00F13A1C" w:rsidRDefault="00F13A1C" w:rsidP="00F13A1C">
      <w:pPr>
        <w:spacing w:line="240" w:lineRule="auto"/>
      </w:pPr>
    </w:p>
    <w:p w:rsidR="00F13A1C" w:rsidRDefault="00F13A1C" w:rsidP="00F13A1C">
      <w:pPr>
        <w:spacing w:line="240" w:lineRule="auto"/>
      </w:pPr>
    </w:p>
    <w:p w:rsidR="00F13A1C" w:rsidRDefault="00F13A1C" w:rsidP="00F13A1C">
      <w:pPr>
        <w:spacing w:line="240" w:lineRule="auto"/>
      </w:pPr>
    </w:p>
    <w:p w:rsidR="00F13A1C" w:rsidRDefault="00F13A1C" w:rsidP="00F13A1C">
      <w:pPr>
        <w:spacing w:line="240" w:lineRule="auto"/>
      </w:pPr>
    </w:p>
    <w:p w:rsidR="00F13A1C" w:rsidRDefault="00F13A1C" w:rsidP="00F13A1C">
      <w:pPr>
        <w:spacing w:line="240" w:lineRule="auto"/>
      </w:pPr>
    </w:p>
    <w:p w:rsidR="00F13A1C" w:rsidRDefault="00F13A1C" w:rsidP="00F13A1C">
      <w:pPr>
        <w:spacing w:line="240" w:lineRule="auto"/>
        <w:jc w:val="center"/>
        <w:rPr>
          <w:rFonts w:ascii="Times New Roman" w:hAnsi="Times New Roman" w:cs="Times New Roman"/>
          <w:b/>
          <w:sz w:val="32"/>
          <w:szCs w:val="32"/>
        </w:rPr>
      </w:pPr>
      <w:r>
        <w:rPr>
          <w:rFonts w:ascii="Times New Roman" w:hAnsi="Times New Roman" w:cs="Times New Roman"/>
          <w:b/>
          <w:sz w:val="32"/>
          <w:szCs w:val="32"/>
        </w:rPr>
        <w:t>КОМПЛЕКСНАЯ СХЕМА</w:t>
      </w:r>
      <w:r w:rsidRPr="00D07653">
        <w:rPr>
          <w:rFonts w:ascii="Times New Roman" w:hAnsi="Times New Roman" w:cs="Times New Roman"/>
          <w:b/>
          <w:sz w:val="32"/>
          <w:szCs w:val="32"/>
        </w:rPr>
        <w:t xml:space="preserve"> ОРГАНИЗАЦИИ </w:t>
      </w:r>
    </w:p>
    <w:p w:rsidR="00F13A1C" w:rsidRDefault="00F13A1C" w:rsidP="00F13A1C">
      <w:pPr>
        <w:spacing w:line="240" w:lineRule="auto"/>
        <w:jc w:val="center"/>
        <w:rPr>
          <w:rFonts w:ascii="Times New Roman" w:hAnsi="Times New Roman" w:cs="Times New Roman"/>
          <w:b/>
          <w:sz w:val="32"/>
          <w:szCs w:val="32"/>
        </w:rPr>
      </w:pPr>
      <w:r w:rsidRPr="00D07653">
        <w:rPr>
          <w:rFonts w:ascii="Times New Roman" w:hAnsi="Times New Roman" w:cs="Times New Roman"/>
          <w:b/>
          <w:sz w:val="32"/>
          <w:szCs w:val="32"/>
        </w:rPr>
        <w:t xml:space="preserve">ДОРОЖНОГО ДВИЖЕНИЯ </w:t>
      </w:r>
    </w:p>
    <w:p w:rsidR="00F13A1C" w:rsidRPr="00D07653" w:rsidRDefault="00F13A1C" w:rsidP="00F13A1C">
      <w:pPr>
        <w:spacing w:line="240" w:lineRule="auto"/>
        <w:jc w:val="center"/>
        <w:rPr>
          <w:rFonts w:ascii="Times New Roman" w:hAnsi="Times New Roman" w:cs="Times New Roman"/>
          <w:b/>
          <w:sz w:val="32"/>
          <w:szCs w:val="32"/>
        </w:rPr>
      </w:pPr>
      <w:r>
        <w:rPr>
          <w:rFonts w:ascii="Times New Roman" w:hAnsi="Times New Roman" w:cs="Times New Roman"/>
          <w:b/>
          <w:sz w:val="32"/>
          <w:szCs w:val="32"/>
        </w:rPr>
        <w:t>СЛЮДЯНСКОГО МУНИЦИПАЛЬНОГО ОБРАЗОВАНИЯ</w:t>
      </w:r>
    </w:p>
    <w:p w:rsidR="00F13A1C" w:rsidRPr="00291C35" w:rsidRDefault="00F13A1C" w:rsidP="00F13A1C">
      <w:pPr>
        <w:spacing w:line="240" w:lineRule="auto"/>
        <w:rPr>
          <w:rFonts w:ascii="Times New Roman" w:hAnsi="Times New Roman" w:cs="Times New Roman"/>
          <w:sz w:val="32"/>
          <w:szCs w:val="32"/>
        </w:rPr>
      </w:pPr>
    </w:p>
    <w:p w:rsidR="00F13A1C" w:rsidRDefault="00F13A1C" w:rsidP="00F13A1C">
      <w:pPr>
        <w:spacing w:line="240" w:lineRule="auto"/>
        <w:rPr>
          <w:rFonts w:ascii="Times New Roman" w:hAnsi="Times New Roman" w:cs="Times New Roman"/>
          <w:sz w:val="32"/>
          <w:szCs w:val="32"/>
        </w:rPr>
      </w:pPr>
    </w:p>
    <w:p w:rsidR="00F13A1C" w:rsidRPr="00291C35" w:rsidRDefault="00F13A1C" w:rsidP="00F13A1C">
      <w:pPr>
        <w:spacing w:line="240" w:lineRule="auto"/>
        <w:rPr>
          <w:rFonts w:ascii="Times New Roman" w:hAnsi="Times New Roman" w:cs="Times New Roman"/>
          <w:sz w:val="32"/>
          <w:szCs w:val="32"/>
        </w:rPr>
      </w:pPr>
    </w:p>
    <w:p w:rsidR="00F13A1C" w:rsidRDefault="00F13A1C" w:rsidP="00F13A1C">
      <w:pPr>
        <w:spacing w:line="240" w:lineRule="auto"/>
        <w:rPr>
          <w:rFonts w:ascii="Times New Roman" w:hAnsi="Times New Roman" w:cs="Times New Roman"/>
          <w:sz w:val="32"/>
          <w:szCs w:val="32"/>
        </w:rPr>
      </w:pPr>
    </w:p>
    <w:p w:rsidR="00F13A1C" w:rsidRDefault="00F13A1C" w:rsidP="00F13A1C">
      <w:pPr>
        <w:tabs>
          <w:tab w:val="left" w:pos="2948"/>
        </w:tabs>
        <w:spacing w:before="240" w:line="240" w:lineRule="auto"/>
        <w:rPr>
          <w:rFonts w:ascii="Times New Roman" w:hAnsi="Times New Roman" w:cs="Times New Roman"/>
          <w:sz w:val="32"/>
          <w:szCs w:val="32"/>
        </w:rPr>
      </w:pPr>
    </w:p>
    <w:p w:rsidR="00F13A1C" w:rsidRDefault="00F13A1C" w:rsidP="00F13A1C">
      <w:pPr>
        <w:tabs>
          <w:tab w:val="left" w:pos="2948"/>
        </w:tabs>
        <w:spacing w:before="240" w:line="240" w:lineRule="auto"/>
        <w:rPr>
          <w:rFonts w:ascii="Times New Roman" w:hAnsi="Times New Roman" w:cs="Times New Roman"/>
          <w:sz w:val="32"/>
          <w:szCs w:val="32"/>
        </w:rPr>
      </w:pPr>
    </w:p>
    <w:p w:rsidR="00F13A1C" w:rsidRDefault="00F13A1C" w:rsidP="00F13A1C">
      <w:pPr>
        <w:tabs>
          <w:tab w:val="left" w:pos="2948"/>
        </w:tabs>
        <w:spacing w:before="240" w:line="240" w:lineRule="auto"/>
        <w:rPr>
          <w:rFonts w:ascii="Times New Roman" w:hAnsi="Times New Roman" w:cs="Times New Roman"/>
          <w:sz w:val="32"/>
          <w:szCs w:val="32"/>
        </w:rPr>
      </w:pPr>
    </w:p>
    <w:p w:rsidR="00F13A1C" w:rsidRDefault="00F13A1C" w:rsidP="00F13A1C">
      <w:pPr>
        <w:tabs>
          <w:tab w:val="left" w:pos="2948"/>
        </w:tabs>
        <w:spacing w:before="240" w:line="240" w:lineRule="auto"/>
        <w:rPr>
          <w:rFonts w:ascii="Times New Roman" w:hAnsi="Times New Roman" w:cs="Times New Roman"/>
          <w:sz w:val="32"/>
          <w:szCs w:val="32"/>
        </w:rPr>
      </w:pPr>
    </w:p>
    <w:p w:rsidR="00F13A1C" w:rsidRDefault="00F13A1C" w:rsidP="00F13A1C">
      <w:pPr>
        <w:tabs>
          <w:tab w:val="left" w:pos="2948"/>
        </w:tabs>
        <w:spacing w:before="240" w:line="240" w:lineRule="auto"/>
        <w:rPr>
          <w:rFonts w:ascii="Times New Roman" w:hAnsi="Times New Roman" w:cs="Times New Roman"/>
          <w:sz w:val="32"/>
          <w:szCs w:val="32"/>
        </w:rPr>
      </w:pPr>
    </w:p>
    <w:p w:rsidR="00F13A1C" w:rsidRDefault="00F13A1C" w:rsidP="00F13A1C">
      <w:pPr>
        <w:tabs>
          <w:tab w:val="left" w:pos="2948"/>
        </w:tabs>
        <w:spacing w:before="240" w:line="240" w:lineRule="auto"/>
        <w:rPr>
          <w:rFonts w:ascii="Times New Roman" w:hAnsi="Times New Roman" w:cs="Times New Roman"/>
          <w:sz w:val="32"/>
          <w:szCs w:val="32"/>
        </w:rPr>
      </w:pPr>
    </w:p>
    <w:p w:rsidR="00F13A1C" w:rsidRDefault="00F13A1C" w:rsidP="00F13A1C">
      <w:pPr>
        <w:tabs>
          <w:tab w:val="left" w:pos="2948"/>
        </w:tabs>
        <w:spacing w:before="240" w:line="240" w:lineRule="auto"/>
        <w:rPr>
          <w:rFonts w:ascii="Times New Roman" w:hAnsi="Times New Roman" w:cs="Times New Roman"/>
          <w:sz w:val="32"/>
          <w:szCs w:val="32"/>
        </w:rPr>
      </w:pPr>
    </w:p>
    <w:p w:rsidR="00F13A1C" w:rsidRPr="0031684F" w:rsidRDefault="00F13A1C" w:rsidP="00F13A1C">
      <w:pPr>
        <w:tabs>
          <w:tab w:val="left" w:pos="2948"/>
        </w:tabs>
        <w:spacing w:before="240" w:line="240" w:lineRule="auto"/>
        <w:jc w:val="center"/>
        <w:rPr>
          <w:rFonts w:ascii="Times New Roman" w:hAnsi="Times New Roman" w:cs="Times New Roman"/>
          <w:sz w:val="24"/>
          <w:szCs w:val="24"/>
        </w:rPr>
      </w:pPr>
      <w:r w:rsidRPr="00C25C86">
        <w:rPr>
          <w:rFonts w:ascii="Times New Roman" w:hAnsi="Times New Roman" w:cs="Times New Roman"/>
          <w:sz w:val="24"/>
          <w:szCs w:val="24"/>
        </w:rPr>
        <w:t>СЛЮДЯНКА 2018 г.</w:t>
      </w:r>
    </w:p>
    <w:p w:rsidR="0083076D" w:rsidRDefault="0083076D" w:rsidP="0031684F">
      <w:pPr>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lastRenderedPageBreak/>
        <w:t>КОМПЛЕКСНАЯ</w:t>
      </w:r>
      <w:r w:rsidRPr="0031684F">
        <w:rPr>
          <w:rFonts w:ascii="Times New Roman" w:hAnsi="Times New Roman" w:cs="Times New Roman"/>
          <w:spacing w:val="39"/>
          <w:sz w:val="24"/>
          <w:szCs w:val="24"/>
        </w:rPr>
        <w:t xml:space="preserve"> </w:t>
      </w:r>
      <w:r w:rsidRPr="0031684F">
        <w:rPr>
          <w:rFonts w:ascii="Times New Roman" w:hAnsi="Times New Roman" w:cs="Times New Roman"/>
          <w:sz w:val="24"/>
          <w:szCs w:val="24"/>
        </w:rPr>
        <w:t>СХЕМА</w:t>
      </w:r>
      <w:r w:rsidRPr="0031684F">
        <w:rPr>
          <w:rFonts w:ascii="Times New Roman" w:hAnsi="Times New Roman" w:cs="Times New Roman"/>
          <w:spacing w:val="40"/>
          <w:sz w:val="24"/>
          <w:szCs w:val="24"/>
        </w:rPr>
        <w:t xml:space="preserve"> </w:t>
      </w:r>
      <w:r w:rsidRPr="0031684F">
        <w:rPr>
          <w:rFonts w:ascii="Times New Roman" w:hAnsi="Times New Roman" w:cs="Times New Roman"/>
          <w:sz w:val="24"/>
          <w:szCs w:val="24"/>
        </w:rPr>
        <w:t>ОРГАНИЗАЦИИ</w:t>
      </w:r>
      <w:r w:rsidRPr="0031684F">
        <w:rPr>
          <w:rFonts w:ascii="Times New Roman" w:hAnsi="Times New Roman" w:cs="Times New Roman"/>
          <w:spacing w:val="40"/>
          <w:sz w:val="24"/>
          <w:szCs w:val="24"/>
        </w:rPr>
        <w:t xml:space="preserve"> </w:t>
      </w:r>
      <w:r w:rsidRPr="0031684F">
        <w:rPr>
          <w:rFonts w:ascii="Times New Roman" w:hAnsi="Times New Roman" w:cs="Times New Roman"/>
          <w:sz w:val="24"/>
          <w:szCs w:val="24"/>
        </w:rPr>
        <w:t>ДОРОЖНОГО</w:t>
      </w:r>
      <w:r w:rsidR="00C25C86" w:rsidRPr="0031684F">
        <w:rPr>
          <w:rFonts w:ascii="Times New Roman" w:hAnsi="Times New Roman" w:cs="Times New Roman"/>
          <w:spacing w:val="40"/>
          <w:sz w:val="24"/>
          <w:szCs w:val="24"/>
        </w:rPr>
        <w:t xml:space="preserve"> </w:t>
      </w:r>
      <w:r w:rsidR="00A817E9" w:rsidRPr="0031684F">
        <w:rPr>
          <w:rFonts w:ascii="Times New Roman" w:hAnsi="Times New Roman" w:cs="Times New Roman"/>
          <w:spacing w:val="3"/>
          <w:sz w:val="24"/>
          <w:szCs w:val="24"/>
        </w:rPr>
        <w:t>ДВИЖЕ</w:t>
      </w:r>
      <w:r w:rsidR="00A817E9" w:rsidRPr="0031684F">
        <w:rPr>
          <w:rFonts w:ascii="Times New Roman" w:hAnsi="Times New Roman" w:cs="Times New Roman"/>
          <w:sz w:val="24"/>
          <w:szCs w:val="24"/>
        </w:rPr>
        <w:t>НИЯ,</w:t>
      </w:r>
      <w:r w:rsidR="0031684F">
        <w:rPr>
          <w:rFonts w:ascii="Times New Roman" w:hAnsi="Times New Roman" w:cs="Times New Roman"/>
          <w:spacing w:val="24"/>
          <w:sz w:val="24"/>
          <w:szCs w:val="24"/>
        </w:rPr>
        <w:t xml:space="preserve"> </w:t>
      </w:r>
      <w:r w:rsidRPr="0031684F">
        <w:rPr>
          <w:rFonts w:ascii="Times New Roman" w:hAnsi="Times New Roman" w:cs="Times New Roman"/>
          <w:sz w:val="24"/>
          <w:szCs w:val="24"/>
        </w:rPr>
        <w:t>УЛИЧНО-ДОРОЖНАЯ</w:t>
      </w:r>
      <w:r w:rsidRPr="0031684F">
        <w:rPr>
          <w:rFonts w:ascii="Times New Roman" w:hAnsi="Times New Roman" w:cs="Times New Roman"/>
          <w:spacing w:val="22"/>
          <w:sz w:val="24"/>
          <w:szCs w:val="24"/>
        </w:rPr>
        <w:t xml:space="preserve"> </w:t>
      </w:r>
      <w:r w:rsidRPr="0031684F">
        <w:rPr>
          <w:rFonts w:ascii="Times New Roman" w:hAnsi="Times New Roman" w:cs="Times New Roman"/>
          <w:spacing w:val="1"/>
          <w:sz w:val="24"/>
          <w:szCs w:val="24"/>
        </w:rPr>
        <w:t>СЕТЬ,</w:t>
      </w:r>
      <w:r w:rsidRPr="0031684F">
        <w:rPr>
          <w:rFonts w:ascii="Times New Roman" w:hAnsi="Times New Roman" w:cs="Times New Roman"/>
          <w:spacing w:val="24"/>
          <w:sz w:val="24"/>
          <w:szCs w:val="24"/>
        </w:rPr>
        <w:t xml:space="preserve"> </w:t>
      </w:r>
      <w:r w:rsidRPr="0031684F">
        <w:rPr>
          <w:rFonts w:ascii="Times New Roman" w:hAnsi="Times New Roman" w:cs="Times New Roman"/>
          <w:sz w:val="24"/>
          <w:szCs w:val="24"/>
        </w:rPr>
        <w:t>ПЕШЕХОД, ВЕЛОСИПЕДИСТ, ТРАНСПОРТНЫЕ ПОТОКИ, ПАСАЖИРСКИЙ ТРАНСПОРТ, ГРУЗОВОЙ ТРАНСПОРТ, ЭКОЛОГИЯ.</w:t>
      </w:r>
    </w:p>
    <w:p w:rsidR="0031684F" w:rsidRPr="0031684F" w:rsidRDefault="0031684F" w:rsidP="0031684F">
      <w:pPr>
        <w:spacing w:after="0" w:line="240" w:lineRule="auto"/>
        <w:jc w:val="both"/>
        <w:rPr>
          <w:rFonts w:ascii="Times New Roman" w:hAnsi="Times New Roman" w:cs="Times New Roman"/>
          <w:sz w:val="24"/>
          <w:szCs w:val="24"/>
        </w:rPr>
      </w:pPr>
    </w:p>
    <w:p w:rsidR="0083076D" w:rsidRPr="0031684F" w:rsidRDefault="0083076D" w:rsidP="0031684F">
      <w:pPr>
        <w:widowControl w:val="0"/>
        <w:spacing w:after="0" w:line="240" w:lineRule="auto"/>
        <w:ind w:right="102"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z w:val="24"/>
          <w:szCs w:val="24"/>
        </w:rPr>
        <w:t>Объектом</w:t>
      </w:r>
      <w:r w:rsidRPr="0031684F">
        <w:rPr>
          <w:rFonts w:ascii="Times New Roman" w:eastAsia="Times New Roman" w:hAnsi="Times New Roman" w:cs="Times New Roman"/>
          <w:spacing w:val="27"/>
          <w:sz w:val="24"/>
          <w:szCs w:val="24"/>
        </w:rPr>
        <w:t xml:space="preserve"> </w:t>
      </w:r>
      <w:r w:rsidRPr="0031684F">
        <w:rPr>
          <w:rFonts w:ascii="Times New Roman" w:eastAsia="Times New Roman" w:hAnsi="Times New Roman" w:cs="Times New Roman"/>
          <w:spacing w:val="1"/>
          <w:sz w:val="24"/>
          <w:szCs w:val="24"/>
        </w:rPr>
        <w:t>исследования</w:t>
      </w:r>
      <w:r w:rsidRPr="0031684F">
        <w:rPr>
          <w:rFonts w:ascii="Times New Roman" w:eastAsia="Times New Roman" w:hAnsi="Times New Roman" w:cs="Times New Roman"/>
          <w:spacing w:val="32"/>
          <w:sz w:val="24"/>
          <w:szCs w:val="24"/>
        </w:rPr>
        <w:t xml:space="preserve"> </w:t>
      </w:r>
      <w:r w:rsidRPr="0031684F">
        <w:rPr>
          <w:rFonts w:ascii="Times New Roman" w:eastAsia="Times New Roman" w:hAnsi="Times New Roman" w:cs="Times New Roman"/>
          <w:sz w:val="24"/>
          <w:szCs w:val="24"/>
        </w:rPr>
        <w:t>является</w:t>
      </w:r>
      <w:r w:rsidRPr="0031684F">
        <w:rPr>
          <w:rFonts w:ascii="Times New Roman" w:eastAsia="Times New Roman" w:hAnsi="Times New Roman" w:cs="Times New Roman"/>
          <w:spacing w:val="28"/>
          <w:sz w:val="24"/>
          <w:szCs w:val="24"/>
        </w:rPr>
        <w:t xml:space="preserve"> </w:t>
      </w:r>
      <w:r w:rsidRPr="0031684F">
        <w:rPr>
          <w:rFonts w:ascii="Times New Roman" w:eastAsia="Times New Roman" w:hAnsi="Times New Roman" w:cs="Times New Roman"/>
          <w:sz w:val="24"/>
          <w:szCs w:val="24"/>
        </w:rPr>
        <w:t>организация</w:t>
      </w:r>
      <w:r w:rsidRPr="0031684F">
        <w:rPr>
          <w:rFonts w:ascii="Times New Roman" w:eastAsia="Times New Roman" w:hAnsi="Times New Roman" w:cs="Times New Roman"/>
          <w:spacing w:val="28"/>
          <w:sz w:val="24"/>
          <w:szCs w:val="24"/>
        </w:rPr>
        <w:t xml:space="preserve"> </w:t>
      </w:r>
      <w:r w:rsidRPr="0031684F">
        <w:rPr>
          <w:rFonts w:ascii="Times New Roman" w:eastAsia="Times New Roman" w:hAnsi="Times New Roman" w:cs="Times New Roman"/>
          <w:sz w:val="24"/>
          <w:szCs w:val="24"/>
        </w:rPr>
        <w:t>дорожного</w:t>
      </w:r>
      <w:r w:rsidRPr="0031684F">
        <w:rPr>
          <w:rFonts w:ascii="Times New Roman" w:eastAsia="Times New Roman" w:hAnsi="Times New Roman" w:cs="Times New Roman"/>
          <w:spacing w:val="26"/>
          <w:sz w:val="24"/>
          <w:szCs w:val="24"/>
        </w:rPr>
        <w:t xml:space="preserve"> </w:t>
      </w:r>
      <w:r w:rsidRPr="0031684F">
        <w:rPr>
          <w:rFonts w:ascii="Times New Roman" w:eastAsia="Times New Roman" w:hAnsi="Times New Roman" w:cs="Times New Roman"/>
          <w:spacing w:val="1"/>
          <w:sz w:val="24"/>
          <w:szCs w:val="24"/>
        </w:rPr>
        <w:t>движения</w:t>
      </w:r>
      <w:r w:rsidRPr="0031684F">
        <w:rPr>
          <w:rFonts w:ascii="Times New Roman" w:eastAsia="Times New Roman" w:hAnsi="Times New Roman" w:cs="Times New Roman"/>
          <w:spacing w:val="25"/>
          <w:sz w:val="24"/>
          <w:szCs w:val="24"/>
        </w:rPr>
        <w:t xml:space="preserve"> </w:t>
      </w:r>
      <w:r w:rsidRPr="0031684F">
        <w:rPr>
          <w:rFonts w:ascii="Times New Roman" w:eastAsia="Times New Roman" w:hAnsi="Times New Roman" w:cs="Times New Roman"/>
          <w:sz w:val="24"/>
          <w:szCs w:val="24"/>
        </w:rPr>
        <w:t>и</w:t>
      </w:r>
      <w:r w:rsidRPr="0031684F">
        <w:rPr>
          <w:rFonts w:ascii="Times New Roman" w:eastAsia="Times New Roman" w:hAnsi="Times New Roman" w:cs="Times New Roman"/>
          <w:spacing w:val="64"/>
          <w:sz w:val="24"/>
          <w:szCs w:val="24"/>
        </w:rPr>
        <w:t xml:space="preserve"> </w:t>
      </w:r>
      <w:r w:rsidRPr="0031684F">
        <w:rPr>
          <w:rFonts w:ascii="Times New Roman" w:eastAsia="Times New Roman" w:hAnsi="Times New Roman" w:cs="Times New Roman"/>
          <w:spacing w:val="1"/>
          <w:sz w:val="24"/>
          <w:szCs w:val="24"/>
        </w:rPr>
        <w:t>система</w:t>
      </w:r>
      <w:r w:rsidRPr="0031684F">
        <w:rPr>
          <w:rFonts w:ascii="Times New Roman" w:eastAsia="Times New Roman" w:hAnsi="Times New Roman" w:cs="Times New Roman"/>
          <w:spacing w:val="44"/>
          <w:sz w:val="24"/>
          <w:szCs w:val="24"/>
        </w:rPr>
        <w:t xml:space="preserve"> </w:t>
      </w:r>
      <w:r w:rsidRPr="0031684F">
        <w:rPr>
          <w:rFonts w:ascii="Times New Roman" w:eastAsia="Times New Roman" w:hAnsi="Times New Roman" w:cs="Times New Roman"/>
          <w:spacing w:val="1"/>
          <w:sz w:val="24"/>
          <w:szCs w:val="24"/>
        </w:rPr>
        <w:t>пассажирского</w:t>
      </w:r>
      <w:r w:rsidRPr="0031684F">
        <w:rPr>
          <w:rFonts w:ascii="Times New Roman" w:eastAsia="Times New Roman" w:hAnsi="Times New Roman" w:cs="Times New Roman"/>
          <w:spacing w:val="45"/>
          <w:sz w:val="24"/>
          <w:szCs w:val="24"/>
        </w:rPr>
        <w:t xml:space="preserve"> </w:t>
      </w:r>
      <w:r w:rsidRPr="0031684F">
        <w:rPr>
          <w:rFonts w:ascii="Times New Roman" w:eastAsia="Times New Roman" w:hAnsi="Times New Roman" w:cs="Times New Roman"/>
          <w:spacing w:val="1"/>
          <w:sz w:val="24"/>
          <w:szCs w:val="24"/>
        </w:rPr>
        <w:t>транспорта</w:t>
      </w:r>
      <w:r w:rsidRPr="0031684F">
        <w:rPr>
          <w:rFonts w:ascii="Times New Roman" w:eastAsia="Times New Roman" w:hAnsi="Times New Roman" w:cs="Times New Roman"/>
          <w:spacing w:val="42"/>
          <w:sz w:val="24"/>
          <w:szCs w:val="24"/>
        </w:rPr>
        <w:t xml:space="preserve"> </w:t>
      </w:r>
      <w:r w:rsidRPr="0031684F">
        <w:rPr>
          <w:rFonts w:ascii="Times New Roman" w:eastAsia="Times New Roman" w:hAnsi="Times New Roman" w:cs="Times New Roman"/>
          <w:spacing w:val="1"/>
          <w:sz w:val="24"/>
          <w:szCs w:val="24"/>
        </w:rPr>
        <w:t>на</w:t>
      </w:r>
      <w:r w:rsidRPr="0031684F">
        <w:rPr>
          <w:rFonts w:ascii="Times New Roman" w:eastAsia="Times New Roman" w:hAnsi="Times New Roman" w:cs="Times New Roman"/>
          <w:spacing w:val="42"/>
          <w:sz w:val="24"/>
          <w:szCs w:val="24"/>
        </w:rPr>
        <w:t xml:space="preserve"> </w:t>
      </w:r>
      <w:r w:rsidRPr="0031684F">
        <w:rPr>
          <w:rFonts w:ascii="Times New Roman" w:eastAsia="Times New Roman" w:hAnsi="Times New Roman" w:cs="Times New Roman"/>
          <w:sz w:val="24"/>
          <w:szCs w:val="24"/>
        </w:rPr>
        <w:t xml:space="preserve">территории </w:t>
      </w:r>
      <w:proofErr w:type="spellStart"/>
      <w:r w:rsidR="00CD42FA" w:rsidRPr="0031684F">
        <w:rPr>
          <w:rFonts w:ascii="Times New Roman" w:eastAsia="Times New Roman" w:hAnsi="Times New Roman" w:cs="Times New Roman"/>
          <w:sz w:val="24"/>
          <w:szCs w:val="24"/>
        </w:rPr>
        <w:t>Слюдянского</w:t>
      </w:r>
      <w:proofErr w:type="spellEnd"/>
      <w:r w:rsidR="00CD42FA" w:rsidRPr="0031684F">
        <w:rPr>
          <w:rFonts w:ascii="Times New Roman" w:eastAsia="Times New Roman" w:hAnsi="Times New Roman" w:cs="Times New Roman"/>
          <w:sz w:val="24"/>
          <w:szCs w:val="24"/>
        </w:rPr>
        <w:t xml:space="preserve"> муниципального образования</w:t>
      </w:r>
      <w:r w:rsidRPr="0031684F">
        <w:rPr>
          <w:rFonts w:ascii="Times New Roman" w:eastAsia="Times New Roman" w:hAnsi="Times New Roman" w:cs="Times New Roman"/>
          <w:sz w:val="24"/>
          <w:szCs w:val="24"/>
        </w:rPr>
        <w:t>.</w:t>
      </w:r>
    </w:p>
    <w:p w:rsidR="0083076D" w:rsidRPr="0031684F" w:rsidRDefault="0083076D" w:rsidP="0031684F">
      <w:pPr>
        <w:widowControl w:val="0"/>
        <w:spacing w:after="0" w:line="240" w:lineRule="auto"/>
        <w:ind w:right="123"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z w:val="24"/>
          <w:szCs w:val="24"/>
        </w:rPr>
        <w:t>Цель</w:t>
      </w:r>
      <w:r w:rsidRPr="0031684F">
        <w:rPr>
          <w:rFonts w:ascii="Times New Roman" w:eastAsia="Times New Roman" w:hAnsi="Times New Roman" w:cs="Times New Roman"/>
          <w:spacing w:val="17"/>
          <w:sz w:val="24"/>
          <w:szCs w:val="24"/>
        </w:rPr>
        <w:t xml:space="preserve"> </w:t>
      </w:r>
      <w:r w:rsidRPr="0031684F">
        <w:rPr>
          <w:rFonts w:ascii="Times New Roman" w:eastAsia="Times New Roman" w:hAnsi="Times New Roman" w:cs="Times New Roman"/>
          <w:spacing w:val="1"/>
          <w:sz w:val="24"/>
          <w:szCs w:val="24"/>
        </w:rPr>
        <w:t>работы</w:t>
      </w:r>
      <w:r w:rsidRPr="0031684F">
        <w:rPr>
          <w:rFonts w:ascii="Times New Roman" w:eastAsia="Times New Roman" w:hAnsi="Times New Roman" w:cs="Times New Roman"/>
          <w:spacing w:val="19"/>
          <w:sz w:val="24"/>
          <w:szCs w:val="24"/>
        </w:rPr>
        <w:t xml:space="preserve"> </w:t>
      </w:r>
      <w:r w:rsidRPr="0031684F">
        <w:rPr>
          <w:rFonts w:ascii="Times New Roman" w:eastAsia="Times New Roman" w:hAnsi="Times New Roman" w:cs="Times New Roman"/>
          <w:sz w:val="24"/>
          <w:szCs w:val="24"/>
        </w:rPr>
        <w:t>–</w:t>
      </w:r>
      <w:r w:rsidRPr="0031684F">
        <w:rPr>
          <w:rFonts w:ascii="Times New Roman" w:eastAsia="Times New Roman" w:hAnsi="Times New Roman" w:cs="Times New Roman"/>
          <w:spacing w:val="17"/>
          <w:sz w:val="24"/>
          <w:szCs w:val="24"/>
        </w:rPr>
        <w:t xml:space="preserve"> </w:t>
      </w:r>
      <w:r w:rsidRPr="0031684F">
        <w:rPr>
          <w:rFonts w:ascii="Times New Roman" w:eastAsia="Times New Roman" w:hAnsi="Times New Roman" w:cs="Times New Roman"/>
          <w:spacing w:val="1"/>
          <w:sz w:val="24"/>
          <w:szCs w:val="24"/>
        </w:rPr>
        <w:t>разработка</w:t>
      </w:r>
      <w:r w:rsidRPr="0031684F">
        <w:rPr>
          <w:rFonts w:ascii="Times New Roman" w:eastAsia="Times New Roman" w:hAnsi="Times New Roman" w:cs="Times New Roman"/>
          <w:spacing w:val="18"/>
          <w:sz w:val="24"/>
          <w:szCs w:val="24"/>
        </w:rPr>
        <w:t xml:space="preserve"> </w:t>
      </w:r>
      <w:r w:rsidRPr="0031684F">
        <w:rPr>
          <w:rFonts w:ascii="Times New Roman" w:eastAsia="Times New Roman" w:hAnsi="Times New Roman" w:cs="Times New Roman"/>
          <w:sz w:val="24"/>
          <w:szCs w:val="24"/>
        </w:rPr>
        <w:t>Комплексной</w:t>
      </w:r>
      <w:r w:rsidRPr="0031684F">
        <w:rPr>
          <w:rFonts w:ascii="Times New Roman" w:eastAsia="Times New Roman" w:hAnsi="Times New Roman" w:cs="Times New Roman"/>
          <w:spacing w:val="19"/>
          <w:sz w:val="24"/>
          <w:szCs w:val="24"/>
        </w:rPr>
        <w:t xml:space="preserve"> </w:t>
      </w:r>
      <w:r w:rsidRPr="0031684F">
        <w:rPr>
          <w:rFonts w:ascii="Times New Roman" w:eastAsia="Times New Roman" w:hAnsi="Times New Roman" w:cs="Times New Roman"/>
          <w:sz w:val="24"/>
          <w:szCs w:val="24"/>
        </w:rPr>
        <w:t>схемы</w:t>
      </w:r>
      <w:r w:rsidRPr="0031684F">
        <w:rPr>
          <w:rFonts w:ascii="Times New Roman" w:eastAsia="Times New Roman" w:hAnsi="Times New Roman" w:cs="Times New Roman"/>
          <w:spacing w:val="16"/>
          <w:sz w:val="24"/>
          <w:szCs w:val="24"/>
        </w:rPr>
        <w:t xml:space="preserve"> </w:t>
      </w:r>
      <w:r w:rsidRPr="0031684F">
        <w:rPr>
          <w:rFonts w:ascii="Times New Roman" w:eastAsia="Times New Roman" w:hAnsi="Times New Roman" w:cs="Times New Roman"/>
          <w:spacing w:val="1"/>
          <w:sz w:val="24"/>
          <w:szCs w:val="24"/>
        </w:rPr>
        <w:t>организации</w:t>
      </w:r>
      <w:r w:rsidRPr="0031684F">
        <w:rPr>
          <w:rFonts w:ascii="Times New Roman" w:eastAsia="Times New Roman" w:hAnsi="Times New Roman" w:cs="Times New Roman"/>
          <w:spacing w:val="16"/>
          <w:sz w:val="24"/>
          <w:szCs w:val="24"/>
        </w:rPr>
        <w:t xml:space="preserve"> </w:t>
      </w:r>
      <w:r w:rsidRPr="0031684F">
        <w:rPr>
          <w:rFonts w:ascii="Times New Roman" w:eastAsia="Times New Roman" w:hAnsi="Times New Roman" w:cs="Times New Roman"/>
          <w:spacing w:val="2"/>
          <w:sz w:val="24"/>
          <w:szCs w:val="24"/>
        </w:rPr>
        <w:t>дорожно</w:t>
      </w:r>
      <w:r w:rsidRPr="0031684F">
        <w:rPr>
          <w:rFonts w:ascii="Times New Roman" w:eastAsia="Times New Roman" w:hAnsi="Times New Roman" w:cs="Times New Roman"/>
          <w:spacing w:val="1"/>
          <w:sz w:val="24"/>
          <w:szCs w:val="24"/>
        </w:rPr>
        <w:t>го</w:t>
      </w:r>
      <w:r w:rsidRPr="0031684F">
        <w:rPr>
          <w:rFonts w:ascii="Times New Roman" w:eastAsia="Times New Roman" w:hAnsi="Times New Roman" w:cs="Times New Roman"/>
          <w:spacing w:val="29"/>
          <w:sz w:val="24"/>
          <w:szCs w:val="24"/>
        </w:rPr>
        <w:t xml:space="preserve"> </w:t>
      </w:r>
      <w:r w:rsidRPr="0031684F">
        <w:rPr>
          <w:rFonts w:ascii="Times New Roman" w:eastAsia="Times New Roman" w:hAnsi="Times New Roman" w:cs="Times New Roman"/>
          <w:spacing w:val="1"/>
          <w:sz w:val="24"/>
          <w:szCs w:val="24"/>
        </w:rPr>
        <w:t xml:space="preserve">движения. </w:t>
      </w:r>
      <w:r w:rsidRPr="0031684F">
        <w:rPr>
          <w:rFonts w:ascii="Times New Roman" w:eastAsia="Times New Roman" w:hAnsi="Times New Roman" w:cs="Times New Roman"/>
          <w:sz w:val="24"/>
          <w:szCs w:val="24"/>
        </w:rPr>
        <w:t>Программа</w:t>
      </w:r>
      <w:r w:rsidRPr="0031684F">
        <w:rPr>
          <w:rFonts w:ascii="Times New Roman" w:eastAsia="Times New Roman" w:hAnsi="Times New Roman" w:cs="Times New Roman"/>
          <w:spacing w:val="28"/>
          <w:sz w:val="24"/>
          <w:szCs w:val="24"/>
        </w:rPr>
        <w:t xml:space="preserve"> </w:t>
      </w:r>
      <w:r w:rsidRPr="0031684F">
        <w:rPr>
          <w:rFonts w:ascii="Times New Roman" w:eastAsia="Times New Roman" w:hAnsi="Times New Roman" w:cs="Times New Roman"/>
          <w:spacing w:val="1"/>
          <w:sz w:val="24"/>
          <w:szCs w:val="24"/>
        </w:rPr>
        <w:t>мероприятий,</w:t>
      </w:r>
      <w:r w:rsidRPr="0031684F">
        <w:rPr>
          <w:rFonts w:ascii="Times New Roman" w:eastAsia="Times New Roman" w:hAnsi="Times New Roman" w:cs="Times New Roman"/>
          <w:spacing w:val="27"/>
          <w:sz w:val="24"/>
          <w:szCs w:val="24"/>
        </w:rPr>
        <w:t xml:space="preserve"> </w:t>
      </w:r>
      <w:r w:rsidRPr="0031684F">
        <w:rPr>
          <w:rFonts w:ascii="Times New Roman" w:eastAsia="Times New Roman" w:hAnsi="Times New Roman" w:cs="Times New Roman"/>
          <w:spacing w:val="1"/>
          <w:sz w:val="24"/>
          <w:szCs w:val="24"/>
        </w:rPr>
        <w:t>направленных</w:t>
      </w:r>
      <w:r w:rsidRPr="0031684F">
        <w:rPr>
          <w:rFonts w:ascii="Times New Roman" w:eastAsia="Times New Roman" w:hAnsi="Times New Roman" w:cs="Times New Roman"/>
          <w:spacing w:val="31"/>
          <w:sz w:val="24"/>
          <w:szCs w:val="24"/>
        </w:rPr>
        <w:t xml:space="preserve"> </w:t>
      </w:r>
      <w:r w:rsidRPr="0031684F">
        <w:rPr>
          <w:rFonts w:ascii="Times New Roman" w:eastAsia="Times New Roman" w:hAnsi="Times New Roman" w:cs="Times New Roman"/>
          <w:sz w:val="24"/>
          <w:szCs w:val="24"/>
        </w:rPr>
        <w:t>на</w:t>
      </w:r>
      <w:r w:rsidRPr="0031684F">
        <w:rPr>
          <w:rFonts w:ascii="Times New Roman" w:eastAsia="Times New Roman" w:hAnsi="Times New Roman" w:cs="Times New Roman"/>
          <w:spacing w:val="30"/>
          <w:sz w:val="24"/>
          <w:szCs w:val="24"/>
        </w:rPr>
        <w:t xml:space="preserve"> </w:t>
      </w:r>
      <w:r w:rsidRPr="0031684F">
        <w:rPr>
          <w:rFonts w:ascii="Times New Roman" w:eastAsia="Times New Roman" w:hAnsi="Times New Roman" w:cs="Times New Roman"/>
          <w:spacing w:val="1"/>
          <w:sz w:val="24"/>
          <w:szCs w:val="24"/>
        </w:rPr>
        <w:t>увеличение</w:t>
      </w:r>
      <w:r w:rsidRPr="0031684F">
        <w:rPr>
          <w:rFonts w:ascii="Times New Roman" w:eastAsia="Times New Roman" w:hAnsi="Times New Roman" w:cs="Times New Roman"/>
          <w:spacing w:val="14"/>
          <w:sz w:val="24"/>
          <w:szCs w:val="24"/>
        </w:rPr>
        <w:t xml:space="preserve"> </w:t>
      </w:r>
      <w:r w:rsidRPr="0031684F">
        <w:rPr>
          <w:rFonts w:ascii="Times New Roman" w:eastAsia="Times New Roman" w:hAnsi="Times New Roman" w:cs="Times New Roman"/>
          <w:sz w:val="24"/>
          <w:szCs w:val="24"/>
        </w:rPr>
        <w:t>пропускной</w:t>
      </w:r>
      <w:r w:rsidRPr="0031684F">
        <w:rPr>
          <w:rFonts w:ascii="Times New Roman" w:eastAsia="Times New Roman" w:hAnsi="Times New Roman" w:cs="Times New Roman"/>
          <w:spacing w:val="16"/>
          <w:sz w:val="24"/>
          <w:szCs w:val="24"/>
        </w:rPr>
        <w:t xml:space="preserve"> </w:t>
      </w:r>
      <w:r w:rsidRPr="0031684F">
        <w:rPr>
          <w:rFonts w:ascii="Times New Roman" w:eastAsia="Times New Roman" w:hAnsi="Times New Roman" w:cs="Times New Roman"/>
          <w:sz w:val="24"/>
          <w:szCs w:val="24"/>
        </w:rPr>
        <w:t>способности</w:t>
      </w:r>
      <w:r w:rsidRPr="0031684F">
        <w:rPr>
          <w:rFonts w:ascii="Times New Roman" w:eastAsia="Times New Roman" w:hAnsi="Times New Roman" w:cs="Times New Roman"/>
          <w:spacing w:val="16"/>
          <w:sz w:val="24"/>
          <w:szCs w:val="24"/>
        </w:rPr>
        <w:t xml:space="preserve"> </w:t>
      </w:r>
      <w:r w:rsidRPr="0031684F">
        <w:rPr>
          <w:rFonts w:ascii="Times New Roman" w:eastAsia="Times New Roman" w:hAnsi="Times New Roman" w:cs="Times New Roman"/>
          <w:spacing w:val="1"/>
          <w:sz w:val="24"/>
          <w:szCs w:val="24"/>
        </w:rPr>
        <w:t>улично-дорожной</w:t>
      </w:r>
      <w:r w:rsidRPr="0031684F">
        <w:rPr>
          <w:rFonts w:ascii="Times New Roman" w:eastAsia="Times New Roman" w:hAnsi="Times New Roman" w:cs="Times New Roman"/>
          <w:spacing w:val="16"/>
          <w:sz w:val="24"/>
          <w:szCs w:val="24"/>
        </w:rPr>
        <w:t xml:space="preserve"> </w:t>
      </w:r>
      <w:r w:rsidRPr="0031684F">
        <w:rPr>
          <w:rFonts w:ascii="Times New Roman" w:eastAsia="Times New Roman" w:hAnsi="Times New Roman" w:cs="Times New Roman"/>
          <w:sz w:val="24"/>
          <w:szCs w:val="24"/>
        </w:rPr>
        <w:t xml:space="preserve">сети </w:t>
      </w:r>
      <w:proofErr w:type="spellStart"/>
      <w:r w:rsidR="00CD42FA" w:rsidRPr="0031684F">
        <w:rPr>
          <w:rFonts w:ascii="Times New Roman" w:eastAsia="Times New Roman" w:hAnsi="Times New Roman" w:cs="Times New Roman"/>
          <w:sz w:val="24"/>
          <w:szCs w:val="24"/>
        </w:rPr>
        <w:t>Слюдянского</w:t>
      </w:r>
      <w:proofErr w:type="spellEnd"/>
      <w:r w:rsidR="00CD42FA" w:rsidRPr="0031684F">
        <w:rPr>
          <w:rFonts w:ascii="Times New Roman" w:eastAsia="Times New Roman" w:hAnsi="Times New Roman" w:cs="Times New Roman"/>
          <w:sz w:val="24"/>
          <w:szCs w:val="24"/>
        </w:rPr>
        <w:t xml:space="preserve"> муниципального образования</w:t>
      </w:r>
      <w:r w:rsidRPr="0031684F">
        <w:rPr>
          <w:rFonts w:ascii="Times New Roman" w:eastAsia="Times New Roman" w:hAnsi="Times New Roman" w:cs="Times New Roman"/>
          <w:spacing w:val="1"/>
          <w:sz w:val="24"/>
          <w:szCs w:val="24"/>
        </w:rPr>
        <w:t>,</w:t>
      </w:r>
      <w:r w:rsidRPr="0031684F">
        <w:rPr>
          <w:rFonts w:ascii="Times New Roman" w:eastAsia="Times New Roman" w:hAnsi="Times New Roman" w:cs="Times New Roman"/>
          <w:spacing w:val="39"/>
          <w:sz w:val="24"/>
          <w:szCs w:val="24"/>
        </w:rPr>
        <w:t xml:space="preserve"> </w:t>
      </w:r>
      <w:r w:rsidRPr="0031684F">
        <w:rPr>
          <w:rFonts w:ascii="Times New Roman" w:eastAsia="Times New Roman" w:hAnsi="Times New Roman" w:cs="Times New Roman"/>
          <w:spacing w:val="1"/>
          <w:sz w:val="24"/>
          <w:szCs w:val="24"/>
        </w:rPr>
        <w:t>снижения</w:t>
      </w:r>
      <w:r w:rsidRPr="0031684F">
        <w:rPr>
          <w:rFonts w:ascii="Times New Roman" w:eastAsia="Times New Roman" w:hAnsi="Times New Roman" w:cs="Times New Roman"/>
          <w:spacing w:val="4"/>
          <w:sz w:val="24"/>
          <w:szCs w:val="24"/>
        </w:rPr>
        <w:t xml:space="preserve"> </w:t>
      </w:r>
      <w:r w:rsidRPr="0031684F">
        <w:rPr>
          <w:rFonts w:ascii="Times New Roman" w:eastAsia="Times New Roman" w:hAnsi="Times New Roman" w:cs="Times New Roman"/>
          <w:sz w:val="24"/>
          <w:szCs w:val="24"/>
        </w:rPr>
        <w:t>аварийности, повышение эффективности работы пассажирского транспорта.</w:t>
      </w:r>
    </w:p>
    <w:p w:rsidR="0083076D" w:rsidRPr="0031684F" w:rsidRDefault="0083076D" w:rsidP="0031684F">
      <w:pPr>
        <w:spacing w:after="0" w:line="240" w:lineRule="auto"/>
        <w:ind w:firstLine="851"/>
        <w:rPr>
          <w:rFonts w:ascii="Times New Roman" w:hAnsi="Times New Roman" w:cs="Times New Roman"/>
          <w:sz w:val="24"/>
          <w:szCs w:val="24"/>
        </w:rPr>
      </w:pPr>
      <w:r w:rsidRPr="0031684F">
        <w:rPr>
          <w:rFonts w:ascii="Times New Roman" w:hAnsi="Times New Roman" w:cs="Times New Roman"/>
          <w:sz w:val="24"/>
          <w:szCs w:val="24"/>
        </w:rPr>
        <w:t>Основные этапы выполнения работ:</w:t>
      </w:r>
    </w:p>
    <w:p w:rsidR="0083076D" w:rsidRPr="0031684F" w:rsidRDefault="0083076D" w:rsidP="0031684F">
      <w:pPr>
        <w:widowControl w:val="0"/>
        <w:spacing w:after="0" w:line="240" w:lineRule="auto"/>
        <w:ind w:right="102"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z w:val="24"/>
          <w:szCs w:val="24"/>
        </w:rPr>
        <w:t>-</w:t>
      </w:r>
      <w:r w:rsidRPr="0031684F">
        <w:rPr>
          <w:rFonts w:ascii="Times New Roman" w:eastAsia="Times New Roman" w:hAnsi="Times New Roman" w:cs="Times New Roman"/>
          <w:spacing w:val="21"/>
          <w:sz w:val="24"/>
          <w:szCs w:val="24"/>
        </w:rPr>
        <w:t xml:space="preserve"> </w:t>
      </w:r>
      <w:r w:rsidRPr="0031684F">
        <w:rPr>
          <w:rFonts w:ascii="Times New Roman" w:eastAsia="Times New Roman" w:hAnsi="Times New Roman" w:cs="Times New Roman"/>
          <w:spacing w:val="1"/>
          <w:sz w:val="24"/>
          <w:szCs w:val="24"/>
        </w:rPr>
        <w:t>разработка</w:t>
      </w:r>
      <w:r w:rsidRPr="0031684F">
        <w:rPr>
          <w:rFonts w:ascii="Times New Roman" w:eastAsia="Times New Roman" w:hAnsi="Times New Roman" w:cs="Times New Roman"/>
          <w:spacing w:val="20"/>
          <w:sz w:val="24"/>
          <w:szCs w:val="24"/>
        </w:rPr>
        <w:t xml:space="preserve"> </w:t>
      </w:r>
      <w:r w:rsidRPr="0031684F">
        <w:rPr>
          <w:rFonts w:ascii="Times New Roman" w:eastAsia="Times New Roman" w:hAnsi="Times New Roman" w:cs="Times New Roman"/>
          <w:sz w:val="24"/>
          <w:szCs w:val="24"/>
        </w:rPr>
        <w:t>мероприятий</w:t>
      </w:r>
      <w:r w:rsidRPr="0031684F">
        <w:rPr>
          <w:rFonts w:ascii="Times New Roman" w:eastAsia="Times New Roman" w:hAnsi="Times New Roman" w:cs="Times New Roman"/>
          <w:spacing w:val="22"/>
          <w:sz w:val="24"/>
          <w:szCs w:val="24"/>
        </w:rPr>
        <w:t xml:space="preserve"> </w:t>
      </w:r>
      <w:r w:rsidRPr="0031684F">
        <w:rPr>
          <w:rFonts w:ascii="Times New Roman" w:eastAsia="Times New Roman" w:hAnsi="Times New Roman" w:cs="Times New Roman"/>
          <w:sz w:val="24"/>
          <w:szCs w:val="24"/>
        </w:rPr>
        <w:t>по</w:t>
      </w:r>
      <w:r w:rsidRPr="0031684F">
        <w:rPr>
          <w:rFonts w:ascii="Times New Roman" w:eastAsia="Times New Roman" w:hAnsi="Times New Roman" w:cs="Times New Roman"/>
          <w:spacing w:val="21"/>
          <w:sz w:val="24"/>
          <w:szCs w:val="24"/>
        </w:rPr>
        <w:t xml:space="preserve"> </w:t>
      </w:r>
      <w:r w:rsidRPr="0031684F">
        <w:rPr>
          <w:rFonts w:ascii="Times New Roman" w:eastAsia="Times New Roman" w:hAnsi="Times New Roman" w:cs="Times New Roman"/>
          <w:sz w:val="24"/>
          <w:szCs w:val="24"/>
        </w:rPr>
        <w:t>развитию</w:t>
      </w:r>
      <w:r w:rsidRPr="0031684F">
        <w:rPr>
          <w:rFonts w:ascii="Times New Roman" w:eastAsia="Times New Roman" w:hAnsi="Times New Roman" w:cs="Times New Roman"/>
          <w:spacing w:val="22"/>
          <w:sz w:val="24"/>
          <w:szCs w:val="24"/>
        </w:rPr>
        <w:t xml:space="preserve"> </w:t>
      </w:r>
      <w:r w:rsidRPr="0031684F">
        <w:rPr>
          <w:rFonts w:ascii="Times New Roman" w:eastAsia="Times New Roman" w:hAnsi="Times New Roman" w:cs="Times New Roman"/>
          <w:spacing w:val="1"/>
          <w:sz w:val="24"/>
          <w:szCs w:val="24"/>
        </w:rPr>
        <w:t>улично-дорожной</w:t>
      </w:r>
      <w:r w:rsidRPr="0031684F">
        <w:rPr>
          <w:rFonts w:ascii="Times New Roman" w:eastAsia="Times New Roman" w:hAnsi="Times New Roman" w:cs="Times New Roman"/>
          <w:spacing w:val="21"/>
          <w:sz w:val="24"/>
          <w:szCs w:val="24"/>
        </w:rPr>
        <w:t xml:space="preserve"> </w:t>
      </w:r>
      <w:r w:rsidRPr="0031684F">
        <w:rPr>
          <w:rFonts w:ascii="Times New Roman" w:eastAsia="Times New Roman" w:hAnsi="Times New Roman" w:cs="Times New Roman"/>
          <w:spacing w:val="1"/>
          <w:sz w:val="24"/>
          <w:szCs w:val="24"/>
        </w:rPr>
        <w:t>сети</w:t>
      </w:r>
      <w:r w:rsidRPr="0031684F">
        <w:rPr>
          <w:rFonts w:ascii="Times New Roman" w:eastAsia="Times New Roman" w:hAnsi="Times New Roman" w:cs="Times New Roman"/>
          <w:spacing w:val="21"/>
          <w:sz w:val="24"/>
          <w:szCs w:val="24"/>
        </w:rPr>
        <w:t xml:space="preserve"> </w:t>
      </w:r>
      <w:proofErr w:type="spellStart"/>
      <w:r w:rsidR="00CD42FA" w:rsidRPr="0031684F">
        <w:rPr>
          <w:rFonts w:ascii="Times New Roman" w:eastAsia="Times New Roman" w:hAnsi="Times New Roman" w:cs="Times New Roman"/>
          <w:spacing w:val="1"/>
          <w:sz w:val="24"/>
          <w:szCs w:val="24"/>
        </w:rPr>
        <w:t>Слюдянского</w:t>
      </w:r>
      <w:proofErr w:type="spellEnd"/>
      <w:r w:rsidR="00CD42FA" w:rsidRPr="0031684F">
        <w:rPr>
          <w:rFonts w:ascii="Times New Roman" w:eastAsia="Times New Roman" w:hAnsi="Times New Roman" w:cs="Times New Roman"/>
          <w:spacing w:val="1"/>
          <w:sz w:val="24"/>
          <w:szCs w:val="24"/>
        </w:rPr>
        <w:t xml:space="preserve"> муниципального образования</w:t>
      </w:r>
      <w:r w:rsidRPr="0031684F">
        <w:rPr>
          <w:rFonts w:ascii="Times New Roman" w:eastAsia="Times New Roman" w:hAnsi="Times New Roman" w:cs="Times New Roman"/>
          <w:spacing w:val="38"/>
          <w:sz w:val="24"/>
          <w:szCs w:val="24"/>
        </w:rPr>
        <w:t xml:space="preserve"> </w:t>
      </w:r>
      <w:r w:rsidRPr="0031684F">
        <w:rPr>
          <w:rFonts w:ascii="Times New Roman" w:eastAsia="Times New Roman" w:hAnsi="Times New Roman" w:cs="Times New Roman"/>
          <w:sz w:val="24"/>
          <w:szCs w:val="24"/>
        </w:rPr>
        <w:t>и</w:t>
      </w:r>
      <w:r w:rsidRPr="0031684F">
        <w:rPr>
          <w:rFonts w:ascii="Times New Roman" w:eastAsia="Times New Roman" w:hAnsi="Times New Roman" w:cs="Times New Roman"/>
          <w:spacing w:val="38"/>
          <w:sz w:val="24"/>
          <w:szCs w:val="24"/>
        </w:rPr>
        <w:t xml:space="preserve"> </w:t>
      </w:r>
      <w:r w:rsidRPr="0031684F">
        <w:rPr>
          <w:rFonts w:ascii="Times New Roman" w:eastAsia="Times New Roman" w:hAnsi="Times New Roman" w:cs="Times New Roman"/>
          <w:sz w:val="24"/>
          <w:szCs w:val="24"/>
        </w:rPr>
        <w:t>организации</w:t>
      </w:r>
      <w:r w:rsidRPr="0031684F">
        <w:rPr>
          <w:rFonts w:ascii="Times New Roman" w:eastAsia="Times New Roman" w:hAnsi="Times New Roman" w:cs="Times New Roman"/>
          <w:spacing w:val="38"/>
          <w:sz w:val="24"/>
          <w:szCs w:val="24"/>
        </w:rPr>
        <w:t xml:space="preserve"> </w:t>
      </w:r>
      <w:r w:rsidRPr="0031684F">
        <w:rPr>
          <w:rFonts w:ascii="Times New Roman" w:eastAsia="Times New Roman" w:hAnsi="Times New Roman" w:cs="Times New Roman"/>
          <w:spacing w:val="1"/>
          <w:sz w:val="24"/>
          <w:szCs w:val="24"/>
        </w:rPr>
        <w:t>движения</w:t>
      </w:r>
      <w:r w:rsidRPr="0031684F">
        <w:rPr>
          <w:rFonts w:ascii="Times New Roman" w:eastAsia="Times New Roman" w:hAnsi="Times New Roman" w:cs="Times New Roman"/>
          <w:spacing w:val="39"/>
          <w:sz w:val="24"/>
          <w:szCs w:val="24"/>
        </w:rPr>
        <w:t xml:space="preserve"> </w:t>
      </w:r>
      <w:r w:rsidRPr="0031684F">
        <w:rPr>
          <w:rFonts w:ascii="Times New Roman" w:eastAsia="Times New Roman" w:hAnsi="Times New Roman" w:cs="Times New Roman"/>
          <w:sz w:val="24"/>
          <w:szCs w:val="24"/>
        </w:rPr>
        <w:t xml:space="preserve">легкового и грузового </w:t>
      </w:r>
      <w:r w:rsidRPr="0031684F">
        <w:rPr>
          <w:rFonts w:ascii="Times New Roman" w:eastAsia="Times New Roman" w:hAnsi="Times New Roman" w:cs="Times New Roman"/>
          <w:spacing w:val="1"/>
          <w:sz w:val="24"/>
          <w:szCs w:val="24"/>
        </w:rPr>
        <w:t>транспорта</w:t>
      </w:r>
      <w:r w:rsidRPr="0031684F">
        <w:rPr>
          <w:rFonts w:ascii="Times New Roman" w:eastAsia="Times New Roman" w:hAnsi="Times New Roman" w:cs="Times New Roman"/>
          <w:spacing w:val="28"/>
          <w:sz w:val="24"/>
          <w:szCs w:val="24"/>
        </w:rPr>
        <w:t xml:space="preserve"> </w:t>
      </w:r>
      <w:r w:rsidRPr="0031684F">
        <w:rPr>
          <w:rFonts w:ascii="Times New Roman" w:eastAsia="Times New Roman" w:hAnsi="Times New Roman" w:cs="Times New Roman"/>
          <w:sz w:val="24"/>
          <w:szCs w:val="24"/>
        </w:rPr>
        <w:t>на</w:t>
      </w:r>
      <w:r w:rsidRPr="0031684F">
        <w:rPr>
          <w:rFonts w:ascii="Times New Roman" w:eastAsia="Times New Roman" w:hAnsi="Times New Roman" w:cs="Times New Roman"/>
          <w:spacing w:val="28"/>
          <w:sz w:val="24"/>
          <w:szCs w:val="24"/>
        </w:rPr>
        <w:t xml:space="preserve"> </w:t>
      </w:r>
      <w:r w:rsidRPr="0031684F">
        <w:rPr>
          <w:rFonts w:ascii="Times New Roman" w:eastAsia="Times New Roman" w:hAnsi="Times New Roman" w:cs="Times New Roman"/>
          <w:sz w:val="24"/>
          <w:szCs w:val="24"/>
        </w:rPr>
        <w:t>период</w:t>
      </w:r>
      <w:r w:rsidRPr="0031684F">
        <w:rPr>
          <w:rFonts w:ascii="Times New Roman" w:eastAsia="Times New Roman" w:hAnsi="Times New Roman" w:cs="Times New Roman"/>
          <w:spacing w:val="28"/>
          <w:sz w:val="24"/>
          <w:szCs w:val="24"/>
        </w:rPr>
        <w:t xml:space="preserve"> </w:t>
      </w:r>
      <w:r w:rsidRPr="0031684F">
        <w:rPr>
          <w:rFonts w:ascii="Times New Roman" w:eastAsia="Times New Roman" w:hAnsi="Times New Roman" w:cs="Times New Roman"/>
          <w:spacing w:val="1"/>
          <w:sz w:val="24"/>
          <w:szCs w:val="24"/>
        </w:rPr>
        <w:t>до</w:t>
      </w:r>
      <w:r w:rsidRPr="0031684F">
        <w:rPr>
          <w:rFonts w:ascii="Times New Roman" w:eastAsia="Times New Roman" w:hAnsi="Times New Roman" w:cs="Times New Roman"/>
          <w:spacing w:val="26"/>
          <w:sz w:val="24"/>
          <w:szCs w:val="24"/>
        </w:rPr>
        <w:t xml:space="preserve"> </w:t>
      </w:r>
      <w:r w:rsidRPr="0031684F">
        <w:rPr>
          <w:rFonts w:ascii="Times New Roman" w:eastAsia="Times New Roman" w:hAnsi="Times New Roman" w:cs="Times New Roman"/>
          <w:sz w:val="24"/>
          <w:szCs w:val="24"/>
        </w:rPr>
        <w:t>203</w:t>
      </w:r>
      <w:r w:rsidR="00D03D3D">
        <w:rPr>
          <w:rFonts w:ascii="Times New Roman" w:eastAsia="Times New Roman" w:hAnsi="Times New Roman" w:cs="Times New Roman"/>
          <w:spacing w:val="29"/>
          <w:sz w:val="24"/>
          <w:szCs w:val="24"/>
        </w:rPr>
        <w:t>1</w:t>
      </w:r>
      <w:r w:rsidRPr="0031684F">
        <w:rPr>
          <w:rFonts w:ascii="Times New Roman" w:eastAsia="Times New Roman" w:hAnsi="Times New Roman" w:cs="Times New Roman"/>
          <w:spacing w:val="29"/>
          <w:sz w:val="24"/>
          <w:szCs w:val="24"/>
        </w:rPr>
        <w:t xml:space="preserve"> </w:t>
      </w:r>
      <w:r w:rsidRPr="0031684F">
        <w:rPr>
          <w:rFonts w:ascii="Times New Roman" w:eastAsia="Times New Roman" w:hAnsi="Times New Roman" w:cs="Times New Roman"/>
          <w:spacing w:val="1"/>
          <w:sz w:val="24"/>
          <w:szCs w:val="24"/>
        </w:rPr>
        <w:t>г</w:t>
      </w:r>
      <w:r w:rsidR="00C25C86" w:rsidRPr="0031684F">
        <w:rPr>
          <w:rFonts w:ascii="Times New Roman" w:eastAsia="Times New Roman" w:hAnsi="Times New Roman" w:cs="Times New Roman"/>
          <w:spacing w:val="1"/>
          <w:sz w:val="24"/>
          <w:szCs w:val="24"/>
        </w:rPr>
        <w:t>.</w:t>
      </w:r>
      <w:r w:rsidRPr="0031684F">
        <w:rPr>
          <w:rFonts w:ascii="Times New Roman" w:eastAsia="Times New Roman" w:hAnsi="Times New Roman" w:cs="Times New Roman"/>
          <w:sz w:val="24"/>
          <w:szCs w:val="24"/>
        </w:rPr>
        <w:t>:</w:t>
      </w:r>
    </w:p>
    <w:p w:rsidR="0083076D" w:rsidRPr="0031684F" w:rsidRDefault="0083076D" w:rsidP="0031684F">
      <w:pPr>
        <w:widowControl w:val="0"/>
        <w:spacing w:after="0" w:line="240" w:lineRule="auto"/>
        <w:ind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z w:val="24"/>
          <w:szCs w:val="24"/>
        </w:rPr>
        <w:t>1) организационные мероприятия;</w:t>
      </w:r>
    </w:p>
    <w:p w:rsidR="0083076D" w:rsidRPr="0031684F" w:rsidRDefault="0083076D" w:rsidP="0031684F">
      <w:pPr>
        <w:widowControl w:val="0"/>
        <w:spacing w:after="0" w:line="240" w:lineRule="auto"/>
        <w:ind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z w:val="24"/>
          <w:szCs w:val="24"/>
        </w:rPr>
        <w:t>2) реконструктивно – планировочные мероприятия.</w:t>
      </w:r>
    </w:p>
    <w:p w:rsidR="0083076D" w:rsidRPr="0031684F" w:rsidRDefault="0083076D" w:rsidP="0031684F">
      <w:pPr>
        <w:widowControl w:val="0"/>
        <w:numPr>
          <w:ilvl w:val="0"/>
          <w:numId w:val="10"/>
        </w:numPr>
        <w:tabs>
          <w:tab w:val="left" w:pos="978"/>
        </w:tabs>
        <w:spacing w:after="0" w:line="240" w:lineRule="auto"/>
        <w:ind w:left="0"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z w:val="24"/>
          <w:szCs w:val="24"/>
        </w:rPr>
        <w:t>разработка</w:t>
      </w:r>
      <w:r w:rsidRPr="0031684F">
        <w:rPr>
          <w:rFonts w:ascii="Times New Roman" w:eastAsia="Times New Roman" w:hAnsi="Times New Roman" w:cs="Times New Roman"/>
          <w:spacing w:val="2"/>
          <w:sz w:val="24"/>
          <w:szCs w:val="24"/>
        </w:rPr>
        <w:t xml:space="preserve"> </w:t>
      </w:r>
      <w:r w:rsidRPr="0031684F">
        <w:rPr>
          <w:rFonts w:ascii="Times New Roman" w:eastAsia="Times New Roman" w:hAnsi="Times New Roman" w:cs="Times New Roman"/>
          <w:sz w:val="24"/>
          <w:szCs w:val="24"/>
        </w:rPr>
        <w:t>мероприятий</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pacing w:val="1"/>
          <w:sz w:val="24"/>
          <w:szCs w:val="24"/>
        </w:rPr>
        <w:t>по</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pacing w:val="1"/>
          <w:sz w:val="24"/>
          <w:szCs w:val="24"/>
        </w:rPr>
        <w:t>оптимизации</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z w:val="24"/>
          <w:szCs w:val="24"/>
        </w:rPr>
        <w:t>работы</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z w:val="24"/>
          <w:szCs w:val="24"/>
        </w:rPr>
        <w:t>пассажирского</w:t>
      </w:r>
      <w:r w:rsidRPr="0031684F">
        <w:rPr>
          <w:rFonts w:ascii="Times New Roman" w:eastAsia="Times New Roman" w:hAnsi="Times New Roman" w:cs="Times New Roman"/>
          <w:spacing w:val="4"/>
          <w:sz w:val="24"/>
          <w:szCs w:val="24"/>
        </w:rPr>
        <w:t xml:space="preserve"> </w:t>
      </w:r>
      <w:r w:rsidRPr="0031684F">
        <w:rPr>
          <w:rFonts w:ascii="Times New Roman" w:eastAsia="Times New Roman" w:hAnsi="Times New Roman" w:cs="Times New Roman"/>
          <w:spacing w:val="1"/>
          <w:sz w:val="24"/>
          <w:szCs w:val="24"/>
        </w:rPr>
        <w:t>транспорта</w:t>
      </w:r>
      <w:r w:rsidRPr="0031684F">
        <w:rPr>
          <w:rFonts w:ascii="Times New Roman" w:eastAsia="Times New Roman" w:hAnsi="Times New Roman" w:cs="Times New Roman"/>
          <w:spacing w:val="2"/>
          <w:sz w:val="24"/>
          <w:szCs w:val="24"/>
        </w:rPr>
        <w:t xml:space="preserve"> </w:t>
      </w:r>
      <w:r w:rsidRPr="0031684F">
        <w:rPr>
          <w:rFonts w:ascii="Times New Roman" w:eastAsia="Times New Roman" w:hAnsi="Times New Roman" w:cs="Times New Roman"/>
          <w:sz w:val="24"/>
          <w:szCs w:val="24"/>
        </w:rPr>
        <w:t>общего</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z w:val="24"/>
          <w:szCs w:val="24"/>
        </w:rPr>
        <w:t>пользования</w:t>
      </w:r>
      <w:r w:rsidRPr="0031684F">
        <w:rPr>
          <w:rFonts w:ascii="Times New Roman" w:eastAsia="Times New Roman" w:hAnsi="Times New Roman" w:cs="Times New Roman"/>
          <w:spacing w:val="4"/>
          <w:sz w:val="24"/>
          <w:szCs w:val="24"/>
        </w:rPr>
        <w:t xml:space="preserve"> </w:t>
      </w:r>
      <w:r w:rsidRPr="0031684F">
        <w:rPr>
          <w:rFonts w:ascii="Times New Roman" w:eastAsia="Times New Roman" w:hAnsi="Times New Roman" w:cs="Times New Roman"/>
          <w:spacing w:val="1"/>
          <w:sz w:val="24"/>
          <w:szCs w:val="24"/>
        </w:rPr>
        <w:t>на</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z w:val="24"/>
          <w:szCs w:val="24"/>
        </w:rPr>
        <w:t>территории</w:t>
      </w:r>
      <w:r w:rsidRPr="0031684F">
        <w:rPr>
          <w:rFonts w:ascii="Times New Roman" w:eastAsia="Times New Roman" w:hAnsi="Times New Roman" w:cs="Times New Roman"/>
          <w:spacing w:val="3"/>
          <w:sz w:val="24"/>
          <w:szCs w:val="24"/>
        </w:rPr>
        <w:t xml:space="preserve"> </w:t>
      </w:r>
      <w:proofErr w:type="spellStart"/>
      <w:r w:rsidR="00CD42FA" w:rsidRPr="0031684F">
        <w:rPr>
          <w:rFonts w:ascii="Times New Roman" w:eastAsia="Times New Roman" w:hAnsi="Times New Roman" w:cs="Times New Roman"/>
          <w:spacing w:val="3"/>
          <w:sz w:val="24"/>
          <w:szCs w:val="24"/>
        </w:rPr>
        <w:t>Слюдянского</w:t>
      </w:r>
      <w:proofErr w:type="spellEnd"/>
      <w:r w:rsidR="00CD42FA" w:rsidRPr="0031684F">
        <w:rPr>
          <w:rFonts w:ascii="Times New Roman" w:eastAsia="Times New Roman" w:hAnsi="Times New Roman" w:cs="Times New Roman"/>
          <w:spacing w:val="3"/>
          <w:sz w:val="24"/>
          <w:szCs w:val="24"/>
        </w:rPr>
        <w:t xml:space="preserve"> муниципального образования</w:t>
      </w:r>
      <w:r w:rsidRPr="0031684F">
        <w:rPr>
          <w:rFonts w:ascii="Times New Roman" w:eastAsia="Times New Roman" w:hAnsi="Times New Roman" w:cs="Times New Roman"/>
          <w:spacing w:val="1"/>
          <w:sz w:val="24"/>
          <w:szCs w:val="24"/>
        </w:rPr>
        <w:t>;</w:t>
      </w:r>
    </w:p>
    <w:p w:rsidR="0083076D" w:rsidRPr="0031684F" w:rsidRDefault="0083076D" w:rsidP="0031684F">
      <w:pPr>
        <w:widowControl w:val="0"/>
        <w:numPr>
          <w:ilvl w:val="0"/>
          <w:numId w:val="10"/>
        </w:numPr>
        <w:tabs>
          <w:tab w:val="left" w:pos="978"/>
        </w:tabs>
        <w:spacing w:after="0" w:line="240" w:lineRule="auto"/>
        <w:ind w:left="0"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z w:val="24"/>
          <w:szCs w:val="24"/>
        </w:rPr>
        <w:t>разработка</w:t>
      </w:r>
      <w:r w:rsidRPr="0031684F">
        <w:rPr>
          <w:rFonts w:ascii="Times New Roman" w:eastAsia="Times New Roman" w:hAnsi="Times New Roman" w:cs="Times New Roman"/>
          <w:spacing w:val="2"/>
          <w:sz w:val="24"/>
          <w:szCs w:val="24"/>
        </w:rPr>
        <w:t xml:space="preserve"> </w:t>
      </w:r>
      <w:r w:rsidRPr="0031684F">
        <w:rPr>
          <w:rFonts w:ascii="Times New Roman" w:eastAsia="Times New Roman" w:hAnsi="Times New Roman" w:cs="Times New Roman"/>
          <w:sz w:val="24"/>
          <w:szCs w:val="24"/>
        </w:rPr>
        <w:t>мероприятий</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pacing w:val="1"/>
          <w:sz w:val="24"/>
          <w:szCs w:val="24"/>
        </w:rPr>
        <w:t>по</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pacing w:val="1"/>
          <w:sz w:val="24"/>
          <w:szCs w:val="24"/>
        </w:rPr>
        <w:t xml:space="preserve">созданию </w:t>
      </w:r>
      <w:r w:rsidRPr="0031684F">
        <w:rPr>
          <w:rFonts w:ascii="Times New Roman" w:eastAsia="Times New Roman" w:hAnsi="Times New Roman" w:cs="Times New Roman"/>
          <w:sz w:val="24"/>
          <w:szCs w:val="24"/>
        </w:rPr>
        <w:t>и</w:t>
      </w:r>
      <w:r w:rsidRPr="0031684F">
        <w:rPr>
          <w:rFonts w:ascii="Times New Roman" w:eastAsia="Times New Roman" w:hAnsi="Times New Roman" w:cs="Times New Roman"/>
          <w:spacing w:val="4"/>
          <w:sz w:val="24"/>
          <w:szCs w:val="24"/>
        </w:rPr>
        <w:t xml:space="preserve"> </w:t>
      </w:r>
      <w:r w:rsidRPr="0031684F">
        <w:rPr>
          <w:rFonts w:ascii="Times New Roman" w:eastAsia="Times New Roman" w:hAnsi="Times New Roman" w:cs="Times New Roman"/>
          <w:spacing w:val="1"/>
          <w:sz w:val="24"/>
          <w:szCs w:val="24"/>
        </w:rPr>
        <w:t>совершенствованию</w:t>
      </w:r>
      <w:r w:rsidRPr="0031684F">
        <w:rPr>
          <w:rFonts w:ascii="Times New Roman" w:eastAsia="Times New Roman" w:hAnsi="Times New Roman" w:cs="Times New Roman"/>
          <w:spacing w:val="2"/>
          <w:sz w:val="24"/>
          <w:szCs w:val="24"/>
        </w:rPr>
        <w:t xml:space="preserve"> </w:t>
      </w:r>
      <w:r w:rsidRPr="0031684F">
        <w:rPr>
          <w:rFonts w:ascii="Times New Roman" w:eastAsia="Times New Roman" w:hAnsi="Times New Roman" w:cs="Times New Roman"/>
          <w:spacing w:val="3"/>
          <w:sz w:val="24"/>
          <w:szCs w:val="24"/>
        </w:rPr>
        <w:t>велоси</w:t>
      </w:r>
      <w:r w:rsidRPr="0031684F">
        <w:rPr>
          <w:rFonts w:ascii="Times New Roman" w:eastAsia="Times New Roman" w:hAnsi="Times New Roman" w:cs="Times New Roman"/>
          <w:sz w:val="24"/>
          <w:szCs w:val="24"/>
        </w:rPr>
        <w:t>педного</w:t>
      </w:r>
      <w:r w:rsidRPr="0031684F">
        <w:rPr>
          <w:rFonts w:ascii="Times New Roman" w:eastAsia="Times New Roman" w:hAnsi="Times New Roman" w:cs="Times New Roman"/>
          <w:spacing w:val="4"/>
          <w:sz w:val="24"/>
          <w:szCs w:val="24"/>
        </w:rPr>
        <w:t xml:space="preserve"> </w:t>
      </w:r>
      <w:r w:rsidRPr="0031684F">
        <w:rPr>
          <w:rFonts w:ascii="Times New Roman" w:eastAsia="Times New Roman" w:hAnsi="Times New Roman" w:cs="Times New Roman"/>
          <w:sz w:val="24"/>
          <w:szCs w:val="24"/>
        </w:rPr>
        <w:t>и</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z w:val="24"/>
          <w:szCs w:val="24"/>
        </w:rPr>
        <w:t>пешеходного</w:t>
      </w:r>
      <w:r w:rsidRPr="0031684F">
        <w:rPr>
          <w:rFonts w:ascii="Times New Roman" w:eastAsia="Times New Roman" w:hAnsi="Times New Roman" w:cs="Times New Roman"/>
          <w:spacing w:val="4"/>
          <w:sz w:val="24"/>
          <w:szCs w:val="24"/>
        </w:rPr>
        <w:t xml:space="preserve"> </w:t>
      </w:r>
      <w:r w:rsidRPr="0031684F">
        <w:rPr>
          <w:rFonts w:ascii="Times New Roman" w:eastAsia="Times New Roman" w:hAnsi="Times New Roman" w:cs="Times New Roman"/>
          <w:sz w:val="24"/>
          <w:szCs w:val="24"/>
        </w:rPr>
        <w:t>движения</w:t>
      </w:r>
      <w:r w:rsidRPr="0031684F">
        <w:rPr>
          <w:rFonts w:ascii="Times New Roman" w:eastAsia="Times New Roman" w:hAnsi="Times New Roman" w:cs="Times New Roman"/>
          <w:spacing w:val="2"/>
          <w:sz w:val="24"/>
          <w:szCs w:val="24"/>
        </w:rPr>
        <w:t>;</w:t>
      </w:r>
    </w:p>
    <w:p w:rsidR="0031684F" w:rsidRDefault="0083076D" w:rsidP="0031684F">
      <w:pPr>
        <w:widowControl w:val="0"/>
        <w:numPr>
          <w:ilvl w:val="0"/>
          <w:numId w:val="10"/>
        </w:numPr>
        <w:tabs>
          <w:tab w:val="left" w:pos="986"/>
        </w:tabs>
        <w:spacing w:after="0" w:line="240" w:lineRule="auto"/>
        <w:ind w:left="0"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z w:val="24"/>
          <w:szCs w:val="24"/>
        </w:rPr>
        <w:t>разработка</w:t>
      </w:r>
      <w:r w:rsidRPr="0031684F">
        <w:rPr>
          <w:rFonts w:ascii="Times New Roman" w:eastAsia="Times New Roman" w:hAnsi="Times New Roman" w:cs="Times New Roman"/>
          <w:spacing w:val="2"/>
          <w:sz w:val="24"/>
          <w:szCs w:val="24"/>
        </w:rPr>
        <w:t xml:space="preserve"> </w:t>
      </w:r>
      <w:r w:rsidRPr="0031684F">
        <w:rPr>
          <w:rFonts w:ascii="Times New Roman" w:eastAsia="Times New Roman" w:hAnsi="Times New Roman" w:cs="Times New Roman"/>
          <w:sz w:val="24"/>
          <w:szCs w:val="24"/>
        </w:rPr>
        <w:t>мероприятий</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pacing w:val="1"/>
          <w:sz w:val="24"/>
          <w:szCs w:val="24"/>
        </w:rPr>
        <w:t>по</w:t>
      </w:r>
      <w:r w:rsidRPr="0031684F">
        <w:rPr>
          <w:rFonts w:ascii="Times New Roman" w:eastAsia="Times New Roman" w:hAnsi="Times New Roman" w:cs="Times New Roman"/>
          <w:spacing w:val="9"/>
          <w:sz w:val="24"/>
          <w:szCs w:val="24"/>
        </w:rPr>
        <w:t xml:space="preserve"> </w:t>
      </w:r>
      <w:r w:rsidRPr="0031684F">
        <w:rPr>
          <w:rFonts w:ascii="Times New Roman" w:eastAsia="Times New Roman" w:hAnsi="Times New Roman" w:cs="Times New Roman"/>
          <w:sz w:val="24"/>
          <w:szCs w:val="24"/>
        </w:rPr>
        <w:t>повышению</w:t>
      </w:r>
      <w:r w:rsidRPr="0031684F">
        <w:rPr>
          <w:rFonts w:ascii="Times New Roman" w:eastAsia="Times New Roman" w:hAnsi="Times New Roman" w:cs="Times New Roman"/>
          <w:spacing w:val="2"/>
          <w:sz w:val="24"/>
          <w:szCs w:val="24"/>
        </w:rPr>
        <w:t xml:space="preserve"> </w:t>
      </w:r>
      <w:r w:rsidRPr="0031684F">
        <w:rPr>
          <w:rFonts w:ascii="Times New Roman" w:eastAsia="Times New Roman" w:hAnsi="Times New Roman" w:cs="Times New Roman"/>
          <w:spacing w:val="1"/>
          <w:sz w:val="24"/>
          <w:szCs w:val="24"/>
        </w:rPr>
        <w:t>общего</w:t>
      </w:r>
      <w:r w:rsidRPr="0031684F">
        <w:rPr>
          <w:rFonts w:ascii="Times New Roman" w:eastAsia="Times New Roman" w:hAnsi="Times New Roman" w:cs="Times New Roman"/>
          <w:spacing w:val="4"/>
          <w:sz w:val="24"/>
          <w:szCs w:val="24"/>
        </w:rPr>
        <w:t xml:space="preserve"> </w:t>
      </w:r>
      <w:r w:rsidRPr="0031684F">
        <w:rPr>
          <w:rFonts w:ascii="Times New Roman" w:eastAsia="Times New Roman" w:hAnsi="Times New Roman" w:cs="Times New Roman"/>
          <w:sz w:val="24"/>
          <w:szCs w:val="24"/>
        </w:rPr>
        <w:t>уровня</w:t>
      </w:r>
      <w:r w:rsidRPr="0031684F">
        <w:rPr>
          <w:rFonts w:ascii="Times New Roman" w:eastAsia="Times New Roman" w:hAnsi="Times New Roman" w:cs="Times New Roman"/>
          <w:spacing w:val="8"/>
          <w:sz w:val="24"/>
          <w:szCs w:val="24"/>
        </w:rPr>
        <w:t xml:space="preserve"> </w:t>
      </w:r>
      <w:r w:rsidRPr="0031684F">
        <w:rPr>
          <w:rFonts w:ascii="Times New Roman" w:eastAsia="Times New Roman" w:hAnsi="Times New Roman" w:cs="Times New Roman"/>
          <w:spacing w:val="1"/>
          <w:sz w:val="24"/>
          <w:szCs w:val="24"/>
        </w:rPr>
        <w:t>безопасности</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z w:val="24"/>
          <w:szCs w:val="24"/>
        </w:rPr>
        <w:t>дорожного</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pacing w:val="1"/>
          <w:sz w:val="24"/>
          <w:szCs w:val="24"/>
        </w:rPr>
        <w:t>движения</w:t>
      </w:r>
      <w:r w:rsidRPr="0031684F">
        <w:rPr>
          <w:rFonts w:ascii="Times New Roman" w:eastAsia="Times New Roman" w:hAnsi="Times New Roman" w:cs="Times New Roman"/>
          <w:spacing w:val="2"/>
          <w:sz w:val="24"/>
          <w:szCs w:val="24"/>
        </w:rPr>
        <w:t xml:space="preserve"> </w:t>
      </w:r>
      <w:r w:rsidRPr="0031684F">
        <w:rPr>
          <w:rFonts w:ascii="Times New Roman" w:eastAsia="Times New Roman" w:hAnsi="Times New Roman" w:cs="Times New Roman"/>
          <w:spacing w:val="1"/>
          <w:sz w:val="24"/>
          <w:szCs w:val="24"/>
        </w:rPr>
        <w:t>на</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z w:val="24"/>
          <w:szCs w:val="24"/>
        </w:rPr>
        <w:t xml:space="preserve">территории </w:t>
      </w:r>
      <w:proofErr w:type="spellStart"/>
      <w:r w:rsidR="00CD42FA" w:rsidRPr="0031684F">
        <w:rPr>
          <w:rFonts w:ascii="Times New Roman" w:eastAsia="Times New Roman" w:hAnsi="Times New Roman" w:cs="Times New Roman"/>
          <w:sz w:val="24"/>
          <w:szCs w:val="24"/>
        </w:rPr>
        <w:t>Слюдянского</w:t>
      </w:r>
      <w:proofErr w:type="spellEnd"/>
      <w:r w:rsidR="00CD42FA" w:rsidRPr="0031684F">
        <w:rPr>
          <w:rFonts w:ascii="Times New Roman" w:eastAsia="Times New Roman" w:hAnsi="Times New Roman" w:cs="Times New Roman"/>
          <w:sz w:val="24"/>
          <w:szCs w:val="24"/>
        </w:rPr>
        <w:t xml:space="preserve"> муниципального образования</w:t>
      </w:r>
      <w:r w:rsidRPr="0031684F">
        <w:rPr>
          <w:rFonts w:ascii="Times New Roman" w:eastAsia="Times New Roman" w:hAnsi="Times New Roman" w:cs="Times New Roman"/>
          <w:spacing w:val="2"/>
          <w:sz w:val="24"/>
          <w:szCs w:val="24"/>
        </w:rPr>
        <w:t>;</w:t>
      </w:r>
    </w:p>
    <w:p w:rsidR="0083076D" w:rsidRPr="0031684F" w:rsidRDefault="0083076D" w:rsidP="0031684F">
      <w:pPr>
        <w:widowControl w:val="0"/>
        <w:numPr>
          <w:ilvl w:val="0"/>
          <w:numId w:val="10"/>
        </w:numPr>
        <w:tabs>
          <w:tab w:val="left" w:pos="986"/>
        </w:tabs>
        <w:spacing w:after="0" w:line="240" w:lineRule="auto"/>
        <w:ind w:left="0" w:firstLine="851"/>
        <w:jc w:val="both"/>
        <w:rPr>
          <w:rFonts w:ascii="Times New Roman" w:eastAsia="Times New Roman" w:hAnsi="Times New Roman" w:cs="Times New Roman"/>
          <w:sz w:val="24"/>
          <w:szCs w:val="24"/>
        </w:rPr>
      </w:pPr>
      <w:r w:rsidRPr="0031684F">
        <w:rPr>
          <w:rFonts w:ascii="Times New Roman" w:eastAsia="Times New Roman" w:hAnsi="Times New Roman" w:cs="Times New Roman"/>
          <w:spacing w:val="1"/>
          <w:sz w:val="24"/>
          <w:szCs w:val="24"/>
        </w:rPr>
        <w:t>разработка</w:t>
      </w:r>
      <w:r w:rsidRPr="0031684F">
        <w:rPr>
          <w:rFonts w:ascii="Times New Roman" w:eastAsia="Times New Roman" w:hAnsi="Times New Roman" w:cs="Times New Roman"/>
          <w:spacing w:val="2"/>
          <w:sz w:val="24"/>
          <w:szCs w:val="24"/>
        </w:rPr>
        <w:t xml:space="preserve"> </w:t>
      </w:r>
      <w:r w:rsidRPr="0031684F">
        <w:rPr>
          <w:rFonts w:ascii="Times New Roman" w:eastAsia="Times New Roman" w:hAnsi="Times New Roman" w:cs="Times New Roman"/>
          <w:sz w:val="24"/>
          <w:szCs w:val="24"/>
        </w:rPr>
        <w:t>мероприятий</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pacing w:val="1"/>
          <w:sz w:val="24"/>
          <w:szCs w:val="24"/>
        </w:rPr>
        <w:t>по</w:t>
      </w:r>
      <w:r w:rsidRPr="0031684F">
        <w:rPr>
          <w:rFonts w:ascii="Times New Roman" w:eastAsia="Times New Roman" w:hAnsi="Times New Roman" w:cs="Times New Roman"/>
          <w:spacing w:val="8"/>
          <w:sz w:val="24"/>
          <w:szCs w:val="24"/>
        </w:rPr>
        <w:t xml:space="preserve"> </w:t>
      </w:r>
      <w:r w:rsidRPr="0031684F">
        <w:rPr>
          <w:rFonts w:ascii="Times New Roman" w:eastAsia="Times New Roman" w:hAnsi="Times New Roman" w:cs="Times New Roman"/>
          <w:spacing w:val="1"/>
          <w:sz w:val="24"/>
          <w:szCs w:val="24"/>
        </w:rPr>
        <w:t>оптимизации</w:t>
      </w:r>
      <w:r w:rsidRPr="0031684F">
        <w:rPr>
          <w:rFonts w:ascii="Times New Roman" w:eastAsia="Times New Roman" w:hAnsi="Times New Roman" w:cs="Times New Roman"/>
          <w:spacing w:val="3"/>
          <w:sz w:val="24"/>
          <w:szCs w:val="24"/>
        </w:rPr>
        <w:t xml:space="preserve"> </w:t>
      </w:r>
      <w:r w:rsidRPr="0031684F">
        <w:rPr>
          <w:rFonts w:ascii="Times New Roman" w:eastAsia="Times New Roman" w:hAnsi="Times New Roman" w:cs="Times New Roman"/>
          <w:sz w:val="24"/>
          <w:szCs w:val="24"/>
        </w:rPr>
        <w:t>парковочного</w:t>
      </w:r>
      <w:r w:rsidRPr="0031684F">
        <w:rPr>
          <w:rFonts w:ascii="Times New Roman" w:eastAsia="Times New Roman" w:hAnsi="Times New Roman" w:cs="Times New Roman"/>
          <w:spacing w:val="4"/>
          <w:sz w:val="24"/>
          <w:szCs w:val="24"/>
        </w:rPr>
        <w:t xml:space="preserve"> п</w:t>
      </w:r>
      <w:r w:rsidRPr="0031684F">
        <w:rPr>
          <w:rFonts w:ascii="Times New Roman" w:eastAsia="Times New Roman" w:hAnsi="Times New Roman" w:cs="Times New Roman"/>
          <w:sz w:val="24"/>
          <w:szCs w:val="24"/>
        </w:rPr>
        <w:t>ространства</w:t>
      </w:r>
      <w:r w:rsidRPr="0031684F">
        <w:rPr>
          <w:rFonts w:ascii="Times New Roman" w:eastAsia="Times New Roman" w:hAnsi="Times New Roman" w:cs="Times New Roman"/>
          <w:spacing w:val="64"/>
          <w:sz w:val="24"/>
          <w:szCs w:val="24"/>
        </w:rPr>
        <w:t xml:space="preserve"> </w:t>
      </w:r>
      <w:r w:rsidRPr="0031684F">
        <w:rPr>
          <w:rFonts w:ascii="Times New Roman" w:eastAsia="Times New Roman" w:hAnsi="Times New Roman" w:cs="Times New Roman"/>
          <w:spacing w:val="1"/>
          <w:sz w:val="24"/>
          <w:szCs w:val="24"/>
        </w:rPr>
        <w:t>на</w:t>
      </w:r>
      <w:r w:rsidRPr="0031684F">
        <w:rPr>
          <w:rFonts w:ascii="Times New Roman" w:eastAsia="Times New Roman" w:hAnsi="Times New Roman" w:cs="Times New Roman"/>
          <w:spacing w:val="3"/>
          <w:sz w:val="24"/>
          <w:szCs w:val="24"/>
        </w:rPr>
        <w:t xml:space="preserve"> </w:t>
      </w:r>
      <w:r w:rsidR="00CD42FA" w:rsidRPr="0031684F">
        <w:rPr>
          <w:rFonts w:ascii="Times New Roman" w:eastAsia="Times New Roman" w:hAnsi="Times New Roman" w:cs="Times New Roman"/>
          <w:sz w:val="24"/>
          <w:szCs w:val="24"/>
        </w:rPr>
        <w:t xml:space="preserve">территории </w:t>
      </w:r>
      <w:proofErr w:type="spellStart"/>
      <w:r w:rsidR="00CD42FA" w:rsidRPr="0031684F">
        <w:rPr>
          <w:rFonts w:ascii="Times New Roman" w:eastAsia="Times New Roman" w:hAnsi="Times New Roman" w:cs="Times New Roman"/>
          <w:sz w:val="24"/>
          <w:szCs w:val="24"/>
        </w:rPr>
        <w:t>Слюдянского</w:t>
      </w:r>
      <w:proofErr w:type="spellEnd"/>
      <w:r w:rsidR="00CD42FA" w:rsidRPr="0031684F">
        <w:rPr>
          <w:rFonts w:ascii="Times New Roman" w:eastAsia="Times New Roman" w:hAnsi="Times New Roman" w:cs="Times New Roman"/>
          <w:sz w:val="24"/>
          <w:szCs w:val="24"/>
        </w:rPr>
        <w:t xml:space="preserve"> муниципального образования</w:t>
      </w:r>
      <w:r w:rsidR="00045B86" w:rsidRPr="0031684F">
        <w:rPr>
          <w:rFonts w:ascii="Times New Roman" w:eastAsia="Times New Roman" w:hAnsi="Times New Roman" w:cs="Times New Roman"/>
          <w:bCs/>
          <w:color w:val="000000"/>
          <w:sz w:val="24"/>
          <w:szCs w:val="24"/>
          <w:lang w:eastAsia="ru-RU"/>
        </w:rPr>
        <w:t>.</w:t>
      </w:r>
    </w:p>
    <w:p w:rsidR="0083076D" w:rsidRPr="0031684F" w:rsidRDefault="0083076D"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83076D" w:rsidRPr="0031684F" w:rsidRDefault="0083076D"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C25C86" w:rsidRDefault="00C25C86"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8756E6" w:rsidRDefault="008756E6"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8756E6" w:rsidRDefault="008756E6"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8756E6" w:rsidRDefault="008756E6"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Default="002C0B14" w:rsidP="0031684F">
      <w:pPr>
        <w:autoSpaceDE w:val="0"/>
        <w:autoSpaceDN w:val="0"/>
        <w:adjustRightInd w:val="0"/>
        <w:spacing w:after="0" w:line="240" w:lineRule="auto"/>
        <w:rPr>
          <w:rFonts w:ascii="Times New Roman" w:eastAsia="Times New Roman" w:hAnsi="Times New Roman" w:cs="Times New Roman"/>
          <w:b/>
          <w:bCs/>
          <w:color w:val="000000"/>
          <w:sz w:val="24"/>
          <w:szCs w:val="24"/>
          <w:u w:val="single"/>
          <w:lang w:eastAsia="ru-RU"/>
        </w:rPr>
      </w:pPr>
    </w:p>
    <w:p w:rsidR="0031684F" w:rsidRDefault="0031684F" w:rsidP="0031684F">
      <w:pPr>
        <w:autoSpaceDE w:val="0"/>
        <w:autoSpaceDN w:val="0"/>
        <w:adjustRightInd w:val="0"/>
        <w:spacing w:after="0" w:line="240" w:lineRule="auto"/>
        <w:rPr>
          <w:rFonts w:ascii="Times New Roman" w:eastAsia="Times New Roman" w:hAnsi="Times New Roman" w:cs="Times New Roman"/>
          <w:b/>
          <w:bCs/>
          <w:color w:val="000000"/>
          <w:sz w:val="24"/>
          <w:szCs w:val="24"/>
          <w:u w:val="single"/>
          <w:lang w:eastAsia="ru-RU"/>
        </w:rPr>
      </w:pPr>
    </w:p>
    <w:p w:rsidR="0031684F" w:rsidRPr="0031684F" w:rsidRDefault="0031684F" w:rsidP="0031684F">
      <w:pPr>
        <w:autoSpaceDE w:val="0"/>
        <w:autoSpaceDN w:val="0"/>
        <w:adjustRightInd w:val="0"/>
        <w:spacing w:after="0" w:line="240" w:lineRule="auto"/>
        <w:rPr>
          <w:rFonts w:ascii="Times New Roman" w:eastAsia="Times New Roman" w:hAnsi="Times New Roman" w:cs="Times New Roman"/>
          <w:b/>
          <w:bCs/>
          <w:color w:val="000000"/>
          <w:sz w:val="24"/>
          <w:szCs w:val="24"/>
          <w:u w:val="single"/>
          <w:lang w:eastAsia="ru-RU"/>
        </w:rPr>
      </w:pPr>
    </w:p>
    <w:p w:rsidR="002C0B14" w:rsidRPr="0031684F" w:rsidRDefault="002C0B14" w:rsidP="0031684F">
      <w:pPr>
        <w:spacing w:after="0" w:line="240" w:lineRule="auto"/>
        <w:ind w:right="243"/>
        <w:jc w:val="center"/>
        <w:rPr>
          <w:rFonts w:ascii="Times New Roman" w:eastAsia="Times New Roman" w:hAnsi="Times New Roman" w:cs="Times New Roman"/>
          <w:b/>
          <w:bCs/>
          <w:color w:val="000000"/>
          <w:sz w:val="24"/>
          <w:szCs w:val="24"/>
          <w:lang w:eastAsia="ru-RU"/>
        </w:rPr>
      </w:pPr>
      <w:r w:rsidRPr="0031684F">
        <w:rPr>
          <w:rFonts w:ascii="Times New Roman" w:eastAsia="Times New Roman" w:hAnsi="Times New Roman" w:cs="Times New Roman"/>
          <w:b/>
          <w:bCs/>
          <w:color w:val="000000"/>
          <w:sz w:val="24"/>
          <w:szCs w:val="24"/>
          <w:lang w:eastAsia="ru-RU"/>
        </w:rPr>
        <w:lastRenderedPageBreak/>
        <w:t xml:space="preserve">Основные цели и задачи разработки </w:t>
      </w:r>
    </w:p>
    <w:p w:rsidR="002C0B14" w:rsidRPr="0031684F" w:rsidRDefault="002C0B14" w:rsidP="0031684F">
      <w:pPr>
        <w:spacing w:after="0" w:line="240" w:lineRule="auto"/>
        <w:ind w:right="243"/>
        <w:jc w:val="center"/>
        <w:rPr>
          <w:rFonts w:ascii="Times New Roman" w:eastAsia="Times New Roman" w:hAnsi="Times New Roman" w:cs="Times New Roman"/>
          <w:b/>
          <w:bCs/>
          <w:color w:val="000000"/>
          <w:sz w:val="24"/>
          <w:szCs w:val="24"/>
          <w:lang w:eastAsia="ru-RU"/>
        </w:rPr>
      </w:pPr>
      <w:r w:rsidRPr="0031684F">
        <w:rPr>
          <w:rFonts w:ascii="Times New Roman" w:eastAsia="Times New Roman" w:hAnsi="Times New Roman" w:cs="Times New Roman"/>
          <w:b/>
          <w:color w:val="000000"/>
          <w:sz w:val="24"/>
          <w:szCs w:val="24"/>
          <w:lang w:eastAsia="ru-RU"/>
        </w:rPr>
        <w:t>комплексной схемы организации дорожного движения</w:t>
      </w:r>
      <w:r w:rsidRPr="0031684F">
        <w:rPr>
          <w:rFonts w:ascii="Times New Roman" w:eastAsia="Times New Roman" w:hAnsi="Times New Roman" w:cs="Times New Roman"/>
          <w:b/>
          <w:bCs/>
          <w:color w:val="000000"/>
          <w:sz w:val="24"/>
          <w:szCs w:val="24"/>
          <w:lang w:eastAsia="ru-RU"/>
        </w:rPr>
        <w:t>:</w:t>
      </w: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r w:rsidRPr="0031684F">
        <w:rPr>
          <w:rFonts w:ascii="Times New Roman" w:eastAsia="Times New Roman" w:hAnsi="Times New Roman" w:cs="Times New Roman"/>
          <w:bCs/>
          <w:color w:val="000000"/>
          <w:sz w:val="24"/>
          <w:szCs w:val="24"/>
          <w:lang w:eastAsia="ru-RU"/>
        </w:rPr>
        <w:t>1) обеспечение безопасности дорожного движения;</w:t>
      </w: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r w:rsidRPr="0031684F">
        <w:rPr>
          <w:rFonts w:ascii="Times New Roman" w:eastAsia="Times New Roman" w:hAnsi="Times New Roman" w:cs="Times New Roman"/>
          <w:bCs/>
          <w:color w:val="000000"/>
          <w:sz w:val="24"/>
          <w:szCs w:val="24"/>
          <w:lang w:eastAsia="ru-RU"/>
        </w:rPr>
        <w:t>2) упорядочение и улучшение условий дорожного движения транспортных средств и пешеходов;</w:t>
      </w: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r w:rsidRPr="0031684F">
        <w:rPr>
          <w:rFonts w:ascii="Times New Roman" w:eastAsia="Times New Roman" w:hAnsi="Times New Roman" w:cs="Times New Roman"/>
          <w:bCs/>
          <w:color w:val="000000"/>
          <w:sz w:val="24"/>
          <w:szCs w:val="24"/>
          <w:lang w:eastAsia="ru-RU"/>
        </w:rPr>
        <w:t>3) организация пропуска прогнозируемого потока транспортных средств и пешеходов;</w:t>
      </w: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r w:rsidRPr="0031684F">
        <w:rPr>
          <w:rFonts w:ascii="Times New Roman" w:eastAsia="Times New Roman" w:hAnsi="Times New Roman" w:cs="Times New Roman"/>
          <w:bCs/>
          <w:color w:val="000000"/>
          <w:sz w:val="24"/>
          <w:szCs w:val="24"/>
          <w:lang w:eastAsia="ru-RU"/>
        </w:rPr>
        <w:t>4) повышение пропускной способности дорог и эффективности их использования;</w:t>
      </w: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r w:rsidRPr="0031684F">
        <w:rPr>
          <w:rFonts w:ascii="Times New Roman" w:eastAsia="Times New Roman" w:hAnsi="Times New Roman" w:cs="Times New Roman"/>
          <w:bCs/>
          <w:color w:val="000000"/>
          <w:sz w:val="24"/>
          <w:szCs w:val="24"/>
          <w:lang w:eastAsia="ru-RU"/>
        </w:rPr>
        <w:t>5) организация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w:t>
      </w: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r w:rsidRPr="0031684F">
        <w:rPr>
          <w:rFonts w:ascii="Times New Roman" w:eastAsia="Times New Roman" w:hAnsi="Times New Roman" w:cs="Times New Roman"/>
          <w:bCs/>
          <w:color w:val="000000"/>
          <w:sz w:val="24"/>
          <w:szCs w:val="24"/>
          <w:lang w:eastAsia="ru-RU"/>
        </w:rPr>
        <w:t>6) снижение экономических потерь при осуществлении дорожного движения транспортных средств и пешеходов;</w:t>
      </w: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r w:rsidRPr="0031684F">
        <w:rPr>
          <w:rFonts w:ascii="Times New Roman" w:eastAsia="Times New Roman" w:hAnsi="Times New Roman" w:cs="Times New Roman"/>
          <w:bCs/>
          <w:color w:val="000000"/>
          <w:sz w:val="24"/>
          <w:szCs w:val="24"/>
          <w:lang w:eastAsia="ru-RU"/>
        </w:rPr>
        <w:t>7) снижение негативного воздействия от автомобильного транспорта на окружающую среду.</w:t>
      </w:r>
    </w:p>
    <w:p w:rsidR="002C0B14" w:rsidRPr="0031684F" w:rsidRDefault="002C0B14" w:rsidP="0031684F">
      <w:pPr>
        <w:spacing w:after="0" w:line="240" w:lineRule="auto"/>
        <w:rPr>
          <w:rFonts w:ascii="Times New Roman" w:hAnsi="Times New Roman" w:cs="Times New Roman"/>
          <w:sz w:val="24"/>
          <w:szCs w:val="24"/>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F11787" w:rsidRDefault="00F11787"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F11787" w:rsidRPr="0031684F" w:rsidRDefault="00F11787"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867FD8" w:rsidRPr="0031684F" w:rsidRDefault="00867FD8" w:rsidP="0031684F">
      <w:pPr>
        <w:spacing w:after="0" w:line="240" w:lineRule="auto"/>
        <w:rPr>
          <w:rFonts w:ascii="Times New Roman" w:eastAsia="Times New Roman" w:hAnsi="Times New Roman" w:cs="Times New Roman"/>
          <w:b/>
          <w:bCs/>
          <w:color w:val="000000"/>
          <w:sz w:val="24"/>
          <w:szCs w:val="24"/>
          <w:lang w:eastAsia="ru-RU"/>
        </w:rPr>
      </w:pPr>
    </w:p>
    <w:p w:rsidR="002C0B14" w:rsidRPr="0031684F" w:rsidRDefault="00867FD8" w:rsidP="0031684F">
      <w:pPr>
        <w:spacing w:after="0" w:line="240" w:lineRule="auto"/>
        <w:jc w:val="center"/>
        <w:rPr>
          <w:rFonts w:ascii="Times New Roman" w:eastAsia="Times New Roman" w:hAnsi="Times New Roman" w:cs="Times New Roman"/>
          <w:b/>
          <w:bCs/>
          <w:color w:val="000000"/>
          <w:sz w:val="24"/>
          <w:szCs w:val="24"/>
          <w:lang w:eastAsia="ru-RU"/>
        </w:rPr>
      </w:pPr>
      <w:r w:rsidRPr="0031684F">
        <w:rPr>
          <w:rFonts w:ascii="Times New Roman" w:eastAsia="Times New Roman" w:hAnsi="Times New Roman" w:cs="Times New Roman"/>
          <w:b/>
          <w:bCs/>
          <w:color w:val="000000"/>
          <w:sz w:val="24"/>
          <w:szCs w:val="24"/>
          <w:lang w:eastAsia="ru-RU"/>
        </w:rPr>
        <w:t>Содержание</w:t>
      </w:r>
    </w:p>
    <w:tbl>
      <w:tblPr>
        <w:tblW w:w="9678" w:type="dxa"/>
        <w:tblInd w:w="-147" w:type="dxa"/>
        <w:tblLook w:val="04A0" w:firstRow="1" w:lastRow="0" w:firstColumn="1" w:lastColumn="0" w:noHBand="0" w:noVBand="1"/>
      </w:tblPr>
      <w:tblGrid>
        <w:gridCol w:w="8789"/>
        <w:gridCol w:w="889"/>
      </w:tblGrid>
      <w:tr w:rsidR="002C0B14" w:rsidRPr="0031684F" w:rsidTr="00285180">
        <w:trPr>
          <w:trHeight w:val="290"/>
        </w:trPr>
        <w:tc>
          <w:tcPr>
            <w:tcW w:w="8789" w:type="dxa"/>
            <w:tcBorders>
              <w:top w:val="single" w:sz="4" w:space="0" w:color="auto"/>
              <w:left w:val="single" w:sz="4" w:space="0" w:color="auto"/>
              <w:bottom w:val="single" w:sz="4" w:space="0" w:color="auto"/>
              <w:right w:val="single" w:sz="4" w:space="0" w:color="auto"/>
            </w:tcBorders>
            <w:hideMark/>
          </w:tcPr>
          <w:p w:rsidR="002C0B14" w:rsidRPr="0031684F" w:rsidRDefault="002C0B14" w:rsidP="0031684F">
            <w:pPr>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Термины и определения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C37AD6" w:rsidRDefault="00C37AD6" w:rsidP="0031684F">
            <w:pPr>
              <w:spacing w:after="0" w:line="240" w:lineRule="auto"/>
              <w:jc w:val="center"/>
              <w:rPr>
                <w:rFonts w:ascii="Times New Roman" w:hAnsi="Times New Roman" w:cs="Times New Roman"/>
                <w:b/>
                <w:sz w:val="24"/>
                <w:szCs w:val="24"/>
              </w:rPr>
            </w:pPr>
            <w:r w:rsidRPr="00C37AD6">
              <w:rPr>
                <w:rFonts w:ascii="Times New Roman" w:hAnsi="Times New Roman" w:cs="Times New Roman"/>
                <w:b/>
                <w:sz w:val="24"/>
                <w:szCs w:val="24"/>
              </w:rPr>
              <w:t>5</w:t>
            </w:r>
          </w:p>
        </w:tc>
      </w:tr>
      <w:tr w:rsidR="002C0B14" w:rsidRPr="00D03D3D" w:rsidTr="00285180">
        <w:trPr>
          <w:trHeight w:val="290"/>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Обозначения и сокращения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C37AD6"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6</w:t>
            </w:r>
          </w:p>
        </w:tc>
      </w:tr>
      <w:tr w:rsidR="002C0B14" w:rsidRPr="00D03D3D" w:rsidTr="00285180">
        <w:trPr>
          <w:trHeight w:val="27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Введение</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C37AD6"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7</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 Анализ исходных данных о текущем состоянии исследуемого объекта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C37AD6"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8</w:t>
            </w:r>
          </w:p>
        </w:tc>
      </w:tr>
      <w:tr w:rsidR="002C0B14" w:rsidRPr="00D03D3D" w:rsidTr="00285180">
        <w:trPr>
          <w:trHeight w:val="295"/>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8C691F"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 xml:space="preserve">1.1. Общая характеристика </w:t>
            </w:r>
            <w:proofErr w:type="spellStart"/>
            <w:r w:rsidR="00CD42FA" w:rsidRPr="00D03D3D">
              <w:rPr>
                <w:rFonts w:ascii="Times New Roman" w:hAnsi="Times New Roman" w:cs="Times New Roman"/>
                <w:sz w:val="24"/>
                <w:szCs w:val="24"/>
              </w:rPr>
              <w:t>Слюдянского</w:t>
            </w:r>
            <w:proofErr w:type="spellEnd"/>
            <w:r w:rsidR="00CD42FA" w:rsidRPr="00D03D3D">
              <w:rPr>
                <w:rFonts w:ascii="Times New Roman" w:hAnsi="Times New Roman" w:cs="Times New Roman"/>
                <w:sz w:val="24"/>
                <w:szCs w:val="24"/>
              </w:rPr>
              <w:t xml:space="preserve">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C37AD6"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8</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1.1.1. Историческая справка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C37AD6"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8</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1.1.2. Анализ социально - экономической статистики объекта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C37AD6"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8</w:t>
            </w:r>
          </w:p>
        </w:tc>
      </w:tr>
      <w:tr w:rsidR="002C0B14" w:rsidRPr="00D03D3D" w:rsidTr="00C37AD6">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w:t>
            </w:r>
            <w:r w:rsidR="008C691F" w:rsidRPr="00D03D3D">
              <w:rPr>
                <w:rFonts w:ascii="Times New Roman" w:hAnsi="Times New Roman" w:cs="Times New Roman"/>
                <w:sz w:val="24"/>
                <w:szCs w:val="24"/>
              </w:rPr>
              <w:t xml:space="preserve">1.3. Обустройство территории </w:t>
            </w:r>
            <w:proofErr w:type="spellStart"/>
            <w:r w:rsidR="00CD42FA" w:rsidRPr="00D03D3D">
              <w:rPr>
                <w:rFonts w:ascii="Times New Roman" w:hAnsi="Times New Roman" w:cs="Times New Roman"/>
                <w:sz w:val="24"/>
                <w:szCs w:val="24"/>
              </w:rPr>
              <w:t>Слюдянского</w:t>
            </w:r>
            <w:proofErr w:type="spellEnd"/>
            <w:r w:rsidR="00CD42FA" w:rsidRPr="00D03D3D">
              <w:rPr>
                <w:rFonts w:ascii="Times New Roman" w:hAnsi="Times New Roman" w:cs="Times New Roman"/>
                <w:sz w:val="24"/>
                <w:szCs w:val="24"/>
              </w:rPr>
              <w:t xml:space="preserve"> муниципального образования</w:t>
            </w:r>
            <w:r w:rsidRPr="00D03D3D">
              <w:rPr>
                <w:rFonts w:ascii="Times New Roman" w:hAnsi="Times New Roman" w:cs="Times New Roman"/>
                <w:sz w:val="24"/>
                <w:szCs w:val="24"/>
              </w:rPr>
              <w:t xml:space="preserve"> </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D03D3D" w:rsidRDefault="00C37AD6"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11</w:t>
            </w:r>
          </w:p>
        </w:tc>
      </w:tr>
      <w:tr w:rsidR="002C0B14" w:rsidRPr="00D03D3D" w:rsidTr="00C37AD6">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1.2. Характеристика транспортной инфраструктуры</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D03D3D" w:rsidRDefault="00C37AD6"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14</w:t>
            </w:r>
          </w:p>
        </w:tc>
      </w:tr>
      <w:tr w:rsidR="002C0B14" w:rsidRPr="00D03D3D" w:rsidTr="00D03D3D">
        <w:trPr>
          <w:trHeight w:val="317"/>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1.2.1 Основные виды функционирования транспортной инфраструктуры на территории исследуемого объекта</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14</w:t>
            </w:r>
          </w:p>
        </w:tc>
      </w:tr>
      <w:tr w:rsidR="002C0B14" w:rsidRPr="00D03D3D" w:rsidTr="00D03D3D">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 xml:space="preserve">1.2.2. Характеристика сети автомобильных дорог </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17</w:t>
            </w:r>
          </w:p>
        </w:tc>
      </w:tr>
      <w:tr w:rsidR="002C0B14" w:rsidRPr="00D03D3D" w:rsidTr="00D03D3D">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1.2.3. Характеристика сети пешеходного и велосипедного движения</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25</w:t>
            </w:r>
          </w:p>
        </w:tc>
      </w:tr>
      <w:tr w:rsidR="002C0B14" w:rsidRPr="00D03D3D" w:rsidTr="00D03D3D">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1.2.4. Характеристика сети движения пассажирского транспорта</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25</w:t>
            </w:r>
          </w:p>
        </w:tc>
      </w:tr>
      <w:tr w:rsidR="002C0B14" w:rsidRPr="00D03D3D" w:rsidTr="00D03D3D">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1.2.5. Движение грузового транспорта на территории исследуемого объекта</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26</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 xml:space="preserve">1.2.6. Уровень аварийности на УДС в </w:t>
            </w:r>
            <w:proofErr w:type="spellStart"/>
            <w:r w:rsidR="00C25C86" w:rsidRPr="00D03D3D">
              <w:rPr>
                <w:rFonts w:ascii="Times New Roman" w:hAnsi="Times New Roman" w:cs="Times New Roman"/>
                <w:sz w:val="24"/>
                <w:szCs w:val="24"/>
              </w:rPr>
              <w:t>Слюдянском</w:t>
            </w:r>
            <w:proofErr w:type="spellEnd"/>
            <w:r w:rsidR="00C25C86" w:rsidRPr="00D03D3D">
              <w:rPr>
                <w:rFonts w:ascii="Times New Roman" w:hAnsi="Times New Roman" w:cs="Times New Roman"/>
                <w:sz w:val="24"/>
                <w:szCs w:val="24"/>
              </w:rPr>
              <w:t xml:space="preserve"> муниципальном образовании</w:t>
            </w:r>
            <w:r w:rsidR="00D65A1F" w:rsidRPr="00D03D3D">
              <w:rPr>
                <w:rFonts w:ascii="Times New Roman" w:hAnsi="Times New Roman" w:cs="Times New Roman"/>
                <w:sz w:val="24"/>
                <w:szCs w:val="24"/>
              </w:rPr>
              <w:t xml:space="preserve"> </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27</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 Сбор и оценка исходных данных транспортной инфраструкт</w:t>
            </w:r>
            <w:r w:rsidR="003D6271" w:rsidRPr="00D03D3D">
              <w:rPr>
                <w:rFonts w:ascii="Times New Roman" w:hAnsi="Times New Roman" w:cs="Times New Roman"/>
                <w:sz w:val="24"/>
                <w:szCs w:val="24"/>
              </w:rPr>
              <w:t xml:space="preserve">уры на территории           </w:t>
            </w:r>
            <w:proofErr w:type="spellStart"/>
            <w:r w:rsidR="00C25C86" w:rsidRPr="00D03D3D">
              <w:rPr>
                <w:rFonts w:ascii="Times New Roman" w:hAnsi="Times New Roman" w:cs="Times New Roman"/>
                <w:sz w:val="24"/>
                <w:szCs w:val="24"/>
              </w:rPr>
              <w:t>Слюдянского</w:t>
            </w:r>
            <w:proofErr w:type="spellEnd"/>
            <w:r w:rsidR="00C25C86" w:rsidRPr="00D03D3D">
              <w:rPr>
                <w:rFonts w:ascii="Times New Roman" w:hAnsi="Times New Roman" w:cs="Times New Roman"/>
                <w:sz w:val="24"/>
                <w:szCs w:val="24"/>
              </w:rPr>
              <w:t xml:space="preserve">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29</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D03D3D"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2.1</w:t>
            </w:r>
            <w:r w:rsidR="002C0B14" w:rsidRPr="00D03D3D">
              <w:rPr>
                <w:rFonts w:ascii="Times New Roman" w:hAnsi="Times New Roman" w:cs="Times New Roman"/>
                <w:sz w:val="24"/>
                <w:szCs w:val="24"/>
              </w:rPr>
              <w:t>. Проведение исследования движения пассажиропотоков</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29</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w:t>
            </w:r>
            <w:r w:rsidR="00D03D3D" w:rsidRPr="00D03D3D">
              <w:rPr>
                <w:rFonts w:ascii="Times New Roman" w:hAnsi="Times New Roman" w:cs="Times New Roman"/>
                <w:sz w:val="24"/>
                <w:szCs w:val="24"/>
              </w:rPr>
              <w:t>1</w:t>
            </w:r>
            <w:r w:rsidRPr="00D03D3D">
              <w:rPr>
                <w:rFonts w:ascii="Times New Roman" w:hAnsi="Times New Roman" w:cs="Times New Roman"/>
                <w:sz w:val="24"/>
                <w:szCs w:val="24"/>
              </w:rPr>
              <w:t>.1. Рассмотрение маршрутов движения городского-общественного транспорта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29</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D03D3D"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2.2</w:t>
            </w:r>
            <w:r w:rsidR="002C0B14" w:rsidRPr="00D03D3D">
              <w:rPr>
                <w:rFonts w:ascii="Times New Roman" w:hAnsi="Times New Roman" w:cs="Times New Roman"/>
                <w:sz w:val="24"/>
                <w:szCs w:val="24"/>
              </w:rPr>
              <w:t xml:space="preserve">. Развитие велосипедной инфраструктуры на территории </w:t>
            </w:r>
            <w:proofErr w:type="spellStart"/>
            <w:r w:rsidR="009F3788" w:rsidRPr="00D03D3D">
              <w:rPr>
                <w:rFonts w:ascii="Times New Roman" w:hAnsi="Times New Roman" w:cs="Times New Roman"/>
                <w:sz w:val="24"/>
                <w:szCs w:val="24"/>
              </w:rPr>
              <w:t>Слюдянского</w:t>
            </w:r>
            <w:proofErr w:type="spellEnd"/>
            <w:r w:rsidR="009F3788" w:rsidRPr="00D03D3D">
              <w:rPr>
                <w:rFonts w:ascii="Times New Roman" w:hAnsi="Times New Roman" w:cs="Times New Roman"/>
                <w:sz w:val="24"/>
                <w:szCs w:val="24"/>
              </w:rPr>
              <w:t xml:space="preserve">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30</w:t>
            </w:r>
          </w:p>
        </w:tc>
      </w:tr>
      <w:tr w:rsidR="00D03D3D"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D03D3D" w:rsidRPr="00D03D3D" w:rsidRDefault="00D03D3D"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2.3. Анализ основных точек тяготения пешеходных потоков</w:t>
            </w:r>
          </w:p>
        </w:tc>
        <w:tc>
          <w:tcPr>
            <w:tcW w:w="889" w:type="dxa"/>
            <w:tcBorders>
              <w:top w:val="single" w:sz="4" w:space="0" w:color="auto"/>
              <w:left w:val="single" w:sz="4" w:space="0" w:color="auto"/>
              <w:bottom w:val="single" w:sz="4" w:space="0" w:color="auto"/>
              <w:right w:val="single" w:sz="4" w:space="0" w:color="auto"/>
            </w:tcBorders>
            <w:vAlign w:val="center"/>
          </w:tcPr>
          <w:p w:rsidR="00D03D3D"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30</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9F3788"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2.4</w:t>
            </w:r>
            <w:r w:rsidR="002C0B14" w:rsidRPr="00D03D3D">
              <w:rPr>
                <w:rFonts w:ascii="Times New Roman" w:hAnsi="Times New Roman" w:cs="Times New Roman"/>
                <w:sz w:val="24"/>
                <w:szCs w:val="24"/>
              </w:rPr>
              <w:t>. Анализ движения грузового транспорта на территории исследуемого объекта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31</w:t>
            </w:r>
          </w:p>
        </w:tc>
      </w:tr>
      <w:tr w:rsidR="002C0B14" w:rsidRPr="00D03D3D" w:rsidTr="00285180">
        <w:trPr>
          <w:trHeight w:val="295"/>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9F3788"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2.5</w:t>
            </w:r>
            <w:r w:rsidR="002C0B14" w:rsidRPr="00D03D3D">
              <w:rPr>
                <w:rFonts w:ascii="Times New Roman" w:hAnsi="Times New Roman" w:cs="Times New Roman"/>
                <w:sz w:val="24"/>
                <w:szCs w:val="24"/>
              </w:rPr>
              <w:t xml:space="preserve">. Оценка уровня автомобилизации </w:t>
            </w:r>
            <w:proofErr w:type="spellStart"/>
            <w:r w:rsidRPr="00D03D3D">
              <w:rPr>
                <w:rFonts w:ascii="Times New Roman" w:hAnsi="Times New Roman" w:cs="Times New Roman"/>
                <w:sz w:val="24"/>
                <w:szCs w:val="24"/>
              </w:rPr>
              <w:t>Слюдянского</w:t>
            </w:r>
            <w:proofErr w:type="spellEnd"/>
            <w:r w:rsidRPr="00D03D3D">
              <w:rPr>
                <w:rFonts w:ascii="Times New Roman" w:hAnsi="Times New Roman" w:cs="Times New Roman"/>
                <w:sz w:val="24"/>
                <w:szCs w:val="24"/>
              </w:rPr>
              <w:t xml:space="preserve"> муниципального образования</w:t>
            </w:r>
            <w:r w:rsidR="002C0B14" w:rsidRPr="00D03D3D">
              <w:rPr>
                <w:rFonts w:ascii="Times New Roman" w:hAnsi="Times New Roman" w:cs="Times New Roman"/>
                <w:sz w:val="24"/>
                <w:szCs w:val="24"/>
              </w:rPr>
              <w:t xml:space="preserve"> и обустройство парковочного пространства на территории</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31</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D03D3D"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2.6</w:t>
            </w:r>
            <w:r w:rsidR="002C0B14" w:rsidRPr="00D03D3D">
              <w:rPr>
                <w:rFonts w:ascii="Times New Roman" w:hAnsi="Times New Roman" w:cs="Times New Roman"/>
                <w:sz w:val="24"/>
                <w:szCs w:val="24"/>
              </w:rPr>
              <w:t xml:space="preserve">. Экологическая обстановка на территории </w:t>
            </w:r>
            <w:proofErr w:type="spellStart"/>
            <w:r w:rsidR="009F3788" w:rsidRPr="00D03D3D">
              <w:rPr>
                <w:rFonts w:ascii="Times New Roman" w:hAnsi="Times New Roman" w:cs="Times New Roman"/>
                <w:sz w:val="24"/>
                <w:szCs w:val="24"/>
              </w:rPr>
              <w:t>Слюдянского</w:t>
            </w:r>
            <w:proofErr w:type="spellEnd"/>
            <w:r w:rsidR="009F3788" w:rsidRPr="00D03D3D">
              <w:rPr>
                <w:rFonts w:ascii="Times New Roman" w:hAnsi="Times New Roman" w:cs="Times New Roman"/>
                <w:sz w:val="24"/>
                <w:szCs w:val="24"/>
              </w:rPr>
              <w:t xml:space="preserve"> муниципального образования </w:t>
            </w:r>
            <w:r w:rsidR="002C0B14" w:rsidRPr="00D03D3D">
              <w:rPr>
                <w:rFonts w:ascii="Times New Roman" w:hAnsi="Times New Roman" w:cs="Times New Roman"/>
                <w:sz w:val="24"/>
                <w:szCs w:val="24"/>
              </w:rPr>
              <w:t xml:space="preserve">от воздействия транспорта </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33</w:t>
            </w:r>
          </w:p>
        </w:tc>
      </w:tr>
      <w:tr w:rsidR="002C0B14" w:rsidRPr="00D03D3D" w:rsidTr="00285180">
        <w:trPr>
          <w:trHeight w:val="295"/>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D03D3D"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2.7</w:t>
            </w:r>
            <w:r w:rsidR="002C0B14" w:rsidRPr="00D03D3D">
              <w:rPr>
                <w:rFonts w:ascii="Times New Roman" w:hAnsi="Times New Roman" w:cs="Times New Roman"/>
                <w:sz w:val="24"/>
                <w:szCs w:val="24"/>
              </w:rPr>
              <w:t xml:space="preserve">. Общая оценка существующей транспортной инфраструктуры на территории                  </w:t>
            </w:r>
            <w:proofErr w:type="spellStart"/>
            <w:r w:rsidR="009F3788" w:rsidRPr="00D03D3D">
              <w:rPr>
                <w:rFonts w:ascii="Times New Roman" w:hAnsi="Times New Roman" w:cs="Times New Roman"/>
                <w:sz w:val="24"/>
                <w:szCs w:val="24"/>
              </w:rPr>
              <w:t>Слюдянского</w:t>
            </w:r>
            <w:proofErr w:type="spellEnd"/>
            <w:r w:rsidR="009F3788" w:rsidRPr="00D03D3D">
              <w:rPr>
                <w:rFonts w:ascii="Times New Roman" w:hAnsi="Times New Roman" w:cs="Times New Roman"/>
                <w:sz w:val="24"/>
                <w:szCs w:val="24"/>
              </w:rPr>
              <w:t xml:space="preserve"> муниципального образования</w:t>
            </w:r>
            <w:r w:rsidR="002C0B14" w:rsidRPr="00D03D3D">
              <w:rPr>
                <w:rFonts w:ascii="Times New Roman" w:hAnsi="Times New Roman" w:cs="Times New Roman"/>
                <w:sz w:val="24"/>
                <w:szCs w:val="24"/>
              </w:rPr>
              <w:t xml:space="preserve"> </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33</w:t>
            </w:r>
          </w:p>
        </w:tc>
      </w:tr>
      <w:tr w:rsidR="002C0B14" w:rsidRPr="00D03D3D" w:rsidTr="00285180">
        <w:trPr>
          <w:trHeight w:val="295"/>
        </w:trPr>
        <w:tc>
          <w:tcPr>
            <w:tcW w:w="8789" w:type="dxa"/>
            <w:tcBorders>
              <w:top w:val="single" w:sz="4" w:space="0" w:color="auto"/>
              <w:left w:val="single" w:sz="4" w:space="0" w:color="auto"/>
              <w:bottom w:val="single" w:sz="4" w:space="0" w:color="auto"/>
              <w:right w:val="single" w:sz="4" w:space="0" w:color="auto"/>
            </w:tcBorders>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 xml:space="preserve">3. </w:t>
            </w:r>
            <w:r w:rsidRPr="00D03D3D">
              <w:rPr>
                <w:rFonts w:ascii="Times New Roman" w:hAnsi="Times New Roman" w:cs="Times New Roman"/>
                <w:bCs/>
                <w:sz w:val="24"/>
                <w:szCs w:val="24"/>
                <w:lang w:eastAsia="ru-RU"/>
              </w:rPr>
              <w:t xml:space="preserve">Разработка мероприятий по комплексной схеме организации дорожного движения в </w:t>
            </w:r>
            <w:proofErr w:type="spellStart"/>
            <w:r w:rsidR="009F3788" w:rsidRPr="00D03D3D">
              <w:rPr>
                <w:rFonts w:ascii="Times New Roman" w:hAnsi="Times New Roman" w:cs="Times New Roman"/>
                <w:bCs/>
                <w:sz w:val="24"/>
                <w:szCs w:val="24"/>
                <w:lang w:eastAsia="ru-RU"/>
              </w:rPr>
              <w:t>Слюдянском</w:t>
            </w:r>
            <w:proofErr w:type="spellEnd"/>
            <w:r w:rsidR="009F3788" w:rsidRPr="00D03D3D">
              <w:rPr>
                <w:rFonts w:ascii="Times New Roman" w:hAnsi="Times New Roman" w:cs="Times New Roman"/>
                <w:bCs/>
                <w:sz w:val="24"/>
                <w:szCs w:val="24"/>
                <w:lang w:eastAsia="ru-RU"/>
              </w:rPr>
              <w:t xml:space="preserve"> муниципальном образовании</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34</w:t>
            </w:r>
          </w:p>
        </w:tc>
      </w:tr>
      <w:tr w:rsidR="002C0B14"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3.</w:t>
            </w:r>
            <w:r w:rsidR="00906678" w:rsidRPr="00D03D3D">
              <w:rPr>
                <w:rFonts w:ascii="Times New Roman" w:hAnsi="Times New Roman" w:cs="Times New Roman"/>
                <w:sz w:val="24"/>
                <w:szCs w:val="24"/>
              </w:rPr>
              <w:t>1</w:t>
            </w:r>
            <w:r w:rsidRPr="00D03D3D">
              <w:rPr>
                <w:rFonts w:ascii="Times New Roman" w:hAnsi="Times New Roman" w:cs="Times New Roman"/>
                <w:sz w:val="24"/>
                <w:szCs w:val="24"/>
              </w:rPr>
              <w:t>. Повышение безопасности движения пешеходных потоков</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51</w:t>
            </w:r>
          </w:p>
        </w:tc>
      </w:tr>
      <w:tr w:rsidR="002C0B14" w:rsidRPr="00D03D3D" w:rsidTr="00285180">
        <w:trPr>
          <w:trHeight w:val="295"/>
        </w:trPr>
        <w:tc>
          <w:tcPr>
            <w:tcW w:w="8789" w:type="dxa"/>
            <w:tcBorders>
              <w:top w:val="single" w:sz="4" w:space="0" w:color="auto"/>
              <w:left w:val="single" w:sz="4" w:space="0" w:color="auto"/>
              <w:bottom w:val="single" w:sz="4" w:space="0" w:color="auto"/>
              <w:right w:val="single" w:sz="4" w:space="0" w:color="auto"/>
            </w:tcBorders>
            <w:hideMark/>
          </w:tcPr>
          <w:p w:rsidR="002C0B14" w:rsidRPr="00D03D3D" w:rsidRDefault="002C0B14" w:rsidP="00D03D3D">
            <w:pPr>
              <w:pStyle w:val="a8"/>
              <w:numPr>
                <w:ilvl w:val="1"/>
                <w:numId w:val="24"/>
              </w:numPr>
              <w:spacing w:after="0" w:line="240" w:lineRule="auto"/>
              <w:ind w:left="0" w:firstLine="0"/>
              <w:jc w:val="both"/>
              <w:rPr>
                <w:rFonts w:ascii="Times New Roman" w:hAnsi="Times New Roman" w:cs="Times New Roman"/>
                <w:sz w:val="24"/>
                <w:szCs w:val="24"/>
              </w:rPr>
            </w:pPr>
            <w:r w:rsidRPr="00D03D3D">
              <w:rPr>
                <w:rFonts w:ascii="Times New Roman" w:hAnsi="Times New Roman" w:cs="Times New Roman"/>
                <w:sz w:val="24"/>
                <w:szCs w:val="24"/>
              </w:rPr>
              <w:t>Введение велосипед</w:t>
            </w:r>
            <w:r w:rsidR="009F3788" w:rsidRPr="00D03D3D">
              <w:rPr>
                <w:rFonts w:ascii="Times New Roman" w:hAnsi="Times New Roman" w:cs="Times New Roman"/>
                <w:sz w:val="24"/>
                <w:szCs w:val="24"/>
              </w:rPr>
              <w:t xml:space="preserve">ного движения на территории </w:t>
            </w:r>
            <w:proofErr w:type="spellStart"/>
            <w:r w:rsidR="009F3788" w:rsidRPr="00D03D3D">
              <w:rPr>
                <w:rFonts w:ascii="Times New Roman" w:hAnsi="Times New Roman" w:cs="Times New Roman"/>
                <w:sz w:val="24"/>
                <w:szCs w:val="24"/>
              </w:rPr>
              <w:t>Слюдянского</w:t>
            </w:r>
            <w:proofErr w:type="spellEnd"/>
            <w:r w:rsidR="009F3788" w:rsidRPr="00D03D3D">
              <w:rPr>
                <w:rFonts w:ascii="Times New Roman" w:hAnsi="Times New Roman" w:cs="Times New Roman"/>
                <w:sz w:val="24"/>
                <w:szCs w:val="24"/>
              </w:rPr>
              <w:t xml:space="preserve">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56</w:t>
            </w:r>
          </w:p>
        </w:tc>
      </w:tr>
      <w:tr w:rsidR="00906678" w:rsidRPr="00D03D3D" w:rsidTr="00285180">
        <w:trPr>
          <w:trHeight w:val="295"/>
        </w:trPr>
        <w:tc>
          <w:tcPr>
            <w:tcW w:w="8789" w:type="dxa"/>
            <w:tcBorders>
              <w:top w:val="single" w:sz="4" w:space="0" w:color="auto"/>
              <w:left w:val="single" w:sz="4" w:space="0" w:color="auto"/>
              <w:bottom w:val="single" w:sz="4" w:space="0" w:color="auto"/>
              <w:right w:val="single" w:sz="4" w:space="0" w:color="auto"/>
            </w:tcBorders>
          </w:tcPr>
          <w:p w:rsidR="00906678" w:rsidRPr="00D03D3D" w:rsidRDefault="001B24AB"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 xml:space="preserve">3.3. Разработка мероприятий по развитию парковочного пространства на территории </w:t>
            </w:r>
            <w:proofErr w:type="spellStart"/>
            <w:r w:rsidR="009F3788" w:rsidRPr="00D03D3D">
              <w:rPr>
                <w:rFonts w:ascii="Times New Roman" w:hAnsi="Times New Roman" w:cs="Times New Roman"/>
                <w:sz w:val="24"/>
                <w:szCs w:val="24"/>
              </w:rPr>
              <w:t>Слюдянского</w:t>
            </w:r>
            <w:proofErr w:type="spellEnd"/>
            <w:r w:rsidR="009F3788" w:rsidRPr="00D03D3D">
              <w:rPr>
                <w:rFonts w:ascii="Times New Roman" w:hAnsi="Times New Roman" w:cs="Times New Roman"/>
                <w:sz w:val="24"/>
                <w:szCs w:val="24"/>
              </w:rPr>
              <w:t xml:space="preserve">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906678"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58</w:t>
            </w:r>
          </w:p>
        </w:tc>
      </w:tr>
      <w:tr w:rsidR="001B24AB" w:rsidRPr="00D03D3D" w:rsidTr="00285180">
        <w:trPr>
          <w:trHeight w:val="295"/>
        </w:trPr>
        <w:tc>
          <w:tcPr>
            <w:tcW w:w="8789" w:type="dxa"/>
            <w:tcBorders>
              <w:top w:val="single" w:sz="4" w:space="0" w:color="auto"/>
              <w:left w:val="single" w:sz="4" w:space="0" w:color="auto"/>
              <w:bottom w:val="single" w:sz="4" w:space="0" w:color="auto"/>
              <w:right w:val="single" w:sz="4" w:space="0" w:color="auto"/>
            </w:tcBorders>
          </w:tcPr>
          <w:p w:rsidR="001B24AB" w:rsidRPr="00D03D3D" w:rsidRDefault="001B24AB"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3.4. Разработка мероприятий по развитию транспортной инфраструктуры для грузового транзитн</w:t>
            </w:r>
            <w:r w:rsidR="009F3788" w:rsidRPr="00D03D3D">
              <w:rPr>
                <w:rFonts w:ascii="Times New Roman" w:hAnsi="Times New Roman" w:cs="Times New Roman"/>
                <w:sz w:val="24"/>
                <w:szCs w:val="24"/>
              </w:rPr>
              <w:t xml:space="preserve">ого транспорта на территории </w:t>
            </w:r>
            <w:proofErr w:type="spellStart"/>
            <w:r w:rsidR="009F3788" w:rsidRPr="00D03D3D">
              <w:rPr>
                <w:rFonts w:ascii="Times New Roman" w:hAnsi="Times New Roman" w:cs="Times New Roman"/>
                <w:sz w:val="24"/>
                <w:szCs w:val="24"/>
              </w:rPr>
              <w:t>Слюдянского</w:t>
            </w:r>
            <w:proofErr w:type="spellEnd"/>
            <w:r w:rsidR="009F3788" w:rsidRPr="00D03D3D">
              <w:rPr>
                <w:rFonts w:ascii="Times New Roman" w:hAnsi="Times New Roman" w:cs="Times New Roman"/>
                <w:sz w:val="24"/>
                <w:szCs w:val="24"/>
              </w:rPr>
              <w:t xml:space="preserve">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60</w:t>
            </w:r>
          </w:p>
        </w:tc>
      </w:tr>
      <w:tr w:rsidR="001B24AB" w:rsidRPr="00D03D3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1B24AB" w:rsidRPr="00D03D3D" w:rsidRDefault="001B24AB"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 xml:space="preserve">3.5. Мероприятия по организации дорожного движения ключевых транспортных узлов </w:t>
            </w:r>
            <w:proofErr w:type="spellStart"/>
            <w:r w:rsidR="00D03D3D" w:rsidRPr="00D03D3D">
              <w:rPr>
                <w:rFonts w:ascii="Times New Roman" w:hAnsi="Times New Roman" w:cs="Times New Roman"/>
                <w:sz w:val="24"/>
                <w:szCs w:val="24"/>
              </w:rPr>
              <w:t>Слюдянского</w:t>
            </w:r>
            <w:proofErr w:type="spellEnd"/>
            <w:r w:rsidR="00D03D3D" w:rsidRPr="00D03D3D">
              <w:rPr>
                <w:rFonts w:ascii="Times New Roman" w:hAnsi="Times New Roman" w:cs="Times New Roman"/>
                <w:sz w:val="24"/>
                <w:szCs w:val="24"/>
              </w:rPr>
              <w:t xml:space="preserve">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61</w:t>
            </w:r>
          </w:p>
        </w:tc>
      </w:tr>
      <w:tr w:rsidR="001B24AB" w:rsidRPr="00D03D3D" w:rsidTr="00285180">
        <w:trPr>
          <w:trHeight w:val="353"/>
        </w:trPr>
        <w:tc>
          <w:tcPr>
            <w:tcW w:w="8789" w:type="dxa"/>
            <w:tcBorders>
              <w:top w:val="single" w:sz="4" w:space="0" w:color="auto"/>
              <w:left w:val="single" w:sz="4" w:space="0" w:color="auto"/>
              <w:bottom w:val="single" w:sz="4" w:space="0" w:color="auto"/>
              <w:right w:val="single" w:sz="4" w:space="0" w:color="auto"/>
            </w:tcBorders>
            <w:hideMark/>
          </w:tcPr>
          <w:p w:rsidR="001B24AB" w:rsidRPr="00D03D3D" w:rsidRDefault="00D03D3D"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3.6</w:t>
            </w:r>
            <w:r w:rsidR="001B24AB" w:rsidRPr="00D03D3D">
              <w:rPr>
                <w:rFonts w:ascii="Times New Roman" w:hAnsi="Times New Roman" w:cs="Times New Roman"/>
                <w:sz w:val="24"/>
                <w:szCs w:val="24"/>
              </w:rPr>
              <w:t xml:space="preserve">. Мероприятия по повышению экологической обстановки на территории                   </w:t>
            </w:r>
            <w:proofErr w:type="spellStart"/>
            <w:r w:rsidRPr="00D03D3D">
              <w:rPr>
                <w:rFonts w:ascii="Times New Roman" w:hAnsi="Times New Roman" w:cs="Times New Roman"/>
                <w:sz w:val="24"/>
                <w:szCs w:val="24"/>
              </w:rPr>
              <w:t>Слюдянского</w:t>
            </w:r>
            <w:proofErr w:type="spellEnd"/>
            <w:r w:rsidRPr="00D03D3D">
              <w:rPr>
                <w:rFonts w:ascii="Times New Roman" w:hAnsi="Times New Roman" w:cs="Times New Roman"/>
                <w:sz w:val="24"/>
                <w:szCs w:val="24"/>
              </w:rPr>
              <w:t xml:space="preserve">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62</w:t>
            </w:r>
          </w:p>
        </w:tc>
      </w:tr>
      <w:tr w:rsidR="00100375" w:rsidRPr="00D03D3D" w:rsidTr="006D6F3F">
        <w:trPr>
          <w:trHeight w:val="353"/>
        </w:trPr>
        <w:tc>
          <w:tcPr>
            <w:tcW w:w="8789" w:type="dxa"/>
            <w:tcBorders>
              <w:top w:val="single" w:sz="4" w:space="0" w:color="auto"/>
              <w:left w:val="single" w:sz="4" w:space="0" w:color="auto"/>
              <w:bottom w:val="single" w:sz="4" w:space="0" w:color="auto"/>
              <w:right w:val="single" w:sz="4" w:space="0" w:color="auto"/>
            </w:tcBorders>
          </w:tcPr>
          <w:p w:rsidR="00100375" w:rsidRPr="00D03D3D" w:rsidRDefault="00D03D3D"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 xml:space="preserve">3.7 </w:t>
            </w:r>
            <w:r w:rsidR="00100375" w:rsidRPr="00D03D3D">
              <w:rPr>
                <w:rFonts w:ascii="Times New Roman" w:hAnsi="Times New Roman" w:cs="Times New Roman"/>
                <w:sz w:val="24"/>
                <w:szCs w:val="24"/>
              </w:rPr>
              <w:t>Комплексные методы по профилактике и предотвращению ДТП на территории исследуемого объекта</w:t>
            </w:r>
          </w:p>
        </w:tc>
        <w:tc>
          <w:tcPr>
            <w:tcW w:w="889" w:type="dxa"/>
            <w:tcBorders>
              <w:top w:val="single" w:sz="4" w:space="0" w:color="auto"/>
              <w:left w:val="single" w:sz="4" w:space="0" w:color="auto"/>
              <w:bottom w:val="single" w:sz="4" w:space="0" w:color="auto"/>
              <w:right w:val="single" w:sz="4" w:space="0" w:color="auto"/>
            </w:tcBorders>
            <w:vAlign w:val="center"/>
          </w:tcPr>
          <w:p w:rsidR="00100375"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65</w:t>
            </w:r>
          </w:p>
        </w:tc>
      </w:tr>
      <w:tr w:rsidR="001B24AB" w:rsidRPr="00D03D3D" w:rsidTr="006D6F3F">
        <w:trPr>
          <w:trHeight w:val="314"/>
        </w:trPr>
        <w:tc>
          <w:tcPr>
            <w:tcW w:w="8789" w:type="dxa"/>
            <w:tcBorders>
              <w:top w:val="single" w:sz="4" w:space="0" w:color="auto"/>
              <w:left w:val="single" w:sz="4" w:space="0" w:color="auto"/>
              <w:bottom w:val="single" w:sz="4" w:space="0" w:color="auto"/>
              <w:right w:val="single" w:sz="4" w:space="0" w:color="auto"/>
            </w:tcBorders>
            <w:hideMark/>
          </w:tcPr>
          <w:p w:rsidR="001B24AB" w:rsidRPr="00D03D3D" w:rsidRDefault="001B24AB"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Заключение</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67</w:t>
            </w:r>
          </w:p>
        </w:tc>
      </w:tr>
      <w:tr w:rsidR="001B24AB" w:rsidRPr="00D03D3D" w:rsidTr="006D6F3F">
        <w:trPr>
          <w:trHeight w:val="314"/>
        </w:trPr>
        <w:tc>
          <w:tcPr>
            <w:tcW w:w="8789" w:type="dxa"/>
            <w:tcBorders>
              <w:top w:val="single" w:sz="4" w:space="0" w:color="auto"/>
              <w:left w:val="single" w:sz="4" w:space="0" w:color="auto"/>
              <w:bottom w:val="single" w:sz="4" w:space="0" w:color="auto"/>
              <w:right w:val="single" w:sz="4" w:space="0" w:color="auto"/>
            </w:tcBorders>
          </w:tcPr>
          <w:p w:rsidR="001B24AB" w:rsidRPr="00D03D3D" w:rsidRDefault="001B24AB"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lastRenderedPageBreak/>
              <w:t>Список использованных источников</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68</w:t>
            </w:r>
          </w:p>
        </w:tc>
      </w:tr>
      <w:tr w:rsidR="001B24AB" w:rsidRPr="0031684F"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1B24AB" w:rsidRPr="00D03D3D" w:rsidRDefault="00AF074F" w:rsidP="00D03D3D">
            <w:pPr>
              <w:spacing w:after="0" w:line="240" w:lineRule="auto"/>
              <w:jc w:val="both"/>
              <w:rPr>
                <w:rFonts w:ascii="Times New Roman" w:hAnsi="Times New Roman" w:cs="Times New Roman"/>
                <w:sz w:val="24"/>
                <w:szCs w:val="24"/>
              </w:rPr>
            </w:pPr>
            <w:r w:rsidRPr="00D03D3D">
              <w:rPr>
                <w:rFonts w:ascii="Times New Roman" w:hAnsi="Times New Roman" w:cs="Times New Roman"/>
                <w:sz w:val="24"/>
                <w:szCs w:val="24"/>
              </w:rPr>
              <w:t>Приложение №1 «Схемы организации дорожного движения автомобильных дорог общего пользования местного значения</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D03D3D" w:rsidRDefault="00D03D3D" w:rsidP="00D03D3D">
            <w:pPr>
              <w:spacing w:after="0" w:line="240" w:lineRule="auto"/>
              <w:jc w:val="center"/>
              <w:rPr>
                <w:rFonts w:ascii="Times New Roman" w:hAnsi="Times New Roman" w:cs="Times New Roman"/>
                <w:b/>
                <w:sz w:val="24"/>
                <w:szCs w:val="24"/>
              </w:rPr>
            </w:pPr>
            <w:r w:rsidRPr="00D03D3D">
              <w:rPr>
                <w:rFonts w:ascii="Times New Roman" w:hAnsi="Times New Roman" w:cs="Times New Roman"/>
                <w:b/>
                <w:sz w:val="24"/>
                <w:szCs w:val="24"/>
              </w:rPr>
              <w:t>70</w:t>
            </w:r>
          </w:p>
        </w:tc>
      </w:tr>
    </w:tbl>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D03D3D" w:rsidRDefault="00D03D3D"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D03D3D" w:rsidRDefault="00D03D3D"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D03D3D" w:rsidRDefault="00D03D3D"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D03D3D" w:rsidRDefault="00D03D3D"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31684F" w:rsidRDefault="0031684F"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3133A" w:rsidRDefault="0023133A"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3133A" w:rsidRDefault="0023133A"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3133A" w:rsidRDefault="0023133A"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3133A" w:rsidRDefault="0023133A"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3133A" w:rsidRDefault="0023133A"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867FD8" w:rsidRPr="0031684F" w:rsidRDefault="00867FD8" w:rsidP="0031684F">
      <w:pPr>
        <w:spacing w:after="0" w:line="240" w:lineRule="auto"/>
        <w:rPr>
          <w:rFonts w:ascii="Times New Roman" w:eastAsia="Times New Roman" w:hAnsi="Times New Roman" w:cs="Times New Roman"/>
          <w:b/>
          <w:bCs/>
          <w:color w:val="000000"/>
          <w:sz w:val="24"/>
          <w:szCs w:val="24"/>
          <w:u w:val="single"/>
          <w:lang w:eastAsia="ru-RU"/>
        </w:rPr>
      </w:pPr>
    </w:p>
    <w:p w:rsidR="002C0B14" w:rsidRDefault="002C0B14" w:rsidP="0031684F">
      <w:pPr>
        <w:spacing w:after="0" w:line="240" w:lineRule="auto"/>
        <w:jc w:val="center"/>
        <w:rPr>
          <w:rFonts w:ascii="Times New Roman" w:eastAsia="Times New Roman" w:hAnsi="Times New Roman" w:cs="Times New Roman"/>
          <w:b/>
          <w:bCs/>
          <w:color w:val="000000"/>
          <w:sz w:val="24"/>
          <w:szCs w:val="24"/>
          <w:lang w:eastAsia="ru-RU"/>
        </w:rPr>
      </w:pPr>
      <w:r w:rsidRPr="0031684F">
        <w:rPr>
          <w:rFonts w:ascii="Times New Roman" w:eastAsia="Times New Roman" w:hAnsi="Times New Roman" w:cs="Times New Roman"/>
          <w:b/>
          <w:bCs/>
          <w:color w:val="000000"/>
          <w:sz w:val="24"/>
          <w:szCs w:val="24"/>
          <w:lang w:eastAsia="ru-RU"/>
        </w:rPr>
        <w:lastRenderedPageBreak/>
        <w:t>Термины и о</w:t>
      </w:r>
      <w:r w:rsidR="007B6A82" w:rsidRPr="0031684F">
        <w:rPr>
          <w:rFonts w:ascii="Times New Roman" w:eastAsia="Times New Roman" w:hAnsi="Times New Roman" w:cs="Times New Roman"/>
          <w:b/>
          <w:bCs/>
          <w:color w:val="000000"/>
          <w:sz w:val="24"/>
          <w:szCs w:val="24"/>
          <w:lang w:eastAsia="ru-RU"/>
        </w:rPr>
        <w:t>пределения</w:t>
      </w:r>
    </w:p>
    <w:p w:rsidR="00882767" w:rsidRPr="0031684F" w:rsidRDefault="00882767" w:rsidP="0031684F">
      <w:pPr>
        <w:spacing w:after="0" w:line="240" w:lineRule="auto"/>
        <w:jc w:val="center"/>
        <w:rPr>
          <w:rFonts w:ascii="Times New Roman" w:eastAsia="Times New Roman" w:hAnsi="Times New Roman" w:cs="Times New Roman"/>
          <w:b/>
          <w:bCs/>
          <w:color w:val="000000"/>
          <w:sz w:val="24"/>
          <w:szCs w:val="24"/>
          <w:lang w:eastAsia="ru-RU"/>
        </w:rPr>
      </w:pPr>
    </w:p>
    <w:p w:rsidR="002C0B14" w:rsidRPr="0031684F" w:rsidRDefault="002C0B14" w:rsidP="0031684F">
      <w:pPr>
        <w:spacing w:after="0" w:line="240" w:lineRule="auto"/>
        <w:ind w:right="106" w:firstLine="851"/>
        <w:jc w:val="both"/>
        <w:rPr>
          <w:rFonts w:ascii="Times New Roman" w:eastAsia="Times New Roman" w:hAnsi="Times New Roman" w:cs="Times New Roman"/>
          <w:sz w:val="24"/>
          <w:szCs w:val="24"/>
          <w:lang w:eastAsia="x-none"/>
        </w:rPr>
      </w:pPr>
      <w:r w:rsidRPr="0031684F">
        <w:rPr>
          <w:rFonts w:ascii="Times New Roman" w:eastAsia="Times New Roman" w:hAnsi="Times New Roman" w:cs="Times New Roman"/>
          <w:spacing w:val="-1"/>
          <w:sz w:val="24"/>
          <w:szCs w:val="24"/>
          <w:lang w:val="x-none" w:eastAsia="x-none"/>
        </w:rPr>
        <w:t>Автомобильная</w:t>
      </w:r>
      <w:r w:rsidRPr="0031684F">
        <w:rPr>
          <w:rFonts w:ascii="Times New Roman" w:eastAsia="Times New Roman" w:hAnsi="Times New Roman" w:cs="Times New Roman"/>
          <w:spacing w:val="22"/>
          <w:sz w:val="24"/>
          <w:szCs w:val="24"/>
          <w:lang w:val="x-none" w:eastAsia="x-none"/>
        </w:rPr>
        <w:t xml:space="preserve"> </w:t>
      </w:r>
      <w:r w:rsidRPr="0031684F">
        <w:rPr>
          <w:rFonts w:ascii="Times New Roman" w:eastAsia="Times New Roman" w:hAnsi="Times New Roman" w:cs="Times New Roman"/>
          <w:sz w:val="24"/>
          <w:szCs w:val="24"/>
          <w:lang w:val="x-none" w:eastAsia="x-none"/>
        </w:rPr>
        <w:t>дорога</w:t>
      </w:r>
      <w:r w:rsidRPr="0031684F">
        <w:rPr>
          <w:rFonts w:ascii="Times New Roman" w:eastAsia="Times New Roman" w:hAnsi="Times New Roman" w:cs="Times New Roman"/>
          <w:spacing w:val="21"/>
          <w:sz w:val="24"/>
          <w:szCs w:val="24"/>
          <w:lang w:val="x-none" w:eastAsia="x-none"/>
        </w:rPr>
        <w:t xml:space="preserve"> </w:t>
      </w:r>
      <w:r w:rsidRPr="0031684F">
        <w:rPr>
          <w:rFonts w:ascii="Times New Roman" w:eastAsia="Times New Roman" w:hAnsi="Times New Roman" w:cs="Times New Roman"/>
          <w:sz w:val="24"/>
          <w:szCs w:val="24"/>
          <w:lang w:val="x-none" w:eastAsia="x-none"/>
        </w:rPr>
        <w:t>–</w:t>
      </w:r>
      <w:r w:rsidRPr="0031684F">
        <w:rPr>
          <w:rFonts w:ascii="Times New Roman" w:eastAsia="Times New Roman" w:hAnsi="Times New Roman" w:cs="Times New Roman"/>
          <w:spacing w:val="2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объект</w:t>
      </w:r>
      <w:r w:rsidRPr="0031684F">
        <w:rPr>
          <w:rFonts w:ascii="Times New Roman" w:eastAsia="Times New Roman" w:hAnsi="Times New Roman" w:cs="Times New Roman"/>
          <w:spacing w:val="2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транспортной</w:t>
      </w:r>
      <w:r w:rsidRPr="0031684F">
        <w:rPr>
          <w:rFonts w:ascii="Times New Roman" w:eastAsia="Times New Roman" w:hAnsi="Times New Roman" w:cs="Times New Roman"/>
          <w:spacing w:val="25"/>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инфраструктуры,</w:t>
      </w:r>
      <w:r w:rsidRPr="0031684F">
        <w:rPr>
          <w:rFonts w:ascii="Times New Roman" w:eastAsia="Times New Roman" w:hAnsi="Times New Roman" w:cs="Times New Roman"/>
          <w:spacing w:val="24"/>
          <w:sz w:val="24"/>
          <w:szCs w:val="24"/>
          <w:lang w:val="x-none" w:eastAsia="x-none"/>
        </w:rPr>
        <w:t xml:space="preserve"> </w:t>
      </w:r>
      <w:r w:rsidRPr="0031684F">
        <w:rPr>
          <w:rFonts w:ascii="Times New Roman" w:eastAsia="Times New Roman" w:hAnsi="Times New Roman" w:cs="Times New Roman"/>
          <w:sz w:val="24"/>
          <w:szCs w:val="24"/>
          <w:lang w:val="x-none" w:eastAsia="x-none"/>
        </w:rPr>
        <w:t>предназначенный</w:t>
      </w:r>
      <w:r w:rsidRPr="0031684F">
        <w:rPr>
          <w:rFonts w:ascii="Times New Roman" w:eastAsia="Times New Roman" w:hAnsi="Times New Roman" w:cs="Times New Roman"/>
          <w:spacing w:val="22"/>
          <w:sz w:val="24"/>
          <w:szCs w:val="24"/>
          <w:lang w:val="x-none" w:eastAsia="x-none"/>
        </w:rPr>
        <w:t xml:space="preserve"> </w:t>
      </w:r>
      <w:r w:rsidRPr="0031684F">
        <w:rPr>
          <w:rFonts w:ascii="Times New Roman" w:eastAsia="Times New Roman" w:hAnsi="Times New Roman" w:cs="Times New Roman"/>
          <w:sz w:val="24"/>
          <w:szCs w:val="24"/>
          <w:lang w:val="x-none" w:eastAsia="x-none"/>
        </w:rPr>
        <w:t>для</w:t>
      </w:r>
      <w:r w:rsidRPr="0031684F">
        <w:rPr>
          <w:rFonts w:ascii="Times New Roman" w:eastAsia="Times New Roman" w:hAnsi="Times New Roman" w:cs="Times New Roman"/>
          <w:spacing w:val="51"/>
          <w:sz w:val="24"/>
          <w:szCs w:val="24"/>
          <w:lang w:val="x-none" w:eastAsia="x-none"/>
        </w:rPr>
        <w:t xml:space="preserve"> </w:t>
      </w:r>
      <w:r w:rsidRPr="0031684F">
        <w:rPr>
          <w:rFonts w:ascii="Times New Roman" w:eastAsia="Times New Roman" w:hAnsi="Times New Roman" w:cs="Times New Roman"/>
          <w:sz w:val="24"/>
          <w:szCs w:val="24"/>
          <w:lang w:val="x-none" w:eastAsia="x-none"/>
        </w:rPr>
        <w:t>движения</w:t>
      </w:r>
      <w:r w:rsidRPr="0031684F">
        <w:rPr>
          <w:rFonts w:ascii="Times New Roman" w:eastAsia="Times New Roman" w:hAnsi="Times New Roman" w:cs="Times New Roman"/>
          <w:spacing w:val="19"/>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транспортных</w:t>
      </w:r>
      <w:r w:rsidRPr="0031684F">
        <w:rPr>
          <w:rFonts w:ascii="Times New Roman" w:eastAsia="Times New Roman" w:hAnsi="Times New Roman" w:cs="Times New Roman"/>
          <w:spacing w:val="21"/>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средств</w:t>
      </w:r>
      <w:r w:rsidRPr="0031684F">
        <w:rPr>
          <w:rFonts w:ascii="Times New Roman" w:eastAsia="Times New Roman" w:hAnsi="Times New Roman" w:cs="Times New Roman"/>
          <w:spacing w:val="18"/>
          <w:sz w:val="24"/>
          <w:szCs w:val="24"/>
          <w:lang w:val="x-none" w:eastAsia="x-none"/>
        </w:rPr>
        <w:t xml:space="preserve"> </w:t>
      </w:r>
      <w:r w:rsidRPr="0031684F">
        <w:rPr>
          <w:rFonts w:ascii="Times New Roman" w:eastAsia="Times New Roman" w:hAnsi="Times New Roman" w:cs="Times New Roman"/>
          <w:sz w:val="24"/>
          <w:szCs w:val="24"/>
          <w:lang w:val="x-none" w:eastAsia="x-none"/>
        </w:rPr>
        <w:t>и</w:t>
      </w:r>
      <w:r w:rsidRPr="0031684F">
        <w:rPr>
          <w:rFonts w:ascii="Times New Roman" w:eastAsia="Times New Roman" w:hAnsi="Times New Roman" w:cs="Times New Roman"/>
          <w:spacing w:val="20"/>
          <w:sz w:val="24"/>
          <w:szCs w:val="24"/>
          <w:lang w:val="x-none" w:eastAsia="x-none"/>
        </w:rPr>
        <w:t xml:space="preserve"> </w:t>
      </w:r>
      <w:r w:rsidRPr="0031684F">
        <w:rPr>
          <w:rFonts w:ascii="Times New Roman" w:eastAsia="Times New Roman" w:hAnsi="Times New Roman" w:cs="Times New Roman"/>
          <w:sz w:val="24"/>
          <w:szCs w:val="24"/>
          <w:lang w:val="x-none" w:eastAsia="x-none"/>
        </w:rPr>
        <w:t>включающий</w:t>
      </w:r>
      <w:r w:rsidRPr="0031684F">
        <w:rPr>
          <w:rFonts w:ascii="Times New Roman" w:eastAsia="Times New Roman" w:hAnsi="Times New Roman" w:cs="Times New Roman"/>
          <w:spacing w:val="20"/>
          <w:sz w:val="24"/>
          <w:szCs w:val="24"/>
          <w:lang w:val="x-none" w:eastAsia="x-none"/>
        </w:rPr>
        <w:t xml:space="preserve"> </w:t>
      </w:r>
      <w:r w:rsidRPr="0031684F">
        <w:rPr>
          <w:rFonts w:ascii="Times New Roman" w:eastAsia="Times New Roman" w:hAnsi="Times New Roman" w:cs="Times New Roman"/>
          <w:sz w:val="24"/>
          <w:szCs w:val="24"/>
          <w:lang w:val="x-none" w:eastAsia="x-none"/>
        </w:rPr>
        <w:t>в</w:t>
      </w:r>
      <w:r w:rsidRPr="0031684F">
        <w:rPr>
          <w:rFonts w:ascii="Times New Roman" w:eastAsia="Times New Roman" w:hAnsi="Times New Roman" w:cs="Times New Roman"/>
          <w:spacing w:val="18"/>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себя</w:t>
      </w:r>
      <w:r w:rsidRPr="0031684F">
        <w:rPr>
          <w:rFonts w:ascii="Times New Roman" w:eastAsia="Times New Roman" w:hAnsi="Times New Roman" w:cs="Times New Roman"/>
          <w:spacing w:val="19"/>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земельные</w:t>
      </w:r>
      <w:r w:rsidRPr="0031684F">
        <w:rPr>
          <w:rFonts w:ascii="Times New Roman" w:eastAsia="Times New Roman" w:hAnsi="Times New Roman" w:cs="Times New Roman"/>
          <w:spacing w:val="2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участки</w:t>
      </w:r>
      <w:r w:rsidRPr="0031684F">
        <w:rPr>
          <w:rFonts w:ascii="Times New Roman" w:eastAsia="Times New Roman" w:hAnsi="Times New Roman" w:cs="Times New Roman"/>
          <w:spacing w:val="20"/>
          <w:sz w:val="24"/>
          <w:szCs w:val="24"/>
          <w:lang w:val="x-none" w:eastAsia="x-none"/>
        </w:rPr>
        <w:t xml:space="preserve"> </w:t>
      </w:r>
      <w:r w:rsidRPr="0031684F">
        <w:rPr>
          <w:rFonts w:ascii="Times New Roman" w:eastAsia="Times New Roman" w:hAnsi="Times New Roman" w:cs="Times New Roman"/>
          <w:sz w:val="24"/>
          <w:szCs w:val="24"/>
          <w:lang w:val="x-none" w:eastAsia="x-none"/>
        </w:rPr>
        <w:t>в</w:t>
      </w:r>
      <w:r w:rsidRPr="0031684F">
        <w:rPr>
          <w:rFonts w:ascii="Times New Roman" w:eastAsia="Times New Roman" w:hAnsi="Times New Roman" w:cs="Times New Roman"/>
          <w:spacing w:val="18"/>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границах</w:t>
      </w:r>
      <w:r w:rsidRPr="0031684F">
        <w:rPr>
          <w:rFonts w:ascii="Times New Roman" w:eastAsia="Times New Roman" w:hAnsi="Times New Roman" w:cs="Times New Roman"/>
          <w:spacing w:val="56"/>
          <w:sz w:val="24"/>
          <w:szCs w:val="24"/>
          <w:lang w:val="x-none" w:eastAsia="x-none"/>
        </w:rPr>
        <w:t xml:space="preserve"> </w:t>
      </w:r>
      <w:r w:rsidRPr="0031684F">
        <w:rPr>
          <w:rFonts w:ascii="Times New Roman" w:eastAsia="Times New Roman" w:hAnsi="Times New Roman" w:cs="Times New Roman"/>
          <w:sz w:val="24"/>
          <w:szCs w:val="24"/>
          <w:lang w:val="x-none" w:eastAsia="x-none"/>
        </w:rPr>
        <w:t>полосы</w:t>
      </w:r>
      <w:r w:rsidRPr="0031684F">
        <w:rPr>
          <w:rFonts w:ascii="Times New Roman" w:eastAsia="Times New Roman" w:hAnsi="Times New Roman" w:cs="Times New Roman"/>
          <w:spacing w:val="47"/>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отвода</w:t>
      </w:r>
      <w:r w:rsidRPr="0031684F">
        <w:rPr>
          <w:rFonts w:ascii="Times New Roman" w:eastAsia="Times New Roman" w:hAnsi="Times New Roman" w:cs="Times New Roman"/>
          <w:spacing w:val="47"/>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автомобильной</w:t>
      </w:r>
      <w:r w:rsidRPr="0031684F">
        <w:rPr>
          <w:rFonts w:ascii="Times New Roman" w:eastAsia="Times New Roman" w:hAnsi="Times New Roman" w:cs="Times New Roman"/>
          <w:spacing w:val="49"/>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дороги</w:t>
      </w:r>
      <w:r w:rsidRPr="0031684F">
        <w:rPr>
          <w:rFonts w:ascii="Times New Roman" w:eastAsia="Times New Roman" w:hAnsi="Times New Roman" w:cs="Times New Roman"/>
          <w:spacing w:val="46"/>
          <w:sz w:val="24"/>
          <w:szCs w:val="24"/>
          <w:lang w:val="x-none" w:eastAsia="x-none"/>
        </w:rPr>
        <w:t xml:space="preserve"> </w:t>
      </w:r>
      <w:r w:rsidRPr="0031684F">
        <w:rPr>
          <w:rFonts w:ascii="Times New Roman" w:eastAsia="Times New Roman" w:hAnsi="Times New Roman" w:cs="Times New Roman"/>
          <w:sz w:val="24"/>
          <w:szCs w:val="24"/>
          <w:lang w:val="x-none" w:eastAsia="x-none"/>
        </w:rPr>
        <w:t>и</w:t>
      </w:r>
      <w:r w:rsidRPr="0031684F">
        <w:rPr>
          <w:rFonts w:ascii="Times New Roman" w:eastAsia="Times New Roman" w:hAnsi="Times New Roman" w:cs="Times New Roman"/>
          <w:spacing w:val="46"/>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расположенные</w:t>
      </w:r>
      <w:r w:rsidRPr="0031684F">
        <w:rPr>
          <w:rFonts w:ascii="Times New Roman" w:eastAsia="Times New Roman" w:hAnsi="Times New Roman" w:cs="Times New Roman"/>
          <w:spacing w:val="47"/>
          <w:sz w:val="24"/>
          <w:szCs w:val="24"/>
          <w:lang w:val="x-none" w:eastAsia="x-none"/>
        </w:rPr>
        <w:t xml:space="preserve"> </w:t>
      </w:r>
      <w:r w:rsidRPr="0031684F">
        <w:rPr>
          <w:rFonts w:ascii="Times New Roman" w:eastAsia="Times New Roman" w:hAnsi="Times New Roman" w:cs="Times New Roman"/>
          <w:sz w:val="24"/>
          <w:szCs w:val="24"/>
          <w:lang w:val="x-none" w:eastAsia="x-none"/>
        </w:rPr>
        <w:t>на</w:t>
      </w:r>
      <w:r w:rsidRPr="0031684F">
        <w:rPr>
          <w:rFonts w:ascii="Times New Roman" w:eastAsia="Times New Roman" w:hAnsi="Times New Roman" w:cs="Times New Roman"/>
          <w:spacing w:val="4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них</w:t>
      </w:r>
      <w:r w:rsidRPr="0031684F">
        <w:rPr>
          <w:rFonts w:ascii="Times New Roman" w:eastAsia="Times New Roman" w:hAnsi="Times New Roman" w:cs="Times New Roman"/>
          <w:spacing w:val="48"/>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или</w:t>
      </w:r>
      <w:r w:rsidRPr="0031684F">
        <w:rPr>
          <w:rFonts w:ascii="Times New Roman" w:eastAsia="Times New Roman" w:hAnsi="Times New Roman" w:cs="Times New Roman"/>
          <w:spacing w:val="46"/>
          <w:sz w:val="24"/>
          <w:szCs w:val="24"/>
          <w:lang w:val="x-none" w:eastAsia="x-none"/>
        </w:rPr>
        <w:t xml:space="preserve"> </w:t>
      </w:r>
      <w:r w:rsidRPr="0031684F">
        <w:rPr>
          <w:rFonts w:ascii="Times New Roman" w:eastAsia="Times New Roman" w:hAnsi="Times New Roman" w:cs="Times New Roman"/>
          <w:sz w:val="24"/>
          <w:szCs w:val="24"/>
          <w:lang w:val="x-none" w:eastAsia="x-none"/>
        </w:rPr>
        <w:t>под</w:t>
      </w:r>
      <w:r w:rsidRPr="0031684F">
        <w:rPr>
          <w:rFonts w:ascii="Times New Roman" w:eastAsia="Times New Roman" w:hAnsi="Times New Roman" w:cs="Times New Roman"/>
          <w:spacing w:val="45"/>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ними</w:t>
      </w:r>
      <w:r w:rsidRPr="0031684F">
        <w:rPr>
          <w:rFonts w:ascii="Times New Roman" w:eastAsia="Times New Roman" w:hAnsi="Times New Roman" w:cs="Times New Roman"/>
          <w:spacing w:val="69"/>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конструктивные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z w:val="24"/>
          <w:szCs w:val="24"/>
          <w:lang w:val="x-none" w:eastAsia="x-none"/>
        </w:rPr>
        <w:t>элементы</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(дорожное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полотно,</w:t>
      </w:r>
      <w:r w:rsidRPr="0031684F">
        <w:rPr>
          <w:rFonts w:ascii="Times New Roman" w:eastAsia="Times New Roman" w:hAnsi="Times New Roman" w:cs="Times New Roman"/>
          <w:spacing w:val="14"/>
          <w:sz w:val="24"/>
          <w:szCs w:val="24"/>
          <w:lang w:val="x-none" w:eastAsia="x-none"/>
        </w:rPr>
        <w:t xml:space="preserve"> </w:t>
      </w:r>
      <w:r w:rsidRPr="0031684F">
        <w:rPr>
          <w:rFonts w:ascii="Times New Roman" w:eastAsia="Times New Roman" w:hAnsi="Times New Roman" w:cs="Times New Roman"/>
          <w:sz w:val="24"/>
          <w:szCs w:val="24"/>
          <w:lang w:val="x-none" w:eastAsia="x-none"/>
        </w:rPr>
        <w:t>дорожное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z w:val="24"/>
          <w:szCs w:val="24"/>
          <w:lang w:val="x-none" w:eastAsia="x-none"/>
        </w:rPr>
        <w:t>покрытие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z w:val="24"/>
          <w:szCs w:val="24"/>
          <w:lang w:val="x-none" w:eastAsia="x-none"/>
        </w:rPr>
        <w:t>и</w:t>
      </w:r>
      <w:r w:rsidRPr="0031684F">
        <w:rPr>
          <w:rFonts w:ascii="Times New Roman" w:eastAsia="Times New Roman" w:hAnsi="Times New Roman" w:cs="Times New Roman"/>
          <w:spacing w:val="15"/>
          <w:sz w:val="24"/>
          <w:szCs w:val="24"/>
          <w:lang w:val="x-none" w:eastAsia="x-none"/>
        </w:rPr>
        <w:t xml:space="preserve"> </w:t>
      </w:r>
      <w:r w:rsidRPr="0031684F">
        <w:rPr>
          <w:rFonts w:ascii="Times New Roman" w:eastAsia="Times New Roman" w:hAnsi="Times New Roman" w:cs="Times New Roman"/>
          <w:sz w:val="24"/>
          <w:szCs w:val="24"/>
          <w:lang w:val="x-none" w:eastAsia="x-none"/>
        </w:rPr>
        <w:t>подобные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элементы)</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z w:val="24"/>
          <w:szCs w:val="24"/>
          <w:lang w:val="x-none" w:eastAsia="x-none"/>
        </w:rPr>
        <w:t>и</w:t>
      </w:r>
      <w:r w:rsidRPr="0031684F">
        <w:rPr>
          <w:rFonts w:ascii="Times New Roman" w:eastAsia="Times New Roman" w:hAnsi="Times New Roman" w:cs="Times New Roman"/>
          <w:spacing w:val="66"/>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дорожные</w:t>
      </w:r>
      <w:r w:rsidRPr="0031684F">
        <w:rPr>
          <w:rFonts w:ascii="Times New Roman" w:eastAsia="Times New Roman" w:hAnsi="Times New Roman" w:cs="Times New Roman"/>
          <w:spacing w:val="2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сооружения,</w:t>
      </w:r>
      <w:r w:rsidRPr="0031684F">
        <w:rPr>
          <w:rFonts w:ascii="Times New Roman" w:eastAsia="Times New Roman" w:hAnsi="Times New Roman" w:cs="Times New Roman"/>
          <w:spacing w:val="2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являющиеся</w:t>
      </w:r>
      <w:r w:rsidRPr="0031684F">
        <w:rPr>
          <w:rFonts w:ascii="Times New Roman" w:eastAsia="Times New Roman" w:hAnsi="Times New Roman" w:cs="Times New Roman"/>
          <w:spacing w:val="2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ее</w:t>
      </w:r>
      <w:r w:rsidRPr="0031684F">
        <w:rPr>
          <w:rFonts w:ascii="Times New Roman" w:eastAsia="Times New Roman" w:hAnsi="Times New Roman" w:cs="Times New Roman"/>
          <w:spacing w:val="2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технологической</w:t>
      </w:r>
      <w:r w:rsidRPr="0031684F">
        <w:rPr>
          <w:rFonts w:ascii="Times New Roman" w:eastAsia="Times New Roman" w:hAnsi="Times New Roman" w:cs="Times New Roman"/>
          <w:spacing w:val="25"/>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частью,</w:t>
      </w:r>
      <w:r w:rsidRPr="0031684F">
        <w:rPr>
          <w:rFonts w:ascii="Times New Roman" w:eastAsia="Times New Roman" w:hAnsi="Times New Roman" w:cs="Times New Roman"/>
          <w:spacing w:val="24"/>
          <w:sz w:val="24"/>
          <w:szCs w:val="24"/>
          <w:lang w:val="x-none" w:eastAsia="x-none"/>
        </w:rPr>
        <w:t xml:space="preserve"> </w:t>
      </w:r>
      <w:r w:rsidRPr="0031684F">
        <w:rPr>
          <w:rFonts w:ascii="Times New Roman" w:eastAsia="Times New Roman" w:hAnsi="Times New Roman" w:cs="Times New Roman"/>
          <w:sz w:val="24"/>
          <w:szCs w:val="24"/>
          <w:lang w:val="x-none" w:eastAsia="x-none"/>
        </w:rPr>
        <w:t>-</w:t>
      </w:r>
      <w:r w:rsidRPr="0031684F">
        <w:rPr>
          <w:rFonts w:ascii="Times New Roman" w:eastAsia="Times New Roman" w:hAnsi="Times New Roman" w:cs="Times New Roman"/>
          <w:spacing w:val="23"/>
          <w:sz w:val="24"/>
          <w:szCs w:val="24"/>
          <w:lang w:val="x-none" w:eastAsia="x-none"/>
        </w:rPr>
        <w:t xml:space="preserve"> </w:t>
      </w:r>
      <w:r w:rsidRPr="0031684F">
        <w:rPr>
          <w:rFonts w:ascii="Times New Roman" w:eastAsia="Times New Roman" w:hAnsi="Times New Roman" w:cs="Times New Roman"/>
          <w:sz w:val="24"/>
          <w:szCs w:val="24"/>
          <w:lang w:val="x-none" w:eastAsia="x-none"/>
        </w:rPr>
        <w:t>защитные</w:t>
      </w:r>
      <w:r w:rsidRPr="0031684F">
        <w:rPr>
          <w:rFonts w:ascii="Times New Roman" w:eastAsia="Times New Roman" w:hAnsi="Times New Roman" w:cs="Times New Roman"/>
          <w:spacing w:val="2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дорожные</w:t>
      </w:r>
      <w:r w:rsidRPr="0031684F">
        <w:rPr>
          <w:rFonts w:ascii="Times New Roman" w:eastAsia="Times New Roman" w:hAnsi="Times New Roman" w:cs="Times New Roman"/>
          <w:spacing w:val="101"/>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сооружения,</w:t>
      </w:r>
      <w:r w:rsidRPr="0031684F">
        <w:rPr>
          <w:rFonts w:ascii="Times New Roman" w:eastAsia="Times New Roman" w:hAnsi="Times New Roman" w:cs="Times New Roman"/>
          <w:spacing w:val="55"/>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искусственные</w:t>
      </w:r>
      <w:r w:rsidRPr="0031684F">
        <w:rPr>
          <w:rFonts w:ascii="Times New Roman" w:eastAsia="Times New Roman" w:hAnsi="Times New Roman" w:cs="Times New Roman"/>
          <w:spacing w:val="5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дорожные</w:t>
      </w:r>
      <w:r w:rsidRPr="0031684F">
        <w:rPr>
          <w:rFonts w:ascii="Times New Roman" w:eastAsia="Times New Roman" w:hAnsi="Times New Roman" w:cs="Times New Roman"/>
          <w:spacing w:val="5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сооружения,</w:t>
      </w:r>
      <w:r w:rsidRPr="0031684F">
        <w:rPr>
          <w:rFonts w:ascii="Times New Roman" w:eastAsia="Times New Roman" w:hAnsi="Times New Roman" w:cs="Times New Roman"/>
          <w:spacing w:val="55"/>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производственные</w:t>
      </w:r>
      <w:r w:rsidRPr="0031684F">
        <w:rPr>
          <w:rFonts w:ascii="Times New Roman" w:eastAsia="Times New Roman" w:hAnsi="Times New Roman" w:cs="Times New Roman"/>
          <w:spacing w:val="5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объекты,</w:t>
      </w:r>
      <w:r w:rsidRPr="0031684F">
        <w:rPr>
          <w:rFonts w:ascii="Times New Roman" w:eastAsia="Times New Roman" w:hAnsi="Times New Roman" w:cs="Times New Roman"/>
          <w:spacing w:val="55"/>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элементы</w:t>
      </w:r>
      <w:r w:rsidRPr="0031684F">
        <w:rPr>
          <w:rFonts w:ascii="Times New Roman" w:eastAsia="Times New Roman" w:hAnsi="Times New Roman" w:cs="Times New Roman"/>
          <w:spacing w:val="-1"/>
          <w:sz w:val="24"/>
          <w:szCs w:val="24"/>
          <w:lang w:eastAsia="x-none"/>
        </w:rPr>
        <w:t xml:space="preserve"> </w:t>
      </w:r>
      <w:r w:rsidRPr="0031684F">
        <w:rPr>
          <w:rFonts w:ascii="Times New Roman" w:eastAsia="Times New Roman" w:hAnsi="Times New Roman" w:cs="Times New Roman"/>
          <w:spacing w:val="-1"/>
          <w:sz w:val="24"/>
          <w:szCs w:val="24"/>
          <w:lang w:val="x-none" w:eastAsia="x-none"/>
        </w:rPr>
        <w:t>обустройства</w:t>
      </w:r>
      <w:r w:rsidRPr="0031684F">
        <w:rPr>
          <w:rFonts w:ascii="Times New Roman" w:eastAsia="Times New Roman" w:hAnsi="Times New Roman" w:cs="Times New Roman"/>
          <w:spacing w:val="1"/>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автомобильных</w:t>
      </w:r>
      <w:r w:rsidRPr="0031684F">
        <w:rPr>
          <w:rFonts w:ascii="Times New Roman" w:eastAsia="Times New Roman" w:hAnsi="Times New Roman" w:cs="Times New Roman"/>
          <w:spacing w:val="2"/>
          <w:sz w:val="24"/>
          <w:szCs w:val="24"/>
          <w:lang w:val="x-none" w:eastAsia="x-none"/>
        </w:rPr>
        <w:t xml:space="preserve"> </w:t>
      </w:r>
      <w:r w:rsidRPr="0031684F">
        <w:rPr>
          <w:rFonts w:ascii="Times New Roman" w:eastAsia="Times New Roman" w:hAnsi="Times New Roman" w:cs="Times New Roman"/>
          <w:sz w:val="24"/>
          <w:szCs w:val="24"/>
          <w:lang w:val="x-none" w:eastAsia="x-none"/>
        </w:rPr>
        <w:t>дорог.</w:t>
      </w:r>
      <w:r w:rsidRPr="0031684F">
        <w:rPr>
          <w:rFonts w:ascii="Times New Roman" w:eastAsia="Times New Roman" w:hAnsi="Times New Roman" w:cs="Times New Roman"/>
          <w:sz w:val="24"/>
          <w:szCs w:val="24"/>
          <w:lang w:eastAsia="x-none"/>
        </w:rPr>
        <w:t xml:space="preserve"> </w:t>
      </w:r>
    </w:p>
    <w:p w:rsidR="002C0B14" w:rsidRPr="0031684F" w:rsidRDefault="002C0B14" w:rsidP="0031684F">
      <w:pPr>
        <w:spacing w:after="0" w:line="240" w:lineRule="auto"/>
        <w:ind w:right="107" w:firstLine="851"/>
        <w:jc w:val="both"/>
        <w:rPr>
          <w:rFonts w:ascii="Times New Roman" w:hAnsi="Times New Roman" w:cs="Times New Roman"/>
          <w:color w:val="333333"/>
          <w:sz w:val="24"/>
          <w:szCs w:val="24"/>
          <w:shd w:val="clear" w:color="auto" w:fill="FFFFFF"/>
        </w:rPr>
      </w:pPr>
      <w:r w:rsidRPr="0031684F">
        <w:rPr>
          <w:rFonts w:ascii="Times New Roman" w:eastAsia="Times New Roman" w:hAnsi="Times New Roman" w:cs="Times New Roman"/>
          <w:sz w:val="24"/>
          <w:szCs w:val="24"/>
          <w:lang w:eastAsia="x-none"/>
        </w:rPr>
        <w:t>Велосипедная дорожка</w:t>
      </w:r>
      <w:r w:rsidRPr="0031684F">
        <w:rPr>
          <w:rFonts w:ascii="Times New Roman" w:hAnsi="Times New Roman" w:cs="Times New Roman"/>
          <w:color w:val="333333"/>
          <w:sz w:val="24"/>
          <w:szCs w:val="24"/>
          <w:shd w:val="clear" w:color="auto" w:fill="FFFFFF"/>
        </w:rPr>
        <w:t xml:space="preserve"> – </w:t>
      </w:r>
      <w:r w:rsidRPr="0031684F">
        <w:rPr>
          <w:rFonts w:ascii="Times New Roman" w:eastAsia="Times New Roman" w:hAnsi="Times New Roman" w:cs="Times New Roman"/>
          <w:sz w:val="24"/>
          <w:szCs w:val="24"/>
          <w:lang w:eastAsia="x-none"/>
        </w:rPr>
        <w:t>конструктивно отделенный от проезжей части и тротуара элемент дороги (либо отдельная дорога), предназначенный для движения велосипедистов и обозначенный знаком 4.4.1.</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pacing w:val="-1"/>
          <w:sz w:val="24"/>
          <w:szCs w:val="24"/>
          <w:lang w:val="x-none" w:eastAsia="x-none"/>
        </w:rPr>
        <w:t>Дорожно-транспортное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происшествие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z w:val="24"/>
          <w:szCs w:val="24"/>
          <w:lang w:val="x-none" w:eastAsia="x-none"/>
        </w:rPr>
        <w:t>–</w:t>
      </w:r>
      <w:r w:rsidRPr="0031684F">
        <w:rPr>
          <w:rFonts w:ascii="Times New Roman" w:eastAsia="Times New Roman" w:hAnsi="Times New Roman" w:cs="Times New Roman"/>
          <w:spacing w:val="14"/>
          <w:sz w:val="24"/>
          <w:szCs w:val="24"/>
          <w:lang w:val="x-none" w:eastAsia="x-none"/>
        </w:rPr>
        <w:t xml:space="preserve"> </w:t>
      </w:r>
      <w:r w:rsidRPr="0031684F">
        <w:rPr>
          <w:rFonts w:ascii="Times New Roman" w:eastAsia="Times New Roman" w:hAnsi="Times New Roman" w:cs="Times New Roman"/>
          <w:sz w:val="24"/>
          <w:szCs w:val="24"/>
          <w:lang w:val="x-none" w:eastAsia="x-none"/>
        </w:rPr>
        <w:t>событие,</w:t>
      </w:r>
      <w:r w:rsidRPr="0031684F">
        <w:rPr>
          <w:rFonts w:ascii="Times New Roman" w:eastAsia="Times New Roman" w:hAnsi="Times New Roman" w:cs="Times New Roman"/>
          <w:spacing w:val="1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возникшее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z w:val="24"/>
          <w:szCs w:val="24"/>
          <w:lang w:val="x-none" w:eastAsia="x-none"/>
        </w:rPr>
        <w:t>в</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процессе</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z w:val="24"/>
          <w:szCs w:val="24"/>
          <w:lang w:val="x-none" w:eastAsia="x-none"/>
        </w:rPr>
        <w:t>движения</w:t>
      </w:r>
      <w:r w:rsidRPr="0031684F">
        <w:rPr>
          <w:rFonts w:ascii="Times New Roman" w:eastAsia="Times New Roman" w:hAnsi="Times New Roman" w:cs="Times New Roman"/>
          <w:spacing w:val="14"/>
          <w:sz w:val="24"/>
          <w:szCs w:val="24"/>
          <w:lang w:val="x-none" w:eastAsia="x-none"/>
        </w:rPr>
        <w:t xml:space="preserve"> </w:t>
      </w:r>
      <w:r w:rsidRPr="0031684F">
        <w:rPr>
          <w:rFonts w:ascii="Times New Roman" w:eastAsia="Times New Roman" w:hAnsi="Times New Roman" w:cs="Times New Roman"/>
          <w:sz w:val="24"/>
          <w:szCs w:val="24"/>
          <w:lang w:val="x-none" w:eastAsia="x-none"/>
        </w:rPr>
        <w:t>по</w:t>
      </w:r>
      <w:r w:rsidRPr="0031684F">
        <w:rPr>
          <w:rFonts w:ascii="Times New Roman" w:eastAsia="Times New Roman" w:hAnsi="Times New Roman" w:cs="Times New Roman"/>
          <w:spacing w:val="83"/>
          <w:sz w:val="24"/>
          <w:szCs w:val="24"/>
          <w:lang w:val="x-none" w:eastAsia="x-none"/>
        </w:rPr>
        <w:t xml:space="preserve"> </w:t>
      </w:r>
      <w:r w:rsidRPr="0031684F">
        <w:rPr>
          <w:rFonts w:ascii="Times New Roman" w:eastAsia="Times New Roman" w:hAnsi="Times New Roman" w:cs="Times New Roman"/>
          <w:sz w:val="24"/>
          <w:szCs w:val="24"/>
          <w:lang w:val="x-none" w:eastAsia="x-none"/>
        </w:rPr>
        <w:t>дороге</w:t>
      </w:r>
      <w:r w:rsidRPr="0031684F">
        <w:rPr>
          <w:rFonts w:ascii="Times New Roman" w:eastAsia="Times New Roman" w:hAnsi="Times New Roman" w:cs="Times New Roman"/>
          <w:spacing w:val="37"/>
          <w:sz w:val="24"/>
          <w:szCs w:val="24"/>
          <w:lang w:val="x-none" w:eastAsia="x-none"/>
        </w:rPr>
        <w:t xml:space="preserve"> </w:t>
      </w:r>
      <w:r w:rsidRPr="0031684F">
        <w:rPr>
          <w:rFonts w:ascii="Times New Roman" w:eastAsia="Times New Roman" w:hAnsi="Times New Roman" w:cs="Times New Roman"/>
          <w:sz w:val="24"/>
          <w:szCs w:val="24"/>
          <w:lang w:val="x-none" w:eastAsia="x-none"/>
        </w:rPr>
        <w:t>транспортного</w:t>
      </w:r>
      <w:r w:rsidRPr="0031684F">
        <w:rPr>
          <w:rFonts w:ascii="Times New Roman" w:eastAsia="Times New Roman" w:hAnsi="Times New Roman" w:cs="Times New Roman"/>
          <w:spacing w:val="36"/>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средства</w:t>
      </w:r>
      <w:r w:rsidRPr="0031684F">
        <w:rPr>
          <w:rFonts w:ascii="Times New Roman" w:eastAsia="Times New Roman" w:hAnsi="Times New Roman" w:cs="Times New Roman"/>
          <w:spacing w:val="37"/>
          <w:sz w:val="24"/>
          <w:szCs w:val="24"/>
          <w:lang w:val="x-none" w:eastAsia="x-none"/>
        </w:rPr>
        <w:t xml:space="preserve"> </w:t>
      </w:r>
      <w:r w:rsidRPr="0031684F">
        <w:rPr>
          <w:rFonts w:ascii="Times New Roman" w:eastAsia="Times New Roman" w:hAnsi="Times New Roman" w:cs="Times New Roman"/>
          <w:sz w:val="24"/>
          <w:szCs w:val="24"/>
          <w:lang w:val="x-none" w:eastAsia="x-none"/>
        </w:rPr>
        <w:t>и</w:t>
      </w:r>
      <w:r w:rsidRPr="0031684F">
        <w:rPr>
          <w:rFonts w:ascii="Times New Roman" w:eastAsia="Times New Roman" w:hAnsi="Times New Roman" w:cs="Times New Roman"/>
          <w:spacing w:val="39"/>
          <w:sz w:val="24"/>
          <w:szCs w:val="24"/>
          <w:lang w:val="x-none" w:eastAsia="x-none"/>
        </w:rPr>
        <w:t xml:space="preserve"> </w:t>
      </w:r>
      <w:r w:rsidRPr="0031684F">
        <w:rPr>
          <w:rFonts w:ascii="Times New Roman" w:eastAsia="Times New Roman" w:hAnsi="Times New Roman" w:cs="Times New Roman"/>
          <w:sz w:val="24"/>
          <w:szCs w:val="24"/>
          <w:lang w:val="x-none" w:eastAsia="x-none"/>
        </w:rPr>
        <w:t>с</w:t>
      </w:r>
      <w:r w:rsidRPr="0031684F">
        <w:rPr>
          <w:rFonts w:ascii="Times New Roman" w:eastAsia="Times New Roman" w:hAnsi="Times New Roman" w:cs="Times New Roman"/>
          <w:spacing w:val="37"/>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его</w:t>
      </w:r>
      <w:r w:rsidRPr="0031684F">
        <w:rPr>
          <w:rFonts w:ascii="Times New Roman" w:eastAsia="Times New Roman" w:hAnsi="Times New Roman" w:cs="Times New Roman"/>
          <w:spacing w:val="4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участием,</w:t>
      </w:r>
      <w:r w:rsidRPr="0031684F">
        <w:rPr>
          <w:rFonts w:ascii="Times New Roman" w:eastAsia="Times New Roman" w:hAnsi="Times New Roman" w:cs="Times New Roman"/>
          <w:spacing w:val="38"/>
          <w:sz w:val="24"/>
          <w:szCs w:val="24"/>
          <w:lang w:val="x-none" w:eastAsia="x-none"/>
        </w:rPr>
        <w:t xml:space="preserve"> </w:t>
      </w:r>
      <w:r w:rsidRPr="0031684F">
        <w:rPr>
          <w:rFonts w:ascii="Times New Roman" w:eastAsia="Times New Roman" w:hAnsi="Times New Roman" w:cs="Times New Roman"/>
          <w:sz w:val="24"/>
          <w:szCs w:val="24"/>
          <w:lang w:val="x-none" w:eastAsia="x-none"/>
        </w:rPr>
        <w:t>при</w:t>
      </w:r>
      <w:r w:rsidRPr="0031684F">
        <w:rPr>
          <w:rFonts w:ascii="Times New Roman" w:eastAsia="Times New Roman" w:hAnsi="Times New Roman" w:cs="Times New Roman"/>
          <w:spacing w:val="39"/>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котором</w:t>
      </w:r>
      <w:r w:rsidRPr="0031684F">
        <w:rPr>
          <w:rFonts w:ascii="Times New Roman" w:eastAsia="Times New Roman" w:hAnsi="Times New Roman" w:cs="Times New Roman"/>
          <w:spacing w:val="37"/>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погибли</w:t>
      </w:r>
      <w:r w:rsidRPr="0031684F">
        <w:rPr>
          <w:rFonts w:ascii="Times New Roman" w:eastAsia="Times New Roman" w:hAnsi="Times New Roman" w:cs="Times New Roman"/>
          <w:spacing w:val="39"/>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или</w:t>
      </w:r>
      <w:r w:rsidRPr="0031684F">
        <w:rPr>
          <w:rFonts w:ascii="Times New Roman" w:eastAsia="Times New Roman" w:hAnsi="Times New Roman" w:cs="Times New Roman"/>
          <w:spacing w:val="39"/>
          <w:sz w:val="24"/>
          <w:szCs w:val="24"/>
          <w:lang w:val="x-none" w:eastAsia="x-none"/>
        </w:rPr>
        <w:t xml:space="preserve"> </w:t>
      </w:r>
      <w:r w:rsidRPr="0031684F">
        <w:rPr>
          <w:rFonts w:ascii="Times New Roman" w:eastAsia="Times New Roman" w:hAnsi="Times New Roman" w:cs="Times New Roman"/>
          <w:sz w:val="24"/>
          <w:szCs w:val="24"/>
          <w:lang w:val="x-none" w:eastAsia="x-none"/>
        </w:rPr>
        <w:t>ранены</w:t>
      </w:r>
      <w:r w:rsidRPr="0031684F">
        <w:rPr>
          <w:rFonts w:ascii="Times New Roman" w:eastAsia="Times New Roman" w:hAnsi="Times New Roman" w:cs="Times New Roman"/>
          <w:spacing w:val="37"/>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люди,</w:t>
      </w:r>
      <w:r w:rsidRPr="0031684F">
        <w:rPr>
          <w:rFonts w:ascii="Times New Roman" w:eastAsia="Times New Roman" w:hAnsi="Times New Roman" w:cs="Times New Roman"/>
          <w:spacing w:val="49"/>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повреждены</w:t>
      </w:r>
      <w:r w:rsidRPr="0031684F">
        <w:rPr>
          <w:rFonts w:ascii="Times New Roman" w:eastAsia="Times New Roman" w:hAnsi="Times New Roman" w:cs="Times New Roman"/>
          <w:spacing w:val="21"/>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транспортные</w:t>
      </w:r>
      <w:r w:rsidRPr="0031684F">
        <w:rPr>
          <w:rFonts w:ascii="Times New Roman" w:eastAsia="Times New Roman" w:hAnsi="Times New Roman" w:cs="Times New Roman"/>
          <w:spacing w:val="20"/>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средства,</w:t>
      </w:r>
      <w:r w:rsidRPr="0031684F">
        <w:rPr>
          <w:rFonts w:ascii="Times New Roman" w:eastAsia="Times New Roman" w:hAnsi="Times New Roman" w:cs="Times New Roman"/>
          <w:spacing w:val="21"/>
          <w:sz w:val="24"/>
          <w:szCs w:val="24"/>
          <w:lang w:val="x-none" w:eastAsia="x-none"/>
        </w:rPr>
        <w:t xml:space="preserve"> </w:t>
      </w:r>
      <w:r w:rsidRPr="0031684F">
        <w:rPr>
          <w:rFonts w:ascii="Times New Roman" w:eastAsia="Times New Roman" w:hAnsi="Times New Roman" w:cs="Times New Roman"/>
          <w:sz w:val="24"/>
          <w:szCs w:val="24"/>
          <w:lang w:val="x-none" w:eastAsia="x-none"/>
        </w:rPr>
        <w:t>сооружения,</w:t>
      </w:r>
      <w:r w:rsidRPr="0031684F">
        <w:rPr>
          <w:rFonts w:ascii="Times New Roman" w:eastAsia="Times New Roman" w:hAnsi="Times New Roman" w:cs="Times New Roman"/>
          <w:spacing w:val="21"/>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грузы</w:t>
      </w:r>
      <w:r w:rsidRPr="0031684F">
        <w:rPr>
          <w:rFonts w:ascii="Times New Roman" w:eastAsia="Times New Roman" w:hAnsi="Times New Roman" w:cs="Times New Roman"/>
          <w:spacing w:val="21"/>
          <w:sz w:val="24"/>
          <w:szCs w:val="24"/>
          <w:lang w:val="x-none" w:eastAsia="x-none"/>
        </w:rPr>
        <w:t xml:space="preserve"> </w:t>
      </w:r>
      <w:r w:rsidRPr="0031684F">
        <w:rPr>
          <w:rFonts w:ascii="Times New Roman" w:eastAsia="Times New Roman" w:hAnsi="Times New Roman" w:cs="Times New Roman"/>
          <w:sz w:val="24"/>
          <w:szCs w:val="24"/>
          <w:lang w:val="x-none" w:eastAsia="x-none"/>
        </w:rPr>
        <w:t>либо</w:t>
      </w:r>
      <w:r w:rsidRPr="0031684F">
        <w:rPr>
          <w:rFonts w:ascii="Times New Roman" w:eastAsia="Times New Roman" w:hAnsi="Times New Roman" w:cs="Times New Roman"/>
          <w:spacing w:val="19"/>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причинен</w:t>
      </w:r>
      <w:r w:rsidRPr="0031684F">
        <w:rPr>
          <w:rFonts w:ascii="Times New Roman" w:eastAsia="Times New Roman" w:hAnsi="Times New Roman" w:cs="Times New Roman"/>
          <w:spacing w:val="22"/>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иной</w:t>
      </w:r>
      <w:r w:rsidRPr="0031684F">
        <w:rPr>
          <w:rFonts w:ascii="Times New Roman" w:eastAsia="Times New Roman" w:hAnsi="Times New Roman" w:cs="Times New Roman"/>
          <w:spacing w:val="20"/>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материальный</w:t>
      </w:r>
      <w:r w:rsidRPr="0031684F">
        <w:rPr>
          <w:rFonts w:ascii="Times New Roman" w:eastAsia="Times New Roman" w:hAnsi="Times New Roman" w:cs="Times New Roman"/>
          <w:spacing w:val="81"/>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ущерб.</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pacing w:val="-1"/>
          <w:sz w:val="24"/>
          <w:szCs w:val="24"/>
          <w:lang w:val="x-none" w:eastAsia="x-none"/>
        </w:rPr>
        <w:t>Организация</w:t>
      </w:r>
      <w:r w:rsidRPr="0031684F">
        <w:rPr>
          <w:rFonts w:ascii="Times New Roman" w:eastAsia="Times New Roman" w:hAnsi="Times New Roman" w:cs="Times New Roman"/>
          <w:spacing w:val="39"/>
          <w:sz w:val="24"/>
          <w:szCs w:val="24"/>
          <w:lang w:val="x-none" w:eastAsia="x-none"/>
        </w:rPr>
        <w:t xml:space="preserve"> </w:t>
      </w:r>
      <w:r w:rsidRPr="0031684F">
        <w:rPr>
          <w:rFonts w:ascii="Times New Roman" w:eastAsia="Times New Roman" w:hAnsi="Times New Roman" w:cs="Times New Roman"/>
          <w:sz w:val="24"/>
          <w:szCs w:val="24"/>
          <w:lang w:val="x-none" w:eastAsia="x-none"/>
        </w:rPr>
        <w:t>дорожного</w:t>
      </w:r>
      <w:r w:rsidRPr="0031684F">
        <w:rPr>
          <w:rFonts w:ascii="Times New Roman" w:eastAsia="Times New Roman" w:hAnsi="Times New Roman" w:cs="Times New Roman"/>
          <w:spacing w:val="40"/>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движения</w:t>
      </w:r>
      <w:r w:rsidRPr="0031684F">
        <w:rPr>
          <w:rFonts w:ascii="Times New Roman" w:eastAsia="Times New Roman" w:hAnsi="Times New Roman" w:cs="Times New Roman"/>
          <w:spacing w:val="39"/>
          <w:sz w:val="24"/>
          <w:szCs w:val="24"/>
          <w:lang w:val="x-none" w:eastAsia="x-none"/>
        </w:rPr>
        <w:t xml:space="preserve"> </w:t>
      </w:r>
      <w:r w:rsidRPr="0031684F">
        <w:rPr>
          <w:rFonts w:ascii="Times New Roman" w:eastAsia="Times New Roman" w:hAnsi="Times New Roman" w:cs="Times New Roman"/>
          <w:sz w:val="24"/>
          <w:szCs w:val="24"/>
          <w:lang w:val="x-none" w:eastAsia="x-none"/>
        </w:rPr>
        <w:t>–</w:t>
      </w:r>
      <w:r w:rsidRPr="0031684F">
        <w:rPr>
          <w:rFonts w:ascii="Times New Roman" w:eastAsia="Times New Roman" w:hAnsi="Times New Roman" w:cs="Times New Roman"/>
          <w:spacing w:val="43"/>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комплекс</w:t>
      </w:r>
      <w:r w:rsidRPr="0031684F">
        <w:rPr>
          <w:rFonts w:ascii="Times New Roman" w:eastAsia="Times New Roman" w:hAnsi="Times New Roman" w:cs="Times New Roman"/>
          <w:spacing w:val="39"/>
          <w:sz w:val="24"/>
          <w:szCs w:val="24"/>
          <w:lang w:val="x-none" w:eastAsia="x-none"/>
        </w:rPr>
        <w:t xml:space="preserve"> </w:t>
      </w:r>
      <w:r w:rsidRPr="0031684F">
        <w:rPr>
          <w:rFonts w:ascii="Times New Roman" w:eastAsia="Times New Roman" w:hAnsi="Times New Roman" w:cs="Times New Roman"/>
          <w:sz w:val="24"/>
          <w:szCs w:val="24"/>
          <w:lang w:val="x-none" w:eastAsia="x-none"/>
        </w:rPr>
        <w:t>организационно-правовых,</w:t>
      </w:r>
      <w:r w:rsidRPr="0031684F">
        <w:rPr>
          <w:rFonts w:ascii="Times New Roman" w:eastAsia="Times New Roman" w:hAnsi="Times New Roman" w:cs="Times New Roman"/>
          <w:spacing w:val="47"/>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организационно-технических</w:t>
      </w:r>
      <w:r w:rsidRPr="0031684F">
        <w:rPr>
          <w:rFonts w:ascii="Times New Roman" w:eastAsia="Times New Roman" w:hAnsi="Times New Roman" w:cs="Times New Roman"/>
          <w:spacing w:val="1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мероприятий</w:t>
      </w:r>
      <w:r w:rsidRPr="0031684F">
        <w:rPr>
          <w:rFonts w:ascii="Times New Roman" w:eastAsia="Times New Roman" w:hAnsi="Times New Roman" w:cs="Times New Roman"/>
          <w:spacing w:val="10"/>
          <w:sz w:val="24"/>
          <w:szCs w:val="24"/>
          <w:lang w:val="x-none" w:eastAsia="x-none"/>
        </w:rPr>
        <w:t xml:space="preserve"> </w:t>
      </w:r>
      <w:r w:rsidRPr="0031684F">
        <w:rPr>
          <w:rFonts w:ascii="Times New Roman" w:eastAsia="Times New Roman" w:hAnsi="Times New Roman" w:cs="Times New Roman"/>
          <w:sz w:val="24"/>
          <w:szCs w:val="24"/>
          <w:lang w:val="x-none" w:eastAsia="x-none"/>
        </w:rPr>
        <w:t>и</w:t>
      </w:r>
      <w:r w:rsidRPr="0031684F">
        <w:rPr>
          <w:rFonts w:ascii="Times New Roman" w:eastAsia="Times New Roman" w:hAnsi="Times New Roman" w:cs="Times New Roman"/>
          <w:spacing w:val="10"/>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распорядительных</w:t>
      </w:r>
      <w:r w:rsidRPr="0031684F">
        <w:rPr>
          <w:rFonts w:ascii="Times New Roman" w:eastAsia="Times New Roman" w:hAnsi="Times New Roman" w:cs="Times New Roman"/>
          <w:spacing w:val="14"/>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действий</w:t>
      </w:r>
      <w:r w:rsidRPr="0031684F">
        <w:rPr>
          <w:rFonts w:ascii="Times New Roman" w:eastAsia="Times New Roman" w:hAnsi="Times New Roman" w:cs="Times New Roman"/>
          <w:spacing w:val="13"/>
          <w:sz w:val="24"/>
          <w:szCs w:val="24"/>
          <w:lang w:val="x-none" w:eastAsia="x-none"/>
        </w:rPr>
        <w:t xml:space="preserve"> </w:t>
      </w:r>
      <w:r w:rsidRPr="0031684F">
        <w:rPr>
          <w:rFonts w:ascii="Times New Roman" w:eastAsia="Times New Roman" w:hAnsi="Times New Roman" w:cs="Times New Roman"/>
          <w:sz w:val="24"/>
          <w:szCs w:val="24"/>
          <w:lang w:val="x-none" w:eastAsia="x-none"/>
        </w:rPr>
        <w:t>по</w:t>
      </w:r>
      <w:r w:rsidRPr="0031684F">
        <w:rPr>
          <w:rFonts w:ascii="Times New Roman" w:eastAsia="Times New Roman" w:hAnsi="Times New Roman" w:cs="Times New Roman"/>
          <w:spacing w:val="12"/>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управлению</w:t>
      </w:r>
      <w:r w:rsidRPr="0031684F">
        <w:rPr>
          <w:rFonts w:ascii="Times New Roman" w:eastAsia="Times New Roman" w:hAnsi="Times New Roman" w:cs="Times New Roman"/>
          <w:spacing w:val="96"/>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 xml:space="preserve">движением </w:t>
      </w:r>
      <w:r w:rsidRPr="0031684F">
        <w:rPr>
          <w:rFonts w:ascii="Times New Roman" w:eastAsia="Times New Roman" w:hAnsi="Times New Roman" w:cs="Times New Roman"/>
          <w:sz w:val="24"/>
          <w:szCs w:val="24"/>
          <w:lang w:val="x-none" w:eastAsia="x-none"/>
        </w:rPr>
        <w:t>на</w:t>
      </w:r>
      <w:r w:rsidRPr="0031684F">
        <w:rPr>
          <w:rFonts w:ascii="Times New Roman" w:eastAsia="Times New Roman" w:hAnsi="Times New Roman" w:cs="Times New Roman"/>
          <w:spacing w:val="-1"/>
          <w:sz w:val="24"/>
          <w:szCs w:val="24"/>
          <w:lang w:val="x-none" w:eastAsia="x-none"/>
        </w:rPr>
        <w:t xml:space="preserve"> </w:t>
      </w:r>
      <w:r w:rsidRPr="0031684F">
        <w:rPr>
          <w:rFonts w:ascii="Times New Roman" w:eastAsia="Times New Roman" w:hAnsi="Times New Roman" w:cs="Times New Roman"/>
          <w:sz w:val="24"/>
          <w:szCs w:val="24"/>
          <w:lang w:val="x-none" w:eastAsia="x-none"/>
        </w:rPr>
        <w:t>дорогах.</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z w:val="24"/>
          <w:szCs w:val="24"/>
          <w:lang w:eastAsia="x-none"/>
        </w:rPr>
        <w:t xml:space="preserve">Парковка (парковочное пространство) - </w:t>
      </w:r>
      <w:r w:rsidRPr="0031684F">
        <w:rPr>
          <w:rFonts w:ascii="Times New Roman" w:eastAsia="Times New Roman" w:hAnsi="Times New Roman" w:cs="Times New Roman"/>
          <w:sz w:val="24"/>
          <w:szCs w:val="24"/>
          <w:lang w:val="x-none" w:eastAsia="x-none"/>
        </w:rPr>
        <w:t xml:space="preserve">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31684F">
        <w:rPr>
          <w:rFonts w:ascii="Times New Roman" w:eastAsia="Times New Roman" w:hAnsi="Times New Roman" w:cs="Times New Roman"/>
          <w:sz w:val="24"/>
          <w:szCs w:val="24"/>
          <w:lang w:val="x-none" w:eastAsia="x-none"/>
        </w:rPr>
        <w:t>подэстакадных</w:t>
      </w:r>
      <w:proofErr w:type="spellEnd"/>
      <w:r w:rsidRPr="0031684F">
        <w:rPr>
          <w:rFonts w:ascii="Times New Roman" w:eastAsia="Times New Roman" w:hAnsi="Times New Roman" w:cs="Times New Roman"/>
          <w:sz w:val="24"/>
          <w:szCs w:val="24"/>
          <w:lang w:val="x-none" w:eastAsia="x-none"/>
        </w:rPr>
        <w:t xml:space="preserve"> или </w:t>
      </w:r>
      <w:proofErr w:type="spellStart"/>
      <w:r w:rsidRPr="0031684F">
        <w:rPr>
          <w:rFonts w:ascii="Times New Roman" w:eastAsia="Times New Roman" w:hAnsi="Times New Roman" w:cs="Times New Roman"/>
          <w:sz w:val="24"/>
          <w:szCs w:val="24"/>
          <w:lang w:val="x-none" w:eastAsia="x-none"/>
        </w:rPr>
        <w:t>подмостовых</w:t>
      </w:r>
      <w:proofErr w:type="spellEnd"/>
      <w:r w:rsidRPr="0031684F">
        <w:rPr>
          <w:rFonts w:ascii="Times New Roman" w:eastAsia="Times New Roman" w:hAnsi="Times New Roman" w:cs="Times New Roman"/>
          <w:sz w:val="24"/>
          <w:szCs w:val="24"/>
          <w:lang w:val="x-none" w:eastAsia="x-none"/>
        </w:rPr>
        <w:t xml:space="preserve">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z w:val="24"/>
          <w:szCs w:val="24"/>
          <w:lang w:eastAsia="x-none"/>
        </w:rPr>
        <w:t xml:space="preserve">Пешеход - </w:t>
      </w:r>
      <w:r w:rsidRPr="0031684F">
        <w:rPr>
          <w:rFonts w:ascii="Times New Roman" w:eastAsia="Times New Roman" w:hAnsi="Times New Roman" w:cs="Times New Roman"/>
          <w:sz w:val="24"/>
          <w:szCs w:val="24"/>
          <w:lang w:val="x-none" w:eastAsia="x-none"/>
        </w:rPr>
        <w:t xml:space="preserve">лицо, находящееся вне транспортного средства на дороге либо на пешеходной или </w:t>
      </w:r>
      <w:proofErr w:type="spellStart"/>
      <w:r w:rsidRPr="0031684F">
        <w:rPr>
          <w:rFonts w:ascii="Times New Roman" w:eastAsia="Times New Roman" w:hAnsi="Times New Roman" w:cs="Times New Roman"/>
          <w:sz w:val="24"/>
          <w:szCs w:val="24"/>
          <w:lang w:val="x-none" w:eastAsia="x-none"/>
        </w:rPr>
        <w:t>велопешеходной</w:t>
      </w:r>
      <w:proofErr w:type="spellEnd"/>
      <w:r w:rsidRPr="0031684F">
        <w:rPr>
          <w:rFonts w:ascii="Times New Roman" w:eastAsia="Times New Roman" w:hAnsi="Times New Roman" w:cs="Times New Roman"/>
          <w:sz w:val="24"/>
          <w:szCs w:val="24"/>
          <w:lang w:val="x-none" w:eastAsia="x-none"/>
        </w:rPr>
        <w:t xml:space="preserve"> дорожке и не производящее на них работу. К пешеходам приравниваются лица, передвигающиеся в инвалидных колясках без двигателя,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z w:val="24"/>
          <w:szCs w:val="24"/>
          <w:lang w:eastAsia="x-none"/>
        </w:rPr>
        <w:t xml:space="preserve">Пешеходная дорожка - </w:t>
      </w:r>
      <w:r w:rsidRPr="0031684F">
        <w:rPr>
          <w:rFonts w:ascii="Times New Roman" w:eastAsia="Times New Roman" w:hAnsi="Times New Roman" w:cs="Times New Roman"/>
          <w:sz w:val="24"/>
          <w:szCs w:val="24"/>
          <w:lang w:val="x-none" w:eastAsia="x-none"/>
        </w:rPr>
        <w:t>обустроенная или приспособленная для движения пешеходов полоса земли либо поверхность искусственного сооружения, обозначенная знаком 4.5.1.</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z w:val="24"/>
          <w:szCs w:val="24"/>
          <w:lang w:eastAsia="x-none"/>
        </w:rPr>
        <w:t>Пешеходная и велосипедная дорожка - конструктивно</w:t>
      </w:r>
      <w:r w:rsidRPr="0031684F">
        <w:rPr>
          <w:rFonts w:ascii="Times New Roman" w:eastAsia="Times New Roman" w:hAnsi="Times New Roman" w:cs="Times New Roman"/>
          <w:sz w:val="24"/>
          <w:szCs w:val="24"/>
          <w:lang w:val="x-none" w:eastAsia="x-none"/>
        </w:rPr>
        <w:t xml:space="preserve">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 знаками</w:t>
      </w:r>
      <w:r w:rsidRPr="0031684F">
        <w:rPr>
          <w:rFonts w:ascii="Times New Roman" w:eastAsia="Times New Roman" w:hAnsi="Times New Roman" w:cs="Times New Roman"/>
          <w:sz w:val="24"/>
          <w:szCs w:val="24"/>
          <w:lang w:eastAsia="x-none"/>
        </w:rPr>
        <w:t xml:space="preserve"> </w:t>
      </w:r>
      <w:r w:rsidRPr="0031684F">
        <w:rPr>
          <w:rFonts w:ascii="Times New Roman" w:eastAsia="Times New Roman" w:hAnsi="Times New Roman" w:cs="Times New Roman"/>
          <w:sz w:val="24"/>
          <w:szCs w:val="24"/>
          <w:lang w:val="x-none" w:eastAsia="x-none"/>
        </w:rPr>
        <w:t>4.5.2 – 4.5.7.</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z w:val="24"/>
          <w:szCs w:val="24"/>
          <w:lang w:eastAsia="x-none"/>
        </w:rPr>
        <w:t xml:space="preserve">Правила дорожного движения (ПДД) - </w:t>
      </w:r>
      <w:r w:rsidRPr="0031684F">
        <w:rPr>
          <w:rFonts w:ascii="Times New Roman" w:eastAsia="Times New Roman" w:hAnsi="Times New Roman" w:cs="Times New Roman"/>
          <w:sz w:val="24"/>
          <w:szCs w:val="24"/>
          <w:lang w:val="x-none" w:eastAsia="x-none"/>
        </w:rPr>
        <w:t>свод правил, регулирующих обязанности участников дорожного движения (водителей транспортных средств, пассажиров, пешеходов и т.д.), а также технические требования, предъявляемые к транспортным средствам для обеспечения безопасности дорожного движения.</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eastAsia="x-none"/>
        </w:rPr>
      </w:pPr>
      <w:r w:rsidRPr="0031684F">
        <w:rPr>
          <w:rFonts w:ascii="Times New Roman" w:eastAsia="Times New Roman" w:hAnsi="Times New Roman" w:cs="Times New Roman"/>
          <w:sz w:val="24"/>
          <w:szCs w:val="24"/>
          <w:lang w:eastAsia="x-none"/>
        </w:rPr>
        <w:t xml:space="preserve">Техническое средство организации дорожного движения - </w:t>
      </w:r>
      <w:r w:rsidRPr="0031684F">
        <w:rPr>
          <w:rFonts w:ascii="Times New Roman" w:eastAsia="Times New Roman" w:hAnsi="Times New Roman" w:cs="Times New Roman"/>
          <w:sz w:val="24"/>
          <w:szCs w:val="24"/>
          <w:lang w:val="x-none" w:eastAsia="x-none"/>
        </w:rPr>
        <w:t>дорожный знак, разметка, светофор, дорожное ограждение и направляющее устройство.</w:t>
      </w:r>
    </w:p>
    <w:p w:rsidR="002C0B14" w:rsidRPr="0031684F" w:rsidRDefault="002C0B14" w:rsidP="0031684F">
      <w:pPr>
        <w:spacing w:after="0" w:line="240" w:lineRule="auto"/>
        <w:ind w:right="112"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pacing w:val="-1"/>
          <w:sz w:val="24"/>
          <w:szCs w:val="24"/>
          <w:lang w:val="x-none" w:eastAsia="x-none"/>
        </w:rPr>
        <w:t>Транспортный</w:t>
      </w:r>
      <w:r w:rsidRPr="0031684F">
        <w:rPr>
          <w:rFonts w:ascii="Times New Roman" w:eastAsia="Times New Roman" w:hAnsi="Times New Roman" w:cs="Times New Roman"/>
          <w:spacing w:val="36"/>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поток</w:t>
      </w:r>
      <w:r w:rsidRPr="0031684F">
        <w:rPr>
          <w:rFonts w:ascii="Times New Roman" w:eastAsia="Times New Roman" w:hAnsi="Times New Roman" w:cs="Times New Roman"/>
          <w:spacing w:val="34"/>
          <w:sz w:val="24"/>
          <w:szCs w:val="24"/>
          <w:lang w:val="x-none" w:eastAsia="x-none"/>
        </w:rPr>
        <w:t xml:space="preserve"> </w:t>
      </w:r>
      <w:r w:rsidRPr="0031684F">
        <w:rPr>
          <w:rFonts w:ascii="Times New Roman" w:eastAsia="Times New Roman" w:hAnsi="Times New Roman" w:cs="Times New Roman"/>
          <w:sz w:val="24"/>
          <w:szCs w:val="24"/>
          <w:lang w:val="x-none" w:eastAsia="x-none"/>
        </w:rPr>
        <w:t>–</w:t>
      </w:r>
      <w:r w:rsidRPr="0031684F">
        <w:rPr>
          <w:rFonts w:ascii="Times New Roman" w:eastAsia="Times New Roman" w:hAnsi="Times New Roman" w:cs="Times New Roman"/>
          <w:spacing w:val="36"/>
          <w:sz w:val="24"/>
          <w:szCs w:val="24"/>
          <w:lang w:val="x-none" w:eastAsia="x-none"/>
        </w:rPr>
        <w:t xml:space="preserve"> </w:t>
      </w:r>
      <w:r w:rsidRPr="0031684F">
        <w:rPr>
          <w:rFonts w:ascii="Times New Roman" w:eastAsia="Times New Roman" w:hAnsi="Times New Roman" w:cs="Times New Roman"/>
          <w:sz w:val="24"/>
          <w:szCs w:val="24"/>
          <w:lang w:val="x-none" w:eastAsia="x-none"/>
        </w:rPr>
        <w:t>совокупность транспортных единиц, совершающих упорядоченное движение в сечении выбранного перегона.</w:t>
      </w:r>
    </w:p>
    <w:p w:rsidR="002C0B14" w:rsidRPr="0031684F" w:rsidRDefault="002C0B14" w:rsidP="0031684F">
      <w:pPr>
        <w:spacing w:after="0" w:line="240" w:lineRule="auto"/>
        <w:ind w:right="107" w:firstLine="851"/>
        <w:jc w:val="both"/>
        <w:rPr>
          <w:rFonts w:ascii="Times New Roman" w:eastAsia="Times New Roman" w:hAnsi="Times New Roman" w:cs="Times New Roman"/>
          <w:sz w:val="24"/>
          <w:szCs w:val="24"/>
          <w:lang w:val="x-none" w:eastAsia="x-none"/>
        </w:rPr>
      </w:pPr>
      <w:r w:rsidRPr="0031684F">
        <w:rPr>
          <w:rFonts w:ascii="Times New Roman" w:eastAsia="Times New Roman" w:hAnsi="Times New Roman" w:cs="Times New Roman"/>
          <w:spacing w:val="-1"/>
          <w:sz w:val="24"/>
          <w:szCs w:val="24"/>
          <w:lang w:val="x-none" w:eastAsia="x-none"/>
        </w:rPr>
        <w:t>Улично-дорожная</w:t>
      </w:r>
      <w:r w:rsidRPr="0031684F">
        <w:rPr>
          <w:rFonts w:ascii="Times New Roman" w:eastAsia="Times New Roman" w:hAnsi="Times New Roman" w:cs="Times New Roman"/>
          <w:spacing w:val="20"/>
          <w:sz w:val="24"/>
          <w:szCs w:val="24"/>
          <w:lang w:val="x-none" w:eastAsia="x-none"/>
        </w:rPr>
        <w:t xml:space="preserve"> </w:t>
      </w:r>
      <w:r w:rsidRPr="0031684F">
        <w:rPr>
          <w:rFonts w:ascii="Times New Roman" w:eastAsia="Times New Roman" w:hAnsi="Times New Roman" w:cs="Times New Roman"/>
          <w:spacing w:val="-1"/>
          <w:sz w:val="24"/>
          <w:szCs w:val="24"/>
          <w:lang w:val="x-none" w:eastAsia="x-none"/>
        </w:rPr>
        <w:t>сеть</w:t>
      </w:r>
      <w:r w:rsidRPr="0031684F">
        <w:rPr>
          <w:rFonts w:ascii="Times New Roman" w:eastAsia="Times New Roman" w:hAnsi="Times New Roman" w:cs="Times New Roman"/>
          <w:spacing w:val="22"/>
          <w:sz w:val="24"/>
          <w:szCs w:val="24"/>
          <w:lang w:val="x-none" w:eastAsia="x-none"/>
        </w:rPr>
        <w:t xml:space="preserve"> </w:t>
      </w:r>
      <w:r w:rsidRPr="0031684F">
        <w:rPr>
          <w:rFonts w:ascii="Times New Roman" w:eastAsia="Times New Roman" w:hAnsi="Times New Roman" w:cs="Times New Roman"/>
          <w:sz w:val="24"/>
          <w:szCs w:val="24"/>
          <w:lang w:val="x-none" w:eastAsia="x-none"/>
        </w:rPr>
        <w:t>–</w:t>
      </w:r>
      <w:r w:rsidRPr="0031684F">
        <w:rPr>
          <w:rFonts w:ascii="Times New Roman" w:eastAsia="Times New Roman" w:hAnsi="Times New Roman" w:cs="Times New Roman"/>
          <w:spacing w:val="21"/>
          <w:sz w:val="24"/>
          <w:szCs w:val="24"/>
          <w:lang w:val="x-none" w:eastAsia="x-none"/>
        </w:rPr>
        <w:t xml:space="preserve"> </w:t>
      </w:r>
      <w:r w:rsidRPr="0031684F">
        <w:rPr>
          <w:rFonts w:ascii="Times New Roman" w:eastAsia="Times New Roman" w:hAnsi="Times New Roman" w:cs="Times New Roman"/>
          <w:sz w:val="24"/>
          <w:szCs w:val="24"/>
          <w:lang w:val="x-none" w:eastAsia="x-none"/>
        </w:rPr>
        <w:t>совокупность участков улиц и дорог, объединенных по административному или географическому признаку.</w:t>
      </w:r>
    </w:p>
    <w:p w:rsidR="002C0B14" w:rsidRPr="0031684F" w:rsidRDefault="002C0B14" w:rsidP="0031684F">
      <w:pPr>
        <w:pStyle w:val="a8"/>
        <w:autoSpaceDE w:val="0"/>
        <w:autoSpaceDN w:val="0"/>
        <w:adjustRightInd w:val="0"/>
        <w:spacing w:after="0" w:line="240" w:lineRule="auto"/>
        <w:ind w:left="0" w:firstLine="851"/>
        <w:jc w:val="center"/>
        <w:rPr>
          <w:rFonts w:ascii="Times New Roman" w:eastAsia="Times New Roman" w:hAnsi="Times New Roman" w:cs="Times New Roman"/>
          <w:b/>
          <w:bCs/>
          <w:color w:val="000000"/>
          <w:sz w:val="24"/>
          <w:szCs w:val="24"/>
          <w:u w:val="single"/>
          <w:lang w:val="x-none" w:eastAsia="ru-RU"/>
        </w:rPr>
      </w:pPr>
    </w:p>
    <w:p w:rsidR="00867FD8" w:rsidRPr="0031684F" w:rsidRDefault="00867FD8" w:rsidP="0031684F">
      <w:pPr>
        <w:pStyle w:val="a8"/>
        <w:autoSpaceDE w:val="0"/>
        <w:autoSpaceDN w:val="0"/>
        <w:adjustRightInd w:val="0"/>
        <w:spacing w:after="0" w:line="240" w:lineRule="auto"/>
        <w:ind w:left="0" w:firstLine="851"/>
        <w:jc w:val="center"/>
        <w:rPr>
          <w:rFonts w:ascii="Times New Roman" w:eastAsia="Times New Roman" w:hAnsi="Times New Roman" w:cs="Times New Roman"/>
          <w:b/>
          <w:bCs/>
          <w:color w:val="000000"/>
          <w:sz w:val="24"/>
          <w:szCs w:val="24"/>
          <w:u w:val="single"/>
          <w:lang w:val="x-none" w:eastAsia="ru-RU"/>
        </w:rPr>
      </w:pPr>
    </w:p>
    <w:p w:rsidR="00867FD8" w:rsidRPr="0031684F" w:rsidRDefault="00867FD8" w:rsidP="0031684F">
      <w:pPr>
        <w:pStyle w:val="a8"/>
        <w:autoSpaceDE w:val="0"/>
        <w:autoSpaceDN w:val="0"/>
        <w:adjustRightInd w:val="0"/>
        <w:spacing w:after="0" w:line="240" w:lineRule="auto"/>
        <w:ind w:left="0" w:firstLine="851"/>
        <w:jc w:val="center"/>
        <w:rPr>
          <w:rFonts w:ascii="Times New Roman" w:eastAsia="Times New Roman" w:hAnsi="Times New Roman" w:cs="Times New Roman"/>
          <w:b/>
          <w:bCs/>
          <w:color w:val="000000"/>
          <w:sz w:val="24"/>
          <w:szCs w:val="24"/>
          <w:u w:val="single"/>
          <w:lang w:val="x-none" w:eastAsia="ru-RU"/>
        </w:rPr>
      </w:pPr>
    </w:p>
    <w:p w:rsidR="00F11787" w:rsidRDefault="00F11787" w:rsidP="00882767">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lang w:eastAsia="ru-RU"/>
        </w:rPr>
      </w:pPr>
    </w:p>
    <w:p w:rsidR="00F11787" w:rsidRDefault="00F11787" w:rsidP="00882767">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lang w:eastAsia="ru-RU"/>
        </w:rPr>
      </w:pPr>
    </w:p>
    <w:p w:rsidR="00D46FD2" w:rsidRPr="0031684F" w:rsidRDefault="00D46FD2" w:rsidP="00882767">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lang w:eastAsia="ru-RU"/>
        </w:rPr>
      </w:pPr>
      <w:r w:rsidRPr="0031684F">
        <w:rPr>
          <w:rFonts w:ascii="Times New Roman" w:eastAsia="Times New Roman" w:hAnsi="Times New Roman" w:cs="Times New Roman"/>
          <w:b/>
          <w:bCs/>
          <w:color w:val="000000"/>
          <w:sz w:val="24"/>
          <w:szCs w:val="24"/>
          <w:lang w:eastAsia="ru-RU"/>
        </w:rPr>
        <w:t>Обозначения и сокращения</w:t>
      </w:r>
    </w:p>
    <w:tbl>
      <w:tblPr>
        <w:tblpPr w:leftFromText="180" w:rightFromText="180" w:vertAnchor="text" w:horzAnchor="margin" w:tblpY="86"/>
        <w:tblW w:w="9776" w:type="dxa"/>
        <w:tblLook w:val="04A0" w:firstRow="1" w:lastRow="0" w:firstColumn="1" w:lastColumn="0" w:noHBand="0" w:noVBand="1"/>
      </w:tblPr>
      <w:tblGrid>
        <w:gridCol w:w="2468"/>
        <w:gridCol w:w="7308"/>
      </w:tblGrid>
      <w:tr w:rsidR="00D46FD2" w:rsidRPr="0031684F"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b/>
                <w:color w:val="000000"/>
                <w:sz w:val="24"/>
                <w:szCs w:val="24"/>
                <w:lang w:eastAsia="ru-RU"/>
              </w:rPr>
            </w:pPr>
            <w:r w:rsidRPr="0031684F">
              <w:rPr>
                <w:rFonts w:ascii="Times New Roman" w:eastAsia="Times New Roman" w:hAnsi="Times New Roman" w:cs="Times New Roman"/>
                <w:b/>
                <w:color w:val="000000"/>
                <w:sz w:val="24"/>
                <w:szCs w:val="24"/>
                <w:lang w:eastAsia="ru-RU"/>
              </w:rPr>
              <w:t>Сокращения</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b/>
                <w:color w:val="000000"/>
                <w:sz w:val="24"/>
                <w:szCs w:val="24"/>
                <w:lang w:eastAsia="ru-RU"/>
              </w:rPr>
            </w:pPr>
            <w:r w:rsidRPr="0031684F">
              <w:rPr>
                <w:rFonts w:ascii="Times New Roman" w:eastAsia="Times New Roman" w:hAnsi="Times New Roman" w:cs="Times New Roman"/>
                <w:b/>
                <w:color w:val="000000"/>
                <w:sz w:val="24"/>
                <w:szCs w:val="24"/>
                <w:lang w:eastAsia="ru-RU"/>
              </w:rPr>
              <w:t>Обозначение</w:t>
            </w:r>
          </w:p>
        </w:tc>
      </w:tr>
      <w:tr w:rsidR="00D46FD2" w:rsidRPr="0031684F"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А/Д</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w:t>
            </w:r>
          </w:p>
        </w:tc>
      </w:tr>
      <w:tr w:rsidR="00D46FD2" w:rsidRPr="0031684F"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АСУДД </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Автоматизированная система управления дорожным движением</w:t>
            </w:r>
          </w:p>
        </w:tc>
      </w:tr>
      <w:tr w:rsidR="00D46FD2" w:rsidRPr="0031684F"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ВОЗ</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Всемирная организация здравоохранения</w:t>
            </w:r>
          </w:p>
        </w:tc>
      </w:tr>
      <w:tr w:rsidR="00D46FD2" w:rsidRPr="0031684F"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г.</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Город</w:t>
            </w:r>
          </w:p>
        </w:tc>
      </w:tr>
      <w:tr w:rsidR="00E047E0" w:rsidRPr="0031684F"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47E0" w:rsidRPr="0031684F" w:rsidRDefault="00E047E0"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ГИБДД</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E047E0" w:rsidRPr="0031684F" w:rsidRDefault="00E047E0"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Государственная инспекция по безопасности дорожного движения </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ДТП</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Дорожно-транспортные происшествия</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КСОДД</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Комплексная схема организации дорожного движения</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ОДД</w:t>
            </w:r>
          </w:p>
        </w:tc>
        <w:tc>
          <w:tcPr>
            <w:tcW w:w="7308" w:type="dxa"/>
            <w:tcBorders>
              <w:top w:val="nil"/>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Организация дорожного движения</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ПДД</w:t>
            </w:r>
          </w:p>
        </w:tc>
        <w:tc>
          <w:tcPr>
            <w:tcW w:w="7308" w:type="dxa"/>
            <w:tcBorders>
              <w:top w:val="nil"/>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Правила дорожного движения</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ПДК</w:t>
            </w:r>
          </w:p>
        </w:tc>
        <w:tc>
          <w:tcPr>
            <w:tcW w:w="7308" w:type="dxa"/>
            <w:tcBorders>
              <w:top w:val="nil"/>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Предельно допустимая концентрация</w:t>
            </w:r>
          </w:p>
        </w:tc>
      </w:tr>
      <w:tr w:rsidR="00AD272C"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AD272C" w:rsidRPr="0031684F" w:rsidRDefault="00AD272C"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ПОДД</w:t>
            </w:r>
          </w:p>
        </w:tc>
        <w:tc>
          <w:tcPr>
            <w:tcW w:w="7308" w:type="dxa"/>
            <w:tcBorders>
              <w:top w:val="nil"/>
              <w:left w:val="nil"/>
              <w:bottom w:val="single" w:sz="4" w:space="0" w:color="auto"/>
              <w:right w:val="single" w:sz="4" w:space="0" w:color="auto"/>
            </w:tcBorders>
            <w:shd w:val="clear" w:color="auto" w:fill="auto"/>
            <w:noWrap/>
            <w:vAlign w:val="bottom"/>
          </w:tcPr>
          <w:p w:rsidR="00AD272C" w:rsidRPr="0031684F" w:rsidRDefault="00AD272C"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Проект организации дорожного движения</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ПП</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Пешеходные потоки</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ТП</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Транспортные потоки</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СНТ</w:t>
            </w:r>
          </w:p>
        </w:tc>
        <w:tc>
          <w:tcPr>
            <w:tcW w:w="7308" w:type="dxa"/>
            <w:tcBorders>
              <w:top w:val="nil"/>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Садоводческое некоммерческое товарищество</w:t>
            </w:r>
          </w:p>
        </w:tc>
      </w:tr>
      <w:tr w:rsidR="00D46FD2" w:rsidRPr="0031684F"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ТСОДД</w:t>
            </w:r>
          </w:p>
        </w:tc>
        <w:tc>
          <w:tcPr>
            <w:tcW w:w="7308" w:type="dxa"/>
            <w:tcBorders>
              <w:top w:val="nil"/>
              <w:left w:val="nil"/>
              <w:bottom w:val="single" w:sz="4" w:space="0" w:color="auto"/>
              <w:right w:val="single" w:sz="4" w:space="0" w:color="auto"/>
            </w:tcBorders>
            <w:shd w:val="clear" w:color="auto" w:fill="auto"/>
            <w:noWrap/>
            <w:vAlign w:val="bottom"/>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Технические средства организации дорожного движения</w:t>
            </w:r>
          </w:p>
        </w:tc>
      </w:tr>
      <w:tr w:rsidR="00D46FD2" w:rsidRPr="0031684F" w:rsidTr="00F11787">
        <w:trPr>
          <w:trHeight w:val="319"/>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УДС</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31684F" w:rsidRDefault="00D46FD2" w:rsidP="0031684F">
            <w:pPr>
              <w:spacing w:after="0" w:line="240" w:lineRule="auto"/>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Улично-дорожная сеть</w:t>
            </w:r>
          </w:p>
        </w:tc>
      </w:tr>
    </w:tbl>
    <w:p w:rsidR="00D46FD2" w:rsidRPr="0031684F" w:rsidRDefault="00D46FD2" w:rsidP="0031684F">
      <w:pPr>
        <w:spacing w:after="0" w:line="240" w:lineRule="auto"/>
        <w:ind w:right="243" w:firstLine="851"/>
        <w:jc w:val="center"/>
        <w:rPr>
          <w:rFonts w:ascii="Times New Roman" w:eastAsia="Times New Roman" w:hAnsi="Times New Roman" w:cs="Times New Roman"/>
          <w:b/>
          <w:bCs/>
          <w:color w:val="000000"/>
          <w:sz w:val="24"/>
          <w:szCs w:val="24"/>
          <w:u w:val="single"/>
          <w:lang w:eastAsia="ru-RU"/>
        </w:rPr>
      </w:pPr>
    </w:p>
    <w:p w:rsidR="00084F13" w:rsidRPr="0031684F" w:rsidRDefault="00084F13" w:rsidP="0031684F">
      <w:pPr>
        <w:spacing w:after="0" w:line="240" w:lineRule="auto"/>
        <w:ind w:firstLine="851"/>
        <w:rPr>
          <w:rFonts w:ascii="Times New Roman" w:hAnsi="Times New Roman" w:cs="Times New Roman"/>
          <w:sz w:val="24"/>
          <w:szCs w:val="24"/>
        </w:rPr>
      </w:pPr>
    </w:p>
    <w:p w:rsidR="00084F13" w:rsidRPr="0031684F" w:rsidRDefault="00084F13" w:rsidP="0031684F">
      <w:pPr>
        <w:spacing w:after="0" w:line="240" w:lineRule="auto"/>
        <w:ind w:firstLine="851"/>
        <w:rPr>
          <w:rFonts w:ascii="Times New Roman" w:hAnsi="Times New Roman" w:cs="Times New Roman"/>
          <w:sz w:val="24"/>
          <w:szCs w:val="24"/>
        </w:rPr>
      </w:pPr>
    </w:p>
    <w:p w:rsidR="00084F13" w:rsidRPr="0031684F" w:rsidRDefault="00084F13" w:rsidP="0031684F">
      <w:pPr>
        <w:spacing w:after="0" w:line="240" w:lineRule="auto"/>
        <w:ind w:firstLine="851"/>
        <w:rPr>
          <w:rFonts w:ascii="Times New Roman" w:hAnsi="Times New Roman" w:cs="Times New Roman"/>
          <w:sz w:val="24"/>
          <w:szCs w:val="24"/>
        </w:rPr>
      </w:pPr>
    </w:p>
    <w:p w:rsidR="00084F13" w:rsidRPr="0031684F" w:rsidRDefault="00084F13"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Pr="0031684F" w:rsidRDefault="00825D69" w:rsidP="0031684F">
      <w:pPr>
        <w:spacing w:after="0" w:line="240" w:lineRule="auto"/>
        <w:ind w:firstLine="851"/>
        <w:rPr>
          <w:rFonts w:ascii="Times New Roman" w:hAnsi="Times New Roman" w:cs="Times New Roman"/>
          <w:sz w:val="24"/>
          <w:szCs w:val="24"/>
        </w:rPr>
      </w:pPr>
    </w:p>
    <w:p w:rsidR="00825D69" w:rsidRDefault="00825D69" w:rsidP="0031684F">
      <w:pPr>
        <w:spacing w:after="0" w:line="240" w:lineRule="auto"/>
        <w:ind w:firstLine="851"/>
        <w:rPr>
          <w:rFonts w:ascii="Times New Roman" w:hAnsi="Times New Roman" w:cs="Times New Roman"/>
          <w:sz w:val="24"/>
          <w:szCs w:val="24"/>
        </w:rPr>
      </w:pPr>
    </w:p>
    <w:p w:rsidR="00173EA8" w:rsidRDefault="00173EA8" w:rsidP="0031684F">
      <w:pPr>
        <w:spacing w:after="0" w:line="240" w:lineRule="auto"/>
        <w:ind w:firstLine="851"/>
        <w:rPr>
          <w:rFonts w:ascii="Times New Roman" w:hAnsi="Times New Roman" w:cs="Times New Roman"/>
          <w:sz w:val="24"/>
          <w:szCs w:val="24"/>
        </w:rPr>
      </w:pPr>
    </w:p>
    <w:p w:rsidR="00173EA8" w:rsidRDefault="00173EA8" w:rsidP="0031684F">
      <w:pPr>
        <w:spacing w:after="0" w:line="240" w:lineRule="auto"/>
        <w:ind w:firstLine="851"/>
        <w:rPr>
          <w:rFonts w:ascii="Times New Roman" w:hAnsi="Times New Roman" w:cs="Times New Roman"/>
          <w:sz w:val="24"/>
          <w:szCs w:val="24"/>
        </w:rPr>
      </w:pPr>
    </w:p>
    <w:p w:rsidR="00173EA8" w:rsidRDefault="00173EA8" w:rsidP="0031684F">
      <w:pPr>
        <w:spacing w:after="0" w:line="240" w:lineRule="auto"/>
        <w:ind w:firstLine="851"/>
        <w:rPr>
          <w:rFonts w:ascii="Times New Roman" w:hAnsi="Times New Roman" w:cs="Times New Roman"/>
          <w:sz w:val="24"/>
          <w:szCs w:val="24"/>
        </w:rPr>
      </w:pPr>
    </w:p>
    <w:p w:rsidR="00173EA8" w:rsidRDefault="00173EA8" w:rsidP="0031684F">
      <w:pPr>
        <w:spacing w:after="0" w:line="240" w:lineRule="auto"/>
        <w:ind w:firstLine="851"/>
        <w:rPr>
          <w:rFonts w:ascii="Times New Roman" w:hAnsi="Times New Roman" w:cs="Times New Roman"/>
          <w:sz w:val="24"/>
          <w:szCs w:val="24"/>
        </w:rPr>
      </w:pPr>
    </w:p>
    <w:p w:rsidR="00173EA8" w:rsidRDefault="00173EA8" w:rsidP="0031684F">
      <w:pPr>
        <w:spacing w:after="0" w:line="240" w:lineRule="auto"/>
        <w:ind w:firstLine="851"/>
        <w:rPr>
          <w:rFonts w:ascii="Times New Roman" w:hAnsi="Times New Roman" w:cs="Times New Roman"/>
          <w:sz w:val="24"/>
          <w:szCs w:val="24"/>
        </w:rPr>
      </w:pPr>
    </w:p>
    <w:p w:rsidR="00173EA8" w:rsidRDefault="00173EA8" w:rsidP="0031684F">
      <w:pPr>
        <w:spacing w:after="0" w:line="240" w:lineRule="auto"/>
        <w:ind w:firstLine="851"/>
        <w:rPr>
          <w:rFonts w:ascii="Times New Roman" w:hAnsi="Times New Roman" w:cs="Times New Roman"/>
          <w:sz w:val="24"/>
          <w:szCs w:val="24"/>
        </w:rPr>
      </w:pPr>
    </w:p>
    <w:p w:rsidR="00173EA8" w:rsidRDefault="00173EA8" w:rsidP="0031684F">
      <w:pPr>
        <w:spacing w:after="0" w:line="240" w:lineRule="auto"/>
        <w:ind w:firstLine="851"/>
        <w:rPr>
          <w:rFonts w:ascii="Times New Roman" w:hAnsi="Times New Roman" w:cs="Times New Roman"/>
          <w:sz w:val="24"/>
          <w:szCs w:val="24"/>
        </w:rPr>
      </w:pPr>
    </w:p>
    <w:p w:rsidR="00F11787" w:rsidRDefault="00F11787" w:rsidP="0031684F">
      <w:pPr>
        <w:spacing w:after="0" w:line="240" w:lineRule="auto"/>
        <w:ind w:firstLine="851"/>
        <w:rPr>
          <w:rFonts w:ascii="Times New Roman" w:hAnsi="Times New Roman" w:cs="Times New Roman"/>
          <w:sz w:val="24"/>
          <w:szCs w:val="24"/>
        </w:rPr>
      </w:pPr>
    </w:p>
    <w:p w:rsidR="00F11787" w:rsidRDefault="00F11787" w:rsidP="0031684F">
      <w:pPr>
        <w:spacing w:after="0" w:line="240" w:lineRule="auto"/>
        <w:ind w:firstLine="851"/>
        <w:rPr>
          <w:rFonts w:ascii="Times New Roman" w:hAnsi="Times New Roman" w:cs="Times New Roman"/>
          <w:sz w:val="24"/>
          <w:szCs w:val="24"/>
        </w:rPr>
      </w:pPr>
    </w:p>
    <w:p w:rsidR="00F11787" w:rsidRDefault="00F11787" w:rsidP="0031684F">
      <w:pPr>
        <w:spacing w:after="0" w:line="240" w:lineRule="auto"/>
        <w:ind w:firstLine="851"/>
        <w:rPr>
          <w:rFonts w:ascii="Times New Roman" w:hAnsi="Times New Roman" w:cs="Times New Roman"/>
          <w:sz w:val="24"/>
          <w:szCs w:val="24"/>
        </w:rPr>
      </w:pPr>
    </w:p>
    <w:p w:rsidR="00867FD8" w:rsidRDefault="00867FD8" w:rsidP="00D7767C">
      <w:pPr>
        <w:autoSpaceDE w:val="0"/>
        <w:autoSpaceDN w:val="0"/>
        <w:adjustRightInd w:val="0"/>
        <w:spacing w:after="0" w:line="240" w:lineRule="auto"/>
        <w:contextualSpacing/>
        <w:rPr>
          <w:rFonts w:ascii="Times New Roman" w:hAnsi="Times New Roman" w:cs="Times New Roman"/>
          <w:sz w:val="24"/>
          <w:szCs w:val="24"/>
        </w:rPr>
      </w:pPr>
    </w:p>
    <w:p w:rsidR="0023133A" w:rsidRPr="0031684F" w:rsidRDefault="0023133A" w:rsidP="00D7767C">
      <w:pPr>
        <w:autoSpaceDE w:val="0"/>
        <w:autoSpaceDN w:val="0"/>
        <w:adjustRightInd w:val="0"/>
        <w:spacing w:after="0" w:line="240" w:lineRule="auto"/>
        <w:contextualSpacing/>
        <w:rPr>
          <w:rFonts w:ascii="Times New Roman" w:eastAsia="Times New Roman" w:hAnsi="Times New Roman" w:cs="Times New Roman"/>
          <w:b/>
          <w:bCs/>
          <w:color w:val="000000"/>
          <w:sz w:val="24"/>
          <w:szCs w:val="24"/>
          <w:lang w:eastAsia="ru-RU"/>
        </w:rPr>
      </w:pPr>
    </w:p>
    <w:p w:rsidR="00F13A1C" w:rsidRDefault="00F13A1C" w:rsidP="00882767">
      <w:pPr>
        <w:autoSpaceDE w:val="0"/>
        <w:autoSpaceDN w:val="0"/>
        <w:adjustRightInd w:val="0"/>
        <w:spacing w:after="0" w:line="240" w:lineRule="auto"/>
        <w:contextualSpacing/>
        <w:jc w:val="center"/>
        <w:rPr>
          <w:rFonts w:ascii="Times New Roman" w:eastAsia="Times New Roman" w:hAnsi="Times New Roman" w:cs="Times New Roman"/>
          <w:b/>
          <w:bCs/>
          <w:color w:val="000000"/>
          <w:sz w:val="24"/>
          <w:szCs w:val="24"/>
          <w:lang w:eastAsia="ru-RU"/>
        </w:rPr>
      </w:pPr>
    </w:p>
    <w:p w:rsidR="00F13A1C" w:rsidRDefault="00F13A1C" w:rsidP="00882767">
      <w:pPr>
        <w:autoSpaceDE w:val="0"/>
        <w:autoSpaceDN w:val="0"/>
        <w:adjustRightInd w:val="0"/>
        <w:spacing w:after="0" w:line="240" w:lineRule="auto"/>
        <w:contextualSpacing/>
        <w:jc w:val="center"/>
        <w:rPr>
          <w:rFonts w:ascii="Times New Roman" w:eastAsia="Times New Roman" w:hAnsi="Times New Roman" w:cs="Times New Roman"/>
          <w:b/>
          <w:bCs/>
          <w:color w:val="000000"/>
          <w:sz w:val="24"/>
          <w:szCs w:val="24"/>
          <w:lang w:eastAsia="ru-RU"/>
        </w:rPr>
      </w:pPr>
    </w:p>
    <w:p w:rsidR="00084F13" w:rsidRPr="0031684F" w:rsidRDefault="00084F13" w:rsidP="00882767">
      <w:pPr>
        <w:autoSpaceDE w:val="0"/>
        <w:autoSpaceDN w:val="0"/>
        <w:adjustRightInd w:val="0"/>
        <w:spacing w:after="0" w:line="240" w:lineRule="auto"/>
        <w:contextualSpacing/>
        <w:jc w:val="center"/>
        <w:rPr>
          <w:rFonts w:ascii="Times New Roman" w:eastAsia="Times New Roman" w:hAnsi="Times New Roman" w:cs="Times New Roman"/>
          <w:b/>
          <w:bCs/>
          <w:color w:val="000000"/>
          <w:sz w:val="24"/>
          <w:szCs w:val="24"/>
          <w:lang w:eastAsia="ru-RU"/>
        </w:rPr>
      </w:pPr>
      <w:r w:rsidRPr="0031684F">
        <w:rPr>
          <w:rFonts w:ascii="Times New Roman" w:eastAsia="Times New Roman" w:hAnsi="Times New Roman" w:cs="Times New Roman"/>
          <w:b/>
          <w:bCs/>
          <w:color w:val="000000"/>
          <w:sz w:val="24"/>
          <w:szCs w:val="24"/>
          <w:lang w:eastAsia="ru-RU"/>
        </w:rPr>
        <w:lastRenderedPageBreak/>
        <w:t>Введение</w:t>
      </w:r>
    </w:p>
    <w:p w:rsidR="00084F13" w:rsidRPr="0031684F" w:rsidRDefault="00084F13" w:rsidP="0031684F">
      <w:pPr>
        <w:autoSpaceDE w:val="0"/>
        <w:autoSpaceDN w:val="0"/>
        <w:adjustRightInd w:val="0"/>
        <w:spacing w:after="0" w:line="240" w:lineRule="auto"/>
        <w:ind w:firstLine="851"/>
        <w:contextualSpacing/>
        <w:rPr>
          <w:rFonts w:ascii="Times New Roman" w:eastAsia="Times New Roman" w:hAnsi="Times New Roman" w:cs="Times New Roman"/>
          <w:b/>
          <w:bCs/>
          <w:color w:val="000000"/>
          <w:sz w:val="24"/>
          <w:szCs w:val="24"/>
          <w:u w:val="single"/>
          <w:lang w:eastAsia="ru-RU"/>
        </w:rPr>
      </w:pPr>
    </w:p>
    <w:p w:rsidR="00084F13" w:rsidRPr="0031684F" w:rsidRDefault="00084F13" w:rsidP="0031684F">
      <w:pPr>
        <w:spacing w:after="0" w:line="240" w:lineRule="auto"/>
        <w:ind w:firstLine="851"/>
        <w:jc w:val="both"/>
        <w:rPr>
          <w:rFonts w:ascii="Times New Roman" w:eastAsia="Times New Roman" w:hAnsi="Times New Roman" w:cs="Times New Roman"/>
          <w:spacing w:val="-1"/>
          <w:sz w:val="24"/>
          <w:szCs w:val="24"/>
          <w:lang w:eastAsia="x-none"/>
        </w:rPr>
      </w:pPr>
      <w:r w:rsidRPr="0031684F">
        <w:rPr>
          <w:rFonts w:ascii="Times New Roman" w:eastAsia="Times New Roman" w:hAnsi="Times New Roman" w:cs="Times New Roman"/>
          <w:spacing w:val="-1"/>
          <w:sz w:val="24"/>
          <w:szCs w:val="24"/>
          <w:lang w:eastAsia="x-none"/>
        </w:rPr>
        <w:t>Транспорт – одна из важнейших отраслей хозяйства, выполняющая функцию своеобразной кровеносной системы в сложном организме нашей страны. Он не только обеспечивает потребности хозяйства и населения в перевозках, но и является крупнейшей составной частью инфраструктуры как в городе, так и в регионе, оказывает существенное влияние на динамичность и эффективность социально – экономического развития.</w:t>
      </w:r>
    </w:p>
    <w:p w:rsidR="00084F13" w:rsidRPr="0031684F" w:rsidRDefault="00084F13"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Проблемы обеспечения безопасности дорожного движения в России за последние годы приобрели постоянно обостряющийся характер.</w:t>
      </w:r>
    </w:p>
    <w:p w:rsidR="00084F13" w:rsidRPr="0031684F" w:rsidRDefault="00084F13"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Развивающаяся экономика, с одной стороны, стимулирует развитие и расширение автомобильных перевозок, с другой – несет отрицательные последствия, приводя к росту числа ДТП, численности погибших и раненых на дорогах, загрязнению окружающей среды, увеличению экономического ущерба.</w:t>
      </w:r>
    </w:p>
    <w:p w:rsidR="00084F13" w:rsidRPr="0031684F" w:rsidRDefault="00084F13"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Низкий уровень дорожной безопасности является следствием действия совокупности негативных факторов, для устранения влияния которых необходимо совершенствовать функционирование системы обеспечения безопасности дорожного движения для решения следующих проблем:</w:t>
      </w:r>
    </w:p>
    <w:p w:rsidR="00084F13" w:rsidRPr="0031684F" w:rsidRDefault="00084F13" w:rsidP="0031684F">
      <w:pPr>
        <w:pStyle w:val="a8"/>
        <w:numPr>
          <w:ilvl w:val="0"/>
          <w:numId w:val="1"/>
        </w:numPr>
        <w:spacing w:after="0" w:line="240" w:lineRule="auto"/>
        <w:ind w:left="0" w:firstLine="851"/>
        <w:contextualSpacing w:val="0"/>
        <w:jc w:val="both"/>
        <w:rPr>
          <w:rFonts w:ascii="Times New Roman" w:hAnsi="Times New Roman" w:cs="Times New Roman"/>
          <w:sz w:val="24"/>
          <w:szCs w:val="24"/>
        </w:rPr>
      </w:pPr>
      <w:r w:rsidRPr="0031684F">
        <w:rPr>
          <w:rFonts w:ascii="Times New Roman" w:hAnsi="Times New Roman" w:cs="Times New Roman"/>
          <w:sz w:val="24"/>
          <w:szCs w:val="24"/>
        </w:rPr>
        <w:t>Проблема координации структур, деятельность которых связанна с обеспечением безопасности дорожного движения;</w:t>
      </w:r>
    </w:p>
    <w:p w:rsidR="00084F13" w:rsidRPr="0031684F" w:rsidRDefault="00084F13" w:rsidP="0031684F">
      <w:pPr>
        <w:pStyle w:val="a8"/>
        <w:numPr>
          <w:ilvl w:val="0"/>
          <w:numId w:val="1"/>
        </w:numPr>
        <w:spacing w:after="0" w:line="240" w:lineRule="auto"/>
        <w:ind w:left="0" w:firstLine="851"/>
        <w:contextualSpacing w:val="0"/>
        <w:jc w:val="both"/>
        <w:rPr>
          <w:rFonts w:ascii="Times New Roman" w:hAnsi="Times New Roman" w:cs="Times New Roman"/>
          <w:sz w:val="24"/>
          <w:szCs w:val="24"/>
        </w:rPr>
      </w:pPr>
      <w:r w:rsidRPr="0031684F">
        <w:rPr>
          <w:rFonts w:ascii="Times New Roman" w:hAnsi="Times New Roman" w:cs="Times New Roman"/>
          <w:sz w:val="24"/>
          <w:szCs w:val="24"/>
        </w:rPr>
        <w:t>Проблема комплексного обеспечения (нормативного, материально-технического, информационного, кадрового) деятельности всех структур системы обеспечения безопасности дорожного движения;</w:t>
      </w:r>
    </w:p>
    <w:p w:rsidR="00084F13" w:rsidRPr="0031684F" w:rsidRDefault="00084F13" w:rsidP="0031684F">
      <w:pPr>
        <w:pStyle w:val="a8"/>
        <w:numPr>
          <w:ilvl w:val="0"/>
          <w:numId w:val="1"/>
        </w:numPr>
        <w:spacing w:after="0" w:line="240" w:lineRule="auto"/>
        <w:ind w:left="0" w:firstLine="851"/>
        <w:contextualSpacing w:val="0"/>
        <w:jc w:val="both"/>
        <w:rPr>
          <w:rFonts w:ascii="Times New Roman" w:hAnsi="Times New Roman" w:cs="Times New Roman"/>
          <w:sz w:val="24"/>
          <w:szCs w:val="24"/>
        </w:rPr>
      </w:pPr>
      <w:r w:rsidRPr="0031684F">
        <w:rPr>
          <w:rFonts w:ascii="Times New Roman" w:hAnsi="Times New Roman" w:cs="Times New Roman"/>
          <w:sz w:val="24"/>
          <w:szCs w:val="24"/>
        </w:rPr>
        <w:t>Проблема научного обеспечения системы безопасности дорожного движения как элемента, направленного на обобщение положительного мирового опыта, накапливание информации и знаний о влиянии различных факторов на безопасность движения, разработку методик, технологий, алгоритмов.</w:t>
      </w:r>
    </w:p>
    <w:p w:rsidR="00084F13" w:rsidRPr="0031684F" w:rsidRDefault="00084F13"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В связи с этим перед государством стоит важнейшая задача – обеспечение эффективного транспортного процесса при гарантированном уровне дорожной безопасности, что требует разработки действенных и обоснованных мер для сдерживания уровня аварийности и начала устойчивого процесса повышения безопасности движения.</w:t>
      </w:r>
    </w:p>
    <w:p w:rsidR="00084F13" w:rsidRPr="0031684F" w:rsidRDefault="00084F13"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Обеспечение безопасности движения на автомобильном транспорте – комплексная задача, для решения которой необходим системный подход, обусловленный созданием эффективного управления безопасностью дорожного движения, внедрением в практику современных методов решения задач организации и управления дорожным движением, а также его безопасностью, внедрением отечественного и зарубежного опыта разработки систем управления дорожным движением, разработкой эффективного применения нормативных, информационных, технических, методических, экспертных, образовательных средств и технологий.</w:t>
      </w:r>
    </w:p>
    <w:p w:rsidR="00084F13" w:rsidRPr="0031684F" w:rsidRDefault="00084F13" w:rsidP="0031684F">
      <w:pPr>
        <w:spacing w:after="0" w:line="240" w:lineRule="auto"/>
        <w:ind w:right="108" w:firstLine="851"/>
        <w:jc w:val="both"/>
        <w:rPr>
          <w:rFonts w:ascii="Times New Roman" w:eastAsia="Times New Roman" w:hAnsi="Times New Roman" w:cs="Times New Roman"/>
          <w:spacing w:val="-1"/>
          <w:sz w:val="24"/>
          <w:szCs w:val="24"/>
          <w:lang w:val="x-none" w:eastAsia="x-none"/>
        </w:rPr>
      </w:pPr>
      <w:r w:rsidRPr="0031684F">
        <w:rPr>
          <w:rFonts w:ascii="Times New Roman" w:eastAsia="Times New Roman" w:hAnsi="Times New Roman" w:cs="Times New Roman"/>
          <w:spacing w:val="-1"/>
          <w:sz w:val="24"/>
          <w:szCs w:val="24"/>
          <w:lang w:val="x-none" w:eastAsia="x-none"/>
        </w:rPr>
        <w:t>При помощи собранной и обработанной информации</w:t>
      </w:r>
      <w:r w:rsidRPr="0031684F">
        <w:rPr>
          <w:rFonts w:ascii="Times New Roman" w:eastAsia="Times New Roman" w:hAnsi="Times New Roman" w:cs="Times New Roman"/>
          <w:spacing w:val="-1"/>
          <w:sz w:val="24"/>
          <w:szCs w:val="24"/>
          <w:lang w:eastAsia="x-none"/>
        </w:rPr>
        <w:t>, указанной в первых двух главах</w:t>
      </w:r>
      <w:r w:rsidRPr="0031684F">
        <w:rPr>
          <w:rFonts w:ascii="Times New Roman" w:eastAsia="Times New Roman" w:hAnsi="Times New Roman" w:cs="Times New Roman"/>
          <w:spacing w:val="-1"/>
          <w:sz w:val="24"/>
          <w:szCs w:val="24"/>
          <w:lang w:val="x-none" w:eastAsia="x-none"/>
        </w:rPr>
        <w:t xml:space="preserve"> были получены результаты, характеризующие движения и интенсивность транспортных, грузовых, пешеходных и пассажир</w:t>
      </w:r>
      <w:r w:rsidRPr="0031684F">
        <w:rPr>
          <w:rFonts w:ascii="Times New Roman" w:eastAsia="Times New Roman" w:hAnsi="Times New Roman" w:cs="Times New Roman"/>
          <w:spacing w:val="-1"/>
          <w:sz w:val="24"/>
          <w:szCs w:val="24"/>
          <w:lang w:eastAsia="x-none"/>
        </w:rPr>
        <w:t>ских по</w:t>
      </w:r>
      <w:r w:rsidRPr="0031684F">
        <w:rPr>
          <w:rFonts w:ascii="Times New Roman" w:eastAsia="Times New Roman" w:hAnsi="Times New Roman" w:cs="Times New Roman"/>
          <w:spacing w:val="-1"/>
          <w:sz w:val="24"/>
          <w:szCs w:val="24"/>
          <w:lang w:val="x-none" w:eastAsia="x-none"/>
        </w:rPr>
        <w:t xml:space="preserve">токов. А также </w:t>
      </w:r>
      <w:r w:rsidRPr="0031684F">
        <w:rPr>
          <w:rFonts w:ascii="Times New Roman" w:eastAsia="Times New Roman" w:hAnsi="Times New Roman" w:cs="Times New Roman"/>
          <w:spacing w:val="-1"/>
          <w:sz w:val="24"/>
          <w:szCs w:val="24"/>
          <w:lang w:eastAsia="x-none"/>
        </w:rPr>
        <w:t xml:space="preserve">существующие и </w:t>
      </w:r>
      <w:r w:rsidRPr="0031684F">
        <w:rPr>
          <w:rFonts w:ascii="Times New Roman" w:eastAsia="Times New Roman" w:hAnsi="Times New Roman" w:cs="Times New Roman"/>
          <w:spacing w:val="-1"/>
          <w:sz w:val="24"/>
          <w:szCs w:val="24"/>
          <w:lang w:val="x-none" w:eastAsia="x-none"/>
        </w:rPr>
        <w:t>возможные маршруты их движения на участках улично-дорожной сети</w:t>
      </w:r>
      <w:r w:rsidR="00332DBC" w:rsidRPr="0031684F">
        <w:rPr>
          <w:rFonts w:ascii="Times New Roman" w:eastAsia="Times New Roman" w:hAnsi="Times New Roman" w:cs="Times New Roman"/>
          <w:spacing w:val="-1"/>
          <w:sz w:val="24"/>
          <w:szCs w:val="24"/>
          <w:lang w:eastAsia="x-none"/>
        </w:rPr>
        <w:t xml:space="preserve"> </w:t>
      </w:r>
      <w:proofErr w:type="spellStart"/>
      <w:r w:rsidR="00CD42FA" w:rsidRPr="0031684F">
        <w:rPr>
          <w:rFonts w:ascii="Times New Roman" w:eastAsia="Times New Roman" w:hAnsi="Times New Roman" w:cs="Times New Roman"/>
          <w:spacing w:val="-1"/>
          <w:sz w:val="24"/>
          <w:szCs w:val="24"/>
          <w:lang w:eastAsia="x-none"/>
        </w:rPr>
        <w:t>Слюдянского</w:t>
      </w:r>
      <w:proofErr w:type="spellEnd"/>
      <w:r w:rsidR="00CD42FA" w:rsidRPr="0031684F">
        <w:rPr>
          <w:rFonts w:ascii="Times New Roman" w:eastAsia="Times New Roman" w:hAnsi="Times New Roman" w:cs="Times New Roman"/>
          <w:spacing w:val="-1"/>
          <w:sz w:val="24"/>
          <w:szCs w:val="24"/>
          <w:lang w:eastAsia="x-none"/>
        </w:rPr>
        <w:t xml:space="preserve"> муниципального образования</w:t>
      </w:r>
      <w:r w:rsidRPr="0031684F">
        <w:rPr>
          <w:rFonts w:ascii="Times New Roman" w:eastAsia="Times New Roman" w:hAnsi="Times New Roman" w:cs="Times New Roman"/>
          <w:spacing w:val="-1"/>
          <w:sz w:val="24"/>
          <w:szCs w:val="24"/>
          <w:lang w:val="x-none" w:eastAsia="x-none"/>
        </w:rPr>
        <w:t>.</w:t>
      </w:r>
    </w:p>
    <w:p w:rsidR="00084F13" w:rsidRPr="0031684F" w:rsidRDefault="00084F13" w:rsidP="0031684F">
      <w:pPr>
        <w:spacing w:after="0" w:line="240" w:lineRule="auto"/>
        <w:ind w:right="108" w:firstLine="851"/>
        <w:jc w:val="both"/>
        <w:rPr>
          <w:rFonts w:ascii="Times New Roman" w:eastAsia="Times New Roman" w:hAnsi="Times New Roman" w:cs="Times New Roman"/>
          <w:color w:val="000000" w:themeColor="text1"/>
          <w:sz w:val="24"/>
          <w:szCs w:val="24"/>
          <w:lang w:eastAsia="x-none"/>
        </w:rPr>
      </w:pPr>
      <w:r w:rsidRPr="0031684F">
        <w:rPr>
          <w:rFonts w:ascii="Times New Roman" w:eastAsia="Times New Roman" w:hAnsi="Times New Roman" w:cs="Times New Roman"/>
          <w:spacing w:val="-1"/>
          <w:sz w:val="24"/>
          <w:szCs w:val="24"/>
          <w:lang w:eastAsia="x-none"/>
        </w:rPr>
        <w:t xml:space="preserve">Полученные результаты исследования существующей транспортной инфраструктуры </w:t>
      </w:r>
      <w:proofErr w:type="spellStart"/>
      <w:r w:rsidR="00CD42FA" w:rsidRPr="0031684F">
        <w:rPr>
          <w:rFonts w:ascii="Times New Roman" w:eastAsia="Times New Roman" w:hAnsi="Times New Roman" w:cs="Times New Roman"/>
          <w:spacing w:val="-1"/>
          <w:sz w:val="24"/>
          <w:szCs w:val="24"/>
          <w:lang w:eastAsia="x-none"/>
        </w:rPr>
        <w:t>Слюдянского</w:t>
      </w:r>
      <w:proofErr w:type="spellEnd"/>
      <w:r w:rsidR="00CD42FA" w:rsidRPr="0031684F">
        <w:rPr>
          <w:rFonts w:ascii="Times New Roman" w:eastAsia="Times New Roman" w:hAnsi="Times New Roman" w:cs="Times New Roman"/>
          <w:spacing w:val="-1"/>
          <w:sz w:val="24"/>
          <w:szCs w:val="24"/>
          <w:lang w:eastAsia="x-none"/>
        </w:rPr>
        <w:t xml:space="preserve"> муниципального образования</w:t>
      </w:r>
      <w:r w:rsidRPr="0031684F">
        <w:rPr>
          <w:rFonts w:ascii="Times New Roman" w:eastAsia="Times New Roman" w:hAnsi="Times New Roman" w:cs="Times New Roman"/>
          <w:spacing w:val="-1"/>
          <w:sz w:val="24"/>
          <w:szCs w:val="24"/>
          <w:lang w:eastAsia="x-none"/>
        </w:rPr>
        <w:t xml:space="preserve"> дают возможность проанализировать, оптимизировать и разработать транспортные модели</w:t>
      </w:r>
      <w:r w:rsidR="00825D69" w:rsidRPr="0031684F">
        <w:rPr>
          <w:rFonts w:ascii="Times New Roman" w:eastAsia="Times New Roman" w:hAnsi="Times New Roman" w:cs="Times New Roman"/>
          <w:color w:val="000000" w:themeColor="text1"/>
          <w:sz w:val="24"/>
          <w:szCs w:val="24"/>
          <w:lang w:eastAsia="x-none"/>
        </w:rPr>
        <w:t xml:space="preserve"> </w:t>
      </w:r>
      <w:r w:rsidRPr="0031684F">
        <w:rPr>
          <w:rFonts w:ascii="Times New Roman" w:eastAsia="Times New Roman" w:hAnsi="Times New Roman" w:cs="Times New Roman"/>
          <w:color w:val="000000" w:themeColor="text1"/>
          <w:spacing w:val="-1"/>
          <w:sz w:val="24"/>
          <w:szCs w:val="24"/>
          <w:lang w:val="x-none" w:eastAsia="x-none"/>
        </w:rPr>
        <w:t>до</w:t>
      </w:r>
      <w:r w:rsidRPr="0031684F">
        <w:rPr>
          <w:rFonts w:ascii="Times New Roman" w:eastAsia="Times New Roman" w:hAnsi="Times New Roman" w:cs="Times New Roman"/>
          <w:color w:val="000000" w:themeColor="text1"/>
          <w:spacing w:val="16"/>
          <w:sz w:val="24"/>
          <w:szCs w:val="24"/>
          <w:lang w:val="x-none" w:eastAsia="x-none"/>
        </w:rPr>
        <w:t xml:space="preserve"> </w:t>
      </w:r>
      <w:r w:rsidRPr="0031684F">
        <w:rPr>
          <w:rFonts w:ascii="Times New Roman" w:eastAsia="Times New Roman" w:hAnsi="Times New Roman" w:cs="Times New Roman"/>
          <w:color w:val="000000" w:themeColor="text1"/>
          <w:spacing w:val="-1"/>
          <w:sz w:val="24"/>
          <w:szCs w:val="24"/>
          <w:lang w:val="x-none" w:eastAsia="x-none"/>
        </w:rPr>
        <w:t>203</w:t>
      </w:r>
      <w:r w:rsidR="00285180">
        <w:rPr>
          <w:rFonts w:ascii="Times New Roman" w:eastAsia="Times New Roman" w:hAnsi="Times New Roman" w:cs="Times New Roman"/>
          <w:color w:val="000000" w:themeColor="text1"/>
          <w:spacing w:val="-1"/>
          <w:sz w:val="24"/>
          <w:szCs w:val="24"/>
          <w:lang w:eastAsia="x-none"/>
        </w:rPr>
        <w:t>1</w:t>
      </w:r>
      <w:r w:rsidRPr="0031684F">
        <w:rPr>
          <w:rFonts w:ascii="Times New Roman" w:eastAsia="Times New Roman" w:hAnsi="Times New Roman" w:cs="Times New Roman"/>
          <w:color w:val="000000" w:themeColor="text1"/>
          <w:spacing w:val="-1"/>
          <w:sz w:val="24"/>
          <w:szCs w:val="24"/>
          <w:lang w:eastAsia="x-none"/>
        </w:rPr>
        <w:t xml:space="preserve"> </w:t>
      </w:r>
      <w:r w:rsidR="00825D69" w:rsidRPr="0031684F">
        <w:rPr>
          <w:rFonts w:ascii="Times New Roman" w:eastAsia="Times New Roman" w:hAnsi="Times New Roman" w:cs="Times New Roman"/>
          <w:color w:val="000000" w:themeColor="text1"/>
          <w:spacing w:val="-1"/>
          <w:sz w:val="24"/>
          <w:szCs w:val="24"/>
          <w:lang w:val="x-none" w:eastAsia="x-none"/>
        </w:rPr>
        <w:t>г</w:t>
      </w:r>
      <w:r w:rsidRPr="0031684F">
        <w:rPr>
          <w:rFonts w:ascii="Times New Roman" w:eastAsia="Times New Roman" w:hAnsi="Times New Roman" w:cs="Times New Roman"/>
          <w:color w:val="000000" w:themeColor="text1"/>
          <w:spacing w:val="-1"/>
          <w:sz w:val="24"/>
          <w:szCs w:val="24"/>
          <w:lang w:val="x-none" w:eastAsia="x-none"/>
        </w:rPr>
        <w:t>.</w:t>
      </w:r>
    </w:p>
    <w:p w:rsidR="00084F13" w:rsidRDefault="00084F13" w:rsidP="0031684F">
      <w:pPr>
        <w:spacing w:after="0" w:line="240" w:lineRule="auto"/>
        <w:ind w:right="108" w:firstLine="851"/>
        <w:jc w:val="both"/>
        <w:rPr>
          <w:rFonts w:ascii="Times New Roman" w:eastAsia="Times New Roman" w:hAnsi="Times New Roman" w:cs="Times New Roman"/>
          <w:spacing w:val="-1"/>
          <w:sz w:val="24"/>
          <w:szCs w:val="24"/>
          <w:lang w:eastAsia="x-none"/>
        </w:rPr>
      </w:pPr>
      <w:r w:rsidRPr="0031684F">
        <w:rPr>
          <w:rFonts w:ascii="Times New Roman" w:eastAsia="Times New Roman" w:hAnsi="Times New Roman" w:cs="Times New Roman"/>
          <w:spacing w:val="-1"/>
          <w:sz w:val="24"/>
          <w:szCs w:val="24"/>
          <w:lang w:eastAsia="x-none"/>
        </w:rPr>
        <w:t xml:space="preserve">В данные транспортные модели входит прогноз автомобилизации и социально-экономического развития </w:t>
      </w:r>
      <w:proofErr w:type="spellStart"/>
      <w:r w:rsidR="00CD42FA" w:rsidRPr="0031684F">
        <w:rPr>
          <w:rFonts w:ascii="Times New Roman" w:eastAsia="Times New Roman" w:hAnsi="Times New Roman" w:cs="Times New Roman"/>
          <w:spacing w:val="-1"/>
          <w:sz w:val="24"/>
          <w:szCs w:val="24"/>
          <w:lang w:eastAsia="x-none"/>
        </w:rPr>
        <w:t>Слюдянского</w:t>
      </w:r>
      <w:proofErr w:type="spellEnd"/>
      <w:r w:rsidR="00CD42FA" w:rsidRPr="0031684F">
        <w:rPr>
          <w:rFonts w:ascii="Times New Roman" w:eastAsia="Times New Roman" w:hAnsi="Times New Roman" w:cs="Times New Roman"/>
          <w:spacing w:val="-1"/>
          <w:sz w:val="24"/>
          <w:szCs w:val="24"/>
          <w:lang w:eastAsia="x-none"/>
        </w:rPr>
        <w:t xml:space="preserve"> муниципального образования</w:t>
      </w:r>
      <w:r w:rsidRPr="0031684F">
        <w:rPr>
          <w:rFonts w:ascii="Times New Roman" w:eastAsia="Times New Roman" w:hAnsi="Times New Roman" w:cs="Times New Roman"/>
          <w:spacing w:val="-1"/>
          <w:sz w:val="24"/>
          <w:szCs w:val="24"/>
          <w:lang w:eastAsia="x-none"/>
        </w:rPr>
        <w:t>.</w:t>
      </w:r>
    </w:p>
    <w:p w:rsidR="00173EA8" w:rsidRDefault="00173EA8" w:rsidP="0031684F">
      <w:pPr>
        <w:spacing w:after="0" w:line="240" w:lineRule="auto"/>
        <w:ind w:right="108" w:firstLine="851"/>
        <w:jc w:val="both"/>
        <w:rPr>
          <w:rFonts w:ascii="Times New Roman" w:eastAsia="Times New Roman" w:hAnsi="Times New Roman" w:cs="Times New Roman"/>
          <w:spacing w:val="-1"/>
          <w:sz w:val="24"/>
          <w:szCs w:val="24"/>
          <w:lang w:eastAsia="x-none"/>
        </w:rPr>
      </w:pPr>
    </w:p>
    <w:p w:rsidR="00173EA8" w:rsidRDefault="00173EA8" w:rsidP="0031684F">
      <w:pPr>
        <w:spacing w:after="0" w:line="240" w:lineRule="auto"/>
        <w:ind w:right="108" w:firstLine="851"/>
        <w:jc w:val="both"/>
        <w:rPr>
          <w:rFonts w:ascii="Times New Roman" w:eastAsia="Times New Roman" w:hAnsi="Times New Roman" w:cs="Times New Roman"/>
          <w:spacing w:val="-1"/>
          <w:sz w:val="24"/>
          <w:szCs w:val="24"/>
          <w:lang w:eastAsia="x-none"/>
        </w:rPr>
      </w:pPr>
    </w:p>
    <w:p w:rsidR="00173EA8" w:rsidRDefault="00173EA8" w:rsidP="0031684F">
      <w:pPr>
        <w:spacing w:after="0" w:line="240" w:lineRule="auto"/>
        <w:ind w:right="108" w:firstLine="851"/>
        <w:jc w:val="both"/>
        <w:rPr>
          <w:rFonts w:ascii="Times New Roman" w:eastAsia="Times New Roman" w:hAnsi="Times New Roman" w:cs="Times New Roman"/>
          <w:spacing w:val="-1"/>
          <w:sz w:val="24"/>
          <w:szCs w:val="24"/>
          <w:lang w:eastAsia="x-none"/>
        </w:rPr>
      </w:pPr>
    </w:p>
    <w:p w:rsidR="00F11787" w:rsidRPr="0031684F" w:rsidRDefault="00F11787" w:rsidP="0031684F">
      <w:pPr>
        <w:spacing w:after="0" w:line="240" w:lineRule="auto"/>
        <w:ind w:right="108" w:firstLine="851"/>
        <w:jc w:val="both"/>
        <w:rPr>
          <w:rFonts w:ascii="Times New Roman" w:eastAsia="Times New Roman" w:hAnsi="Times New Roman" w:cs="Times New Roman"/>
          <w:spacing w:val="-1"/>
          <w:sz w:val="24"/>
          <w:szCs w:val="24"/>
          <w:lang w:eastAsia="x-none"/>
        </w:rPr>
      </w:pPr>
    </w:p>
    <w:p w:rsidR="00946F4D" w:rsidRPr="0031684F" w:rsidRDefault="00946F4D" w:rsidP="0031684F">
      <w:pPr>
        <w:spacing w:after="0" w:line="240" w:lineRule="auto"/>
        <w:ind w:right="108" w:firstLine="851"/>
        <w:jc w:val="both"/>
        <w:rPr>
          <w:rFonts w:ascii="Times New Roman" w:eastAsia="Times New Roman" w:hAnsi="Times New Roman" w:cs="Times New Roman"/>
          <w:spacing w:val="-1"/>
          <w:sz w:val="24"/>
          <w:szCs w:val="24"/>
          <w:lang w:eastAsia="x-none"/>
        </w:rPr>
      </w:pPr>
    </w:p>
    <w:p w:rsidR="006D6F3F" w:rsidRDefault="006D6F3F" w:rsidP="006D6F3F">
      <w:pPr>
        <w:pStyle w:val="a8"/>
        <w:spacing w:after="0" w:line="240" w:lineRule="auto"/>
        <w:ind w:left="851"/>
        <w:rPr>
          <w:rFonts w:ascii="Times New Roman" w:hAnsi="Times New Roman" w:cs="Times New Roman"/>
          <w:b/>
          <w:sz w:val="24"/>
          <w:szCs w:val="24"/>
        </w:rPr>
      </w:pPr>
    </w:p>
    <w:p w:rsidR="00084F13" w:rsidRPr="0031684F" w:rsidRDefault="00084F13" w:rsidP="0031684F">
      <w:pPr>
        <w:pStyle w:val="a8"/>
        <w:numPr>
          <w:ilvl w:val="0"/>
          <w:numId w:val="2"/>
        </w:numPr>
        <w:spacing w:after="0" w:line="240" w:lineRule="auto"/>
        <w:ind w:left="0" w:firstLine="851"/>
        <w:jc w:val="center"/>
        <w:rPr>
          <w:rFonts w:ascii="Times New Roman" w:hAnsi="Times New Roman" w:cs="Times New Roman"/>
          <w:b/>
          <w:sz w:val="24"/>
          <w:szCs w:val="24"/>
        </w:rPr>
      </w:pPr>
      <w:r w:rsidRPr="0031684F">
        <w:rPr>
          <w:rFonts w:ascii="Times New Roman" w:hAnsi="Times New Roman" w:cs="Times New Roman"/>
          <w:b/>
          <w:sz w:val="24"/>
          <w:szCs w:val="24"/>
        </w:rPr>
        <w:t>Анализ исходных данных о текущем состоянии исследуемого объекта</w:t>
      </w:r>
    </w:p>
    <w:p w:rsidR="00E246D8" w:rsidRPr="0031684F" w:rsidRDefault="00E246D8" w:rsidP="0031684F">
      <w:pPr>
        <w:pStyle w:val="a8"/>
        <w:spacing w:after="0" w:line="240" w:lineRule="auto"/>
        <w:ind w:left="0" w:firstLine="851"/>
        <w:rPr>
          <w:rFonts w:ascii="Times New Roman" w:hAnsi="Times New Roman" w:cs="Times New Roman"/>
          <w:b/>
          <w:sz w:val="24"/>
          <w:szCs w:val="24"/>
        </w:rPr>
      </w:pPr>
    </w:p>
    <w:p w:rsidR="00E246D8" w:rsidRPr="0031684F" w:rsidRDefault="00084F13" w:rsidP="0031684F">
      <w:pPr>
        <w:pStyle w:val="a8"/>
        <w:numPr>
          <w:ilvl w:val="1"/>
          <w:numId w:val="2"/>
        </w:numPr>
        <w:spacing w:after="0" w:line="240" w:lineRule="auto"/>
        <w:ind w:left="0" w:firstLine="851"/>
        <w:jc w:val="center"/>
        <w:rPr>
          <w:rFonts w:ascii="Times New Roman" w:hAnsi="Times New Roman" w:cs="Times New Roman"/>
          <w:b/>
          <w:sz w:val="24"/>
          <w:szCs w:val="24"/>
        </w:rPr>
      </w:pPr>
      <w:r w:rsidRPr="0031684F">
        <w:rPr>
          <w:rFonts w:ascii="Times New Roman" w:hAnsi="Times New Roman" w:cs="Times New Roman"/>
          <w:b/>
          <w:sz w:val="24"/>
          <w:szCs w:val="24"/>
        </w:rPr>
        <w:t xml:space="preserve">Общая характеристика </w:t>
      </w:r>
      <w:proofErr w:type="spellStart"/>
      <w:r w:rsidR="00CD42FA" w:rsidRPr="0031684F">
        <w:rPr>
          <w:rFonts w:ascii="Times New Roman" w:hAnsi="Times New Roman" w:cs="Times New Roman"/>
          <w:b/>
          <w:sz w:val="24"/>
          <w:szCs w:val="24"/>
        </w:rPr>
        <w:t>Слюдянского</w:t>
      </w:r>
      <w:proofErr w:type="spellEnd"/>
      <w:r w:rsidR="00CD42FA" w:rsidRPr="0031684F">
        <w:rPr>
          <w:rFonts w:ascii="Times New Roman" w:hAnsi="Times New Roman" w:cs="Times New Roman"/>
          <w:b/>
          <w:sz w:val="24"/>
          <w:szCs w:val="24"/>
        </w:rPr>
        <w:t xml:space="preserve"> муниципального образования</w:t>
      </w:r>
    </w:p>
    <w:p w:rsidR="0006057C" w:rsidRPr="0031684F" w:rsidRDefault="0006057C" w:rsidP="0031684F">
      <w:pPr>
        <w:spacing w:after="0" w:line="240" w:lineRule="auto"/>
        <w:ind w:firstLine="851"/>
        <w:jc w:val="both"/>
        <w:rPr>
          <w:rFonts w:ascii="Times New Roman" w:eastAsia="Times New Roman" w:hAnsi="Times New Roman" w:cs="Times New Roman"/>
          <w:sz w:val="24"/>
          <w:szCs w:val="24"/>
          <w:lang w:eastAsia="ru-RU"/>
        </w:rPr>
      </w:pPr>
    </w:p>
    <w:p w:rsidR="0006057C" w:rsidRPr="0031684F" w:rsidRDefault="0006057C" w:rsidP="0031684F">
      <w:pPr>
        <w:pStyle w:val="a8"/>
        <w:numPr>
          <w:ilvl w:val="2"/>
          <w:numId w:val="2"/>
        </w:numPr>
        <w:spacing w:after="0" w:line="240" w:lineRule="auto"/>
        <w:ind w:left="0" w:firstLine="851"/>
        <w:jc w:val="center"/>
        <w:rPr>
          <w:rFonts w:ascii="Times New Roman" w:eastAsia="Times New Roman" w:hAnsi="Times New Roman" w:cs="Times New Roman"/>
          <w:b/>
          <w:sz w:val="24"/>
          <w:szCs w:val="24"/>
          <w:lang w:eastAsia="ru-RU"/>
        </w:rPr>
      </w:pPr>
      <w:r w:rsidRPr="0031684F">
        <w:rPr>
          <w:rFonts w:ascii="Times New Roman" w:eastAsia="Times New Roman" w:hAnsi="Times New Roman" w:cs="Times New Roman"/>
          <w:b/>
          <w:sz w:val="24"/>
          <w:szCs w:val="24"/>
          <w:lang w:eastAsia="ru-RU"/>
        </w:rPr>
        <w:t>Историческая справка</w:t>
      </w:r>
    </w:p>
    <w:p w:rsidR="0006057C" w:rsidRPr="0031684F" w:rsidRDefault="0006057C" w:rsidP="0031684F">
      <w:pPr>
        <w:spacing w:after="0" w:line="240" w:lineRule="auto"/>
        <w:ind w:firstLine="851"/>
        <w:jc w:val="center"/>
        <w:rPr>
          <w:rFonts w:ascii="Times New Roman" w:eastAsia="Times New Roman" w:hAnsi="Times New Roman" w:cs="Times New Roman"/>
          <w:b/>
          <w:sz w:val="24"/>
          <w:szCs w:val="24"/>
          <w:lang w:eastAsia="ru-RU"/>
        </w:rPr>
      </w:pP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Город </w:t>
      </w:r>
      <w:proofErr w:type="spellStart"/>
      <w:r w:rsidRPr="0031684F">
        <w:rPr>
          <w:rFonts w:ascii="Times New Roman" w:eastAsia="Times New Roman" w:hAnsi="Times New Roman" w:cs="Times New Roman"/>
          <w:sz w:val="24"/>
          <w:szCs w:val="24"/>
          <w:lang w:eastAsia="ru-RU"/>
        </w:rPr>
        <w:t>Слюдянка</w:t>
      </w:r>
      <w:proofErr w:type="spellEnd"/>
      <w:r w:rsidRPr="0031684F">
        <w:rPr>
          <w:rFonts w:ascii="Times New Roman" w:eastAsia="Times New Roman" w:hAnsi="Times New Roman" w:cs="Times New Roman"/>
          <w:sz w:val="24"/>
          <w:szCs w:val="24"/>
          <w:lang w:eastAsia="ru-RU"/>
        </w:rPr>
        <w:t xml:space="preserve"> – является самой южной точкой озера Байкал. </w:t>
      </w: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Герб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МО:</w:t>
      </w: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Кольцо — кристаллы слюды</w:t>
      </w: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Серебряно-чёрная кайма – </w:t>
      </w:r>
      <w:proofErr w:type="spellStart"/>
      <w:r w:rsidRPr="0031684F">
        <w:rPr>
          <w:rFonts w:ascii="Times New Roman" w:eastAsia="Times New Roman" w:hAnsi="Times New Roman" w:cs="Times New Roman"/>
          <w:sz w:val="24"/>
          <w:szCs w:val="24"/>
          <w:lang w:eastAsia="ru-RU"/>
        </w:rPr>
        <w:t>Кругобайкальская</w:t>
      </w:r>
      <w:proofErr w:type="spellEnd"/>
      <w:r w:rsidRPr="0031684F">
        <w:rPr>
          <w:rFonts w:ascii="Times New Roman" w:eastAsia="Times New Roman" w:hAnsi="Times New Roman" w:cs="Times New Roman"/>
          <w:sz w:val="24"/>
          <w:szCs w:val="24"/>
          <w:lang w:eastAsia="ru-RU"/>
        </w:rPr>
        <w:t xml:space="preserve"> железная дорога </w:t>
      </w: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Скрещенные якорь и топор - роль ж/д транспорта в развитии </w:t>
      </w:r>
      <w:proofErr w:type="spellStart"/>
      <w:r w:rsidRPr="0031684F">
        <w:rPr>
          <w:rFonts w:ascii="Times New Roman" w:eastAsia="Times New Roman" w:hAnsi="Times New Roman" w:cs="Times New Roman"/>
          <w:sz w:val="24"/>
          <w:szCs w:val="24"/>
          <w:lang w:eastAsia="ru-RU"/>
        </w:rPr>
        <w:t>Слюдянки</w:t>
      </w:r>
      <w:proofErr w:type="spellEnd"/>
      <w:r w:rsidRPr="0031684F">
        <w:rPr>
          <w:rFonts w:ascii="Times New Roman" w:eastAsia="Times New Roman" w:hAnsi="Times New Roman" w:cs="Times New Roman"/>
          <w:sz w:val="24"/>
          <w:szCs w:val="24"/>
          <w:lang w:eastAsia="ru-RU"/>
        </w:rPr>
        <w:t xml:space="preserve"> и расположение города на транспортных магистралях</w:t>
      </w: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Лазоревый цвет поля - озеро Байкал</w:t>
      </w: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Зеленый холм (гора) - гористый рельеф местности, также белые чайки</w:t>
      </w: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Слюда- Это название минерала, который добывался в окрестностях нашего города 350 лет. Откуда и произошло название города </w:t>
      </w:r>
      <w:proofErr w:type="spellStart"/>
      <w:r w:rsidRPr="0031684F">
        <w:rPr>
          <w:rFonts w:ascii="Times New Roman" w:eastAsia="Times New Roman" w:hAnsi="Times New Roman" w:cs="Times New Roman"/>
          <w:sz w:val="24"/>
          <w:szCs w:val="24"/>
          <w:lang w:eastAsia="ru-RU"/>
        </w:rPr>
        <w:t>Слюдянка</w:t>
      </w:r>
      <w:proofErr w:type="spellEnd"/>
    </w:p>
    <w:p w:rsidR="0006057C" w:rsidRPr="0031684F" w:rsidRDefault="007B6A82" w:rsidP="0031684F">
      <w:pPr>
        <w:snapToGrid w:val="0"/>
        <w:spacing w:after="0" w:line="240" w:lineRule="auto"/>
        <w:ind w:firstLine="851"/>
        <w:jc w:val="both"/>
        <w:rPr>
          <w:rFonts w:ascii="Times New Roman" w:eastAsia="Times New Roman" w:hAnsi="Times New Roman" w:cs="Times New Roman"/>
          <w:sz w:val="24"/>
          <w:szCs w:val="24"/>
          <w:lang w:eastAsia="ru-RU"/>
        </w:rPr>
      </w:pPr>
      <w:proofErr w:type="spellStart"/>
      <w:r w:rsidRPr="0031684F">
        <w:rPr>
          <w:rFonts w:ascii="Times New Roman" w:eastAsia="Times New Roman" w:hAnsi="Times New Roman" w:cs="Times New Roman"/>
          <w:sz w:val="24"/>
          <w:szCs w:val="24"/>
          <w:lang w:eastAsia="ru-RU"/>
        </w:rPr>
        <w:t>Слюдянка</w:t>
      </w:r>
      <w:proofErr w:type="spellEnd"/>
      <w:r w:rsidRPr="0031684F">
        <w:rPr>
          <w:rFonts w:ascii="Times New Roman" w:eastAsia="Times New Roman" w:hAnsi="Times New Roman" w:cs="Times New Roman"/>
          <w:sz w:val="24"/>
          <w:szCs w:val="24"/>
          <w:lang w:eastAsia="ru-RU"/>
        </w:rPr>
        <w:t xml:space="preserve"> появилась в результате</w:t>
      </w:r>
      <w:r w:rsidR="0006057C" w:rsidRPr="0031684F">
        <w:rPr>
          <w:rFonts w:ascii="Times New Roman" w:eastAsia="Times New Roman" w:hAnsi="Times New Roman" w:cs="Times New Roman"/>
          <w:sz w:val="24"/>
          <w:szCs w:val="24"/>
          <w:lang w:eastAsia="ru-RU"/>
        </w:rPr>
        <w:t xml:space="preserve"> строительства </w:t>
      </w:r>
      <w:proofErr w:type="spellStart"/>
      <w:r w:rsidR="0006057C" w:rsidRPr="0031684F">
        <w:rPr>
          <w:rFonts w:ascii="Times New Roman" w:eastAsia="Times New Roman" w:hAnsi="Times New Roman" w:cs="Times New Roman"/>
          <w:sz w:val="24"/>
          <w:szCs w:val="24"/>
          <w:lang w:eastAsia="ru-RU"/>
        </w:rPr>
        <w:t>Кругобайкальской</w:t>
      </w:r>
      <w:proofErr w:type="spellEnd"/>
      <w:r w:rsidR="0006057C" w:rsidRPr="0031684F">
        <w:rPr>
          <w:rFonts w:ascii="Times New Roman" w:eastAsia="Times New Roman" w:hAnsi="Times New Roman" w:cs="Times New Roman"/>
          <w:sz w:val="24"/>
          <w:szCs w:val="24"/>
          <w:lang w:eastAsia="ru-RU"/>
        </w:rPr>
        <w:t xml:space="preserve"> железной дороги. Сначала был основан рабочий посёлок, а через 37 лет был присвоен статус города. </w:t>
      </w:r>
      <w:proofErr w:type="spellStart"/>
      <w:r w:rsidR="0006057C" w:rsidRPr="0031684F">
        <w:rPr>
          <w:rFonts w:ascii="Times New Roman" w:eastAsia="Times New Roman" w:hAnsi="Times New Roman" w:cs="Times New Roman"/>
          <w:sz w:val="24"/>
          <w:szCs w:val="24"/>
          <w:lang w:eastAsia="ru-RU"/>
        </w:rPr>
        <w:t>Слюдянка</w:t>
      </w:r>
      <w:proofErr w:type="spellEnd"/>
      <w:r w:rsidR="0006057C" w:rsidRPr="0031684F">
        <w:rPr>
          <w:rFonts w:ascii="Times New Roman" w:eastAsia="Times New Roman" w:hAnsi="Times New Roman" w:cs="Times New Roman"/>
          <w:sz w:val="24"/>
          <w:szCs w:val="24"/>
          <w:lang w:eastAsia="ru-RU"/>
        </w:rPr>
        <w:t xml:space="preserve"> является центром </w:t>
      </w:r>
      <w:proofErr w:type="spellStart"/>
      <w:r w:rsidR="0006057C" w:rsidRPr="0031684F">
        <w:rPr>
          <w:rFonts w:ascii="Times New Roman" w:eastAsia="Times New Roman" w:hAnsi="Times New Roman" w:cs="Times New Roman"/>
          <w:sz w:val="24"/>
          <w:szCs w:val="24"/>
          <w:lang w:eastAsia="ru-RU"/>
        </w:rPr>
        <w:t>Слюдянского</w:t>
      </w:r>
      <w:proofErr w:type="spellEnd"/>
      <w:r w:rsidR="0006057C" w:rsidRPr="0031684F">
        <w:rPr>
          <w:rFonts w:ascii="Times New Roman" w:eastAsia="Times New Roman" w:hAnsi="Times New Roman" w:cs="Times New Roman"/>
          <w:sz w:val="24"/>
          <w:szCs w:val="24"/>
          <w:lang w:eastAsia="ru-RU"/>
        </w:rPr>
        <w:t xml:space="preserve"> района Иркутской области; этот статус она получила в 1930 году, в момент его образования. Статус города был присвоен в 1936 году. </w:t>
      </w:r>
      <w:proofErr w:type="spellStart"/>
      <w:r w:rsidR="0006057C" w:rsidRPr="0031684F">
        <w:rPr>
          <w:rFonts w:ascii="Times New Roman" w:eastAsia="Times New Roman" w:hAnsi="Times New Roman" w:cs="Times New Roman"/>
          <w:sz w:val="24"/>
          <w:szCs w:val="24"/>
          <w:lang w:eastAsia="ru-RU"/>
        </w:rPr>
        <w:t>Слюдянское</w:t>
      </w:r>
      <w:proofErr w:type="spellEnd"/>
      <w:r w:rsidR="0006057C" w:rsidRPr="0031684F">
        <w:rPr>
          <w:rFonts w:ascii="Times New Roman" w:eastAsia="Times New Roman" w:hAnsi="Times New Roman" w:cs="Times New Roman"/>
          <w:sz w:val="24"/>
          <w:szCs w:val="24"/>
          <w:lang w:eastAsia="ru-RU"/>
        </w:rPr>
        <w:t xml:space="preserve"> муниципальное образование расположено на юго-западном берегу озера Байкал у подножия хребта </w:t>
      </w:r>
      <w:proofErr w:type="spellStart"/>
      <w:r w:rsidR="0006057C" w:rsidRPr="0031684F">
        <w:rPr>
          <w:rFonts w:ascii="Times New Roman" w:eastAsia="Times New Roman" w:hAnsi="Times New Roman" w:cs="Times New Roman"/>
          <w:sz w:val="24"/>
          <w:szCs w:val="24"/>
          <w:lang w:eastAsia="ru-RU"/>
        </w:rPr>
        <w:t>Хамар-Дабан</w:t>
      </w:r>
      <w:proofErr w:type="spellEnd"/>
      <w:r w:rsidR="0006057C" w:rsidRPr="0031684F">
        <w:rPr>
          <w:rFonts w:ascii="Times New Roman" w:eastAsia="Times New Roman" w:hAnsi="Times New Roman" w:cs="Times New Roman"/>
          <w:sz w:val="24"/>
          <w:szCs w:val="24"/>
          <w:lang w:eastAsia="ru-RU"/>
        </w:rPr>
        <w:t xml:space="preserve">. Горная растительность </w:t>
      </w:r>
      <w:proofErr w:type="spellStart"/>
      <w:r w:rsidR="0006057C" w:rsidRPr="0031684F">
        <w:rPr>
          <w:rFonts w:ascii="Times New Roman" w:eastAsia="Times New Roman" w:hAnsi="Times New Roman" w:cs="Times New Roman"/>
          <w:sz w:val="24"/>
          <w:szCs w:val="24"/>
          <w:lang w:eastAsia="ru-RU"/>
        </w:rPr>
        <w:t>Хамар-Дабана</w:t>
      </w:r>
      <w:proofErr w:type="spellEnd"/>
      <w:r w:rsidR="0006057C" w:rsidRPr="0031684F">
        <w:rPr>
          <w:rFonts w:ascii="Times New Roman" w:eastAsia="Times New Roman" w:hAnsi="Times New Roman" w:cs="Times New Roman"/>
          <w:sz w:val="24"/>
          <w:szCs w:val="24"/>
          <w:lang w:eastAsia="ru-RU"/>
        </w:rPr>
        <w:t xml:space="preserve"> и водная гладь Байкала составляют живописный природный ансамбль. </w:t>
      </w:r>
      <w:proofErr w:type="spellStart"/>
      <w:r w:rsidR="0006057C" w:rsidRPr="0031684F">
        <w:rPr>
          <w:rFonts w:ascii="Times New Roman" w:eastAsia="Times New Roman" w:hAnsi="Times New Roman" w:cs="Times New Roman"/>
          <w:sz w:val="24"/>
          <w:szCs w:val="24"/>
          <w:lang w:eastAsia="ru-RU"/>
        </w:rPr>
        <w:t>Слюдянка</w:t>
      </w:r>
      <w:proofErr w:type="spellEnd"/>
      <w:r w:rsidR="0006057C" w:rsidRPr="0031684F">
        <w:rPr>
          <w:rFonts w:ascii="Times New Roman" w:eastAsia="Times New Roman" w:hAnsi="Times New Roman" w:cs="Times New Roman"/>
          <w:sz w:val="24"/>
          <w:szCs w:val="24"/>
          <w:lang w:eastAsia="ru-RU"/>
        </w:rPr>
        <w:t xml:space="preserve"> располагается в зоне умеренного </w:t>
      </w:r>
      <w:hyperlink r:id="rId10" w:tooltip="Континентальный климат" w:history="1">
        <w:r w:rsidR="0006057C" w:rsidRPr="0031684F">
          <w:rPr>
            <w:rFonts w:ascii="Times New Roman" w:eastAsia="Times New Roman" w:hAnsi="Times New Roman" w:cs="Times New Roman"/>
            <w:sz w:val="24"/>
            <w:szCs w:val="24"/>
            <w:lang w:eastAsia="ru-RU"/>
          </w:rPr>
          <w:t>континентального климата</w:t>
        </w:r>
      </w:hyperlink>
      <w:r w:rsidR="0006057C" w:rsidRPr="0031684F">
        <w:rPr>
          <w:rFonts w:ascii="Times New Roman" w:eastAsia="Times New Roman" w:hAnsi="Times New Roman" w:cs="Times New Roman"/>
          <w:sz w:val="24"/>
          <w:szCs w:val="24"/>
          <w:lang w:eastAsia="ru-RU"/>
        </w:rPr>
        <w:t xml:space="preserve">. Практически вся Иркутская область находится в зоне </w:t>
      </w:r>
      <w:hyperlink r:id="rId11" w:tooltip="Резко континентальный климат" w:history="1">
        <w:r w:rsidR="0006057C" w:rsidRPr="0031684F">
          <w:rPr>
            <w:rFonts w:ascii="Times New Roman" w:eastAsia="Times New Roman" w:hAnsi="Times New Roman" w:cs="Times New Roman"/>
            <w:sz w:val="24"/>
            <w:szCs w:val="24"/>
            <w:lang w:eastAsia="ru-RU"/>
          </w:rPr>
          <w:t>резко континентального климата</w:t>
        </w:r>
      </w:hyperlink>
      <w:hyperlink r:id="rId12" w:anchor="cite_note-47" w:history="1"/>
      <w:r w:rsidR="0006057C" w:rsidRPr="0031684F">
        <w:rPr>
          <w:rFonts w:ascii="Times New Roman" w:eastAsia="Times New Roman" w:hAnsi="Times New Roman" w:cs="Times New Roman"/>
          <w:sz w:val="24"/>
          <w:szCs w:val="24"/>
          <w:lang w:eastAsia="ru-RU"/>
        </w:rPr>
        <w:t xml:space="preserve">, а мягкость климата </w:t>
      </w:r>
      <w:proofErr w:type="spellStart"/>
      <w:r w:rsidR="0006057C" w:rsidRPr="0031684F">
        <w:rPr>
          <w:rFonts w:ascii="Times New Roman" w:eastAsia="Times New Roman" w:hAnsi="Times New Roman" w:cs="Times New Roman"/>
          <w:sz w:val="24"/>
          <w:szCs w:val="24"/>
          <w:lang w:eastAsia="ru-RU"/>
        </w:rPr>
        <w:t>Слюдянки</w:t>
      </w:r>
      <w:proofErr w:type="spellEnd"/>
      <w:r w:rsidR="0006057C" w:rsidRPr="0031684F">
        <w:rPr>
          <w:rFonts w:ascii="Times New Roman" w:eastAsia="Times New Roman" w:hAnsi="Times New Roman" w:cs="Times New Roman"/>
          <w:sz w:val="24"/>
          <w:szCs w:val="24"/>
          <w:lang w:eastAsia="ru-RU"/>
        </w:rPr>
        <w:t xml:space="preserve"> связана с нахождением города на берегу озера Байкал. Благодаря отепляющему влиянию Байкала зима в городе более мягкая, нежели в остальной Иркутской области, а из-за охлаждающего его влияния в городе поздно наступает весна, летний максимум температур сдвинут в сторону августа, а осень длится относительно долго.</w:t>
      </w:r>
    </w:p>
    <w:p w:rsidR="0006057C" w:rsidRPr="0031684F" w:rsidRDefault="0006057C" w:rsidP="0031684F">
      <w:pPr>
        <w:spacing w:after="0" w:line="240" w:lineRule="auto"/>
        <w:ind w:firstLine="851"/>
        <w:jc w:val="center"/>
        <w:rPr>
          <w:rFonts w:ascii="Times New Roman" w:eastAsia="Times New Roman" w:hAnsi="Times New Roman" w:cs="Times New Roman"/>
          <w:b/>
          <w:sz w:val="24"/>
          <w:szCs w:val="24"/>
          <w:lang w:eastAsia="ru-RU"/>
        </w:rPr>
      </w:pPr>
    </w:p>
    <w:p w:rsidR="0006057C" w:rsidRDefault="0006057C" w:rsidP="0031684F">
      <w:pPr>
        <w:pStyle w:val="a8"/>
        <w:numPr>
          <w:ilvl w:val="2"/>
          <w:numId w:val="2"/>
        </w:numPr>
        <w:spacing w:after="0" w:line="240" w:lineRule="auto"/>
        <w:ind w:left="0" w:firstLine="851"/>
        <w:jc w:val="center"/>
        <w:rPr>
          <w:rFonts w:ascii="Times New Roman" w:hAnsi="Times New Roman" w:cs="Times New Roman"/>
          <w:b/>
          <w:sz w:val="24"/>
          <w:szCs w:val="24"/>
        </w:rPr>
      </w:pPr>
      <w:r w:rsidRPr="0031684F">
        <w:rPr>
          <w:rFonts w:ascii="Times New Roman" w:hAnsi="Times New Roman" w:cs="Times New Roman"/>
          <w:b/>
          <w:sz w:val="24"/>
          <w:szCs w:val="24"/>
        </w:rPr>
        <w:t xml:space="preserve">Анализ социально-экономической статистики объекта </w:t>
      </w:r>
    </w:p>
    <w:p w:rsidR="00173EA8" w:rsidRPr="0031684F" w:rsidRDefault="00173EA8" w:rsidP="00173EA8">
      <w:pPr>
        <w:pStyle w:val="a8"/>
        <w:spacing w:after="0" w:line="240" w:lineRule="auto"/>
        <w:ind w:left="851"/>
        <w:rPr>
          <w:rFonts w:ascii="Times New Roman" w:hAnsi="Times New Roman" w:cs="Times New Roman"/>
          <w:b/>
          <w:sz w:val="24"/>
          <w:szCs w:val="24"/>
        </w:rPr>
      </w:pPr>
    </w:p>
    <w:p w:rsidR="006D6F3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proofErr w:type="spellStart"/>
      <w:r w:rsidRPr="0031684F">
        <w:rPr>
          <w:rFonts w:ascii="Times New Roman" w:eastAsia="Times New Roman" w:hAnsi="Times New Roman" w:cs="Times New Roman"/>
          <w:sz w:val="24"/>
          <w:szCs w:val="24"/>
          <w:lang w:eastAsia="ru-RU"/>
        </w:rPr>
        <w:t>Слюдянка</w:t>
      </w:r>
      <w:proofErr w:type="spellEnd"/>
      <w:r w:rsidRPr="0031684F">
        <w:rPr>
          <w:rFonts w:ascii="Times New Roman" w:eastAsia="Times New Roman" w:hAnsi="Times New Roman" w:cs="Times New Roman"/>
          <w:sz w:val="24"/>
          <w:szCs w:val="24"/>
          <w:lang w:eastAsia="ru-RU"/>
        </w:rPr>
        <w:t xml:space="preserve"> является центром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района Иркутской области. </w:t>
      </w:r>
      <w:proofErr w:type="spellStart"/>
      <w:r w:rsidRPr="0031684F">
        <w:rPr>
          <w:rFonts w:ascii="Times New Roman" w:eastAsia="Times New Roman" w:hAnsi="Times New Roman" w:cs="Times New Roman"/>
          <w:sz w:val="24"/>
          <w:szCs w:val="24"/>
          <w:lang w:eastAsia="ru-RU"/>
        </w:rPr>
        <w:t>Слюдянское</w:t>
      </w:r>
      <w:proofErr w:type="spellEnd"/>
      <w:r w:rsidRPr="0031684F">
        <w:rPr>
          <w:rFonts w:ascii="Times New Roman" w:eastAsia="Times New Roman" w:hAnsi="Times New Roman" w:cs="Times New Roman"/>
          <w:sz w:val="24"/>
          <w:szCs w:val="24"/>
          <w:lang w:eastAsia="ru-RU"/>
        </w:rPr>
        <w:t xml:space="preserve"> муниципальное образование расположено на юго-западном берегу озера Байкал у подножия хребта </w:t>
      </w:r>
      <w:proofErr w:type="spellStart"/>
      <w:r w:rsidRPr="0031684F">
        <w:rPr>
          <w:rFonts w:ascii="Times New Roman" w:eastAsia="Times New Roman" w:hAnsi="Times New Roman" w:cs="Times New Roman"/>
          <w:sz w:val="24"/>
          <w:szCs w:val="24"/>
          <w:lang w:eastAsia="ru-RU"/>
        </w:rPr>
        <w:t>Хамар-Дабан</w:t>
      </w:r>
      <w:proofErr w:type="spellEnd"/>
      <w:r w:rsidRPr="0031684F">
        <w:rPr>
          <w:rFonts w:ascii="Times New Roman" w:eastAsia="Times New Roman" w:hAnsi="Times New Roman" w:cs="Times New Roman"/>
          <w:sz w:val="24"/>
          <w:szCs w:val="24"/>
          <w:lang w:eastAsia="ru-RU"/>
        </w:rPr>
        <w:t xml:space="preserve">. Муниципальное образование находится в выгодном с экономической точки зрения местоположения. Перспективные возможности территории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МО выгодны ввиду удобной транспортной логистики, прохождения через город основных транспортных сетей России: Транссибирская магистраль, автомобильная дорога федерального значения Р- 258. Южное Прибайкалье занимает выгодное транспортное расположение куда можно с легкостью добраться из любой точки страны и мира автомобильным, железнодорожным транспортом и авиа, прибыв в аэропорт города Иркутска. Немаловажным фактором является близость областного центра г. Иркутска – 110 км.  Автомобильная дорога «Байкал» является важнейшей транспортной артерией, обеспечивающей туристические, экономические и административные связи крупных регионов Урала, Западной, Восточной Сибири, Республики Бурятия и Забайкалья. Внешние связи c областным центром поддерживаются круглогодично автомобильным и железнодорожным транспортом. С запада на восток по территории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муниципального образования проходит </w:t>
      </w:r>
      <w:proofErr w:type="spellStart"/>
      <w:r w:rsidRPr="0031684F">
        <w:rPr>
          <w:rFonts w:ascii="Times New Roman" w:eastAsia="Times New Roman" w:hAnsi="Times New Roman" w:cs="Times New Roman"/>
          <w:sz w:val="24"/>
          <w:szCs w:val="24"/>
          <w:lang w:eastAsia="ru-RU"/>
        </w:rPr>
        <w:t>Восточно</w:t>
      </w:r>
      <w:proofErr w:type="spellEnd"/>
      <w:r w:rsidRPr="0031684F">
        <w:rPr>
          <w:rFonts w:ascii="Times New Roman" w:eastAsia="Times New Roman" w:hAnsi="Times New Roman" w:cs="Times New Roman"/>
          <w:sz w:val="24"/>
          <w:szCs w:val="24"/>
          <w:lang w:eastAsia="ru-RU"/>
        </w:rPr>
        <w:t xml:space="preserve"> - Сибирская железная дорога, протяженностью в границах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муниципального образования 14 км. По территории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муниципального образования вдоль побережья озера Байкал проходит автомобильная дорога федерального значения Р-258 </w:t>
      </w:r>
    </w:p>
    <w:p w:rsidR="006D6F3F" w:rsidRDefault="006D6F3F" w:rsidP="0031684F">
      <w:pPr>
        <w:snapToGrid w:val="0"/>
        <w:spacing w:after="0" w:line="240" w:lineRule="auto"/>
        <w:ind w:firstLine="851"/>
        <w:jc w:val="both"/>
        <w:rPr>
          <w:rFonts w:ascii="Times New Roman" w:eastAsia="Times New Roman" w:hAnsi="Times New Roman" w:cs="Times New Roman"/>
          <w:sz w:val="24"/>
          <w:szCs w:val="24"/>
          <w:lang w:eastAsia="ru-RU"/>
        </w:rPr>
      </w:pPr>
    </w:p>
    <w:p w:rsidR="0006057C" w:rsidRPr="0031684F" w:rsidRDefault="0006057C" w:rsidP="006D6F3F">
      <w:pPr>
        <w:snapToGrid w:val="0"/>
        <w:spacing w:after="0" w:line="240" w:lineRule="auto"/>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lastRenderedPageBreak/>
        <w:t xml:space="preserve">«Байкал» - от Челябинска через Курган, Омск, Новосибирск. Кемерово, Красноярск, Иркутск, Улан-Удэ до Читы и две вспомогательные - автодороги А-333 «Култук-Монды- до границы с Монголией» и </w:t>
      </w:r>
      <w:proofErr w:type="spellStart"/>
      <w:r w:rsidRPr="0031684F">
        <w:rPr>
          <w:rFonts w:ascii="Times New Roman" w:eastAsia="Times New Roman" w:hAnsi="Times New Roman" w:cs="Times New Roman"/>
          <w:sz w:val="24"/>
          <w:szCs w:val="24"/>
          <w:lang w:eastAsia="ru-RU"/>
        </w:rPr>
        <w:t>Кругобайкальской</w:t>
      </w:r>
      <w:proofErr w:type="spellEnd"/>
      <w:r w:rsidRPr="0031684F">
        <w:rPr>
          <w:rFonts w:ascii="Times New Roman" w:eastAsia="Times New Roman" w:hAnsi="Times New Roman" w:cs="Times New Roman"/>
          <w:sz w:val="24"/>
          <w:szCs w:val="24"/>
          <w:lang w:eastAsia="ru-RU"/>
        </w:rPr>
        <w:t xml:space="preserve"> железной дороге. Автомобильная дорога «Байкал» составляет главный транспортный коридор России, в связи с чем, имеет не только экономическое, но и важное стратегическое значение. Такое положение определяет значительный туристско-рекреационный потенциал развития территории. Выходы с территорий населенных пунктов на федеральные трассы осуществляются по автодорогам местного значения. </w:t>
      </w: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  В границах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муниципального образования находится исторически сложившаяся территория населенных пунктов, входящих в состав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муниципального образования (г. </w:t>
      </w:r>
      <w:proofErr w:type="spellStart"/>
      <w:r w:rsidRPr="0031684F">
        <w:rPr>
          <w:rFonts w:ascii="Times New Roman" w:eastAsia="Times New Roman" w:hAnsi="Times New Roman" w:cs="Times New Roman"/>
          <w:sz w:val="24"/>
          <w:szCs w:val="24"/>
          <w:lang w:eastAsia="ru-RU"/>
        </w:rPr>
        <w:t>Слюдянка</w:t>
      </w:r>
      <w:proofErr w:type="spellEnd"/>
      <w:r w:rsidRPr="0031684F">
        <w:rPr>
          <w:rFonts w:ascii="Times New Roman" w:eastAsia="Times New Roman" w:hAnsi="Times New Roman" w:cs="Times New Roman"/>
          <w:sz w:val="24"/>
          <w:szCs w:val="24"/>
          <w:lang w:eastAsia="ru-RU"/>
        </w:rPr>
        <w:t xml:space="preserve">, поселки Сухой Ручей и </w:t>
      </w:r>
      <w:proofErr w:type="spellStart"/>
      <w:r w:rsidRPr="0031684F">
        <w:rPr>
          <w:rFonts w:ascii="Times New Roman" w:eastAsia="Times New Roman" w:hAnsi="Times New Roman" w:cs="Times New Roman"/>
          <w:sz w:val="24"/>
          <w:szCs w:val="24"/>
          <w:lang w:eastAsia="ru-RU"/>
        </w:rPr>
        <w:t>Буровщина</w:t>
      </w:r>
      <w:proofErr w:type="spellEnd"/>
      <w:r w:rsidRPr="0031684F">
        <w:rPr>
          <w:rFonts w:ascii="Times New Roman" w:eastAsia="Times New Roman" w:hAnsi="Times New Roman" w:cs="Times New Roman"/>
          <w:sz w:val="24"/>
          <w:szCs w:val="24"/>
          <w:lang w:eastAsia="ru-RU"/>
        </w:rPr>
        <w:t xml:space="preserve">), прилегающие к ним земли общего пользования, территории традиционного природопользования, рекреационные земли для развития поселения и другие земли в установленных законом Иркутской области границах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муниципального образования. </w:t>
      </w:r>
    </w:p>
    <w:p w:rsidR="003B38F4" w:rsidRPr="0031684F" w:rsidRDefault="003B38F4" w:rsidP="0031684F">
      <w:pPr>
        <w:snapToGrid w:val="0"/>
        <w:spacing w:after="0" w:line="240" w:lineRule="auto"/>
        <w:ind w:firstLine="851"/>
        <w:jc w:val="both"/>
        <w:rPr>
          <w:rFonts w:ascii="Times New Roman" w:eastAsia="Times New Roman" w:hAnsi="Times New Roman" w:cs="Times New Roman"/>
          <w:sz w:val="24"/>
          <w:szCs w:val="24"/>
          <w:lang w:eastAsia="ru-RU"/>
        </w:rPr>
      </w:pPr>
    </w:p>
    <w:p w:rsidR="00825D69" w:rsidRPr="0031684F" w:rsidRDefault="003B38F4" w:rsidP="00173EA8">
      <w:pPr>
        <w:snapToGrid w:val="0"/>
        <w:spacing w:after="0" w:line="240" w:lineRule="auto"/>
        <w:jc w:val="both"/>
        <w:rPr>
          <w:rFonts w:ascii="Times New Roman" w:eastAsia="Times New Roman" w:hAnsi="Times New Roman" w:cs="Times New Roman"/>
          <w:sz w:val="24"/>
          <w:szCs w:val="24"/>
          <w:lang w:eastAsia="ru-RU"/>
        </w:rPr>
      </w:pPr>
      <w:r w:rsidRPr="0031684F">
        <w:rPr>
          <w:rFonts w:ascii="Times New Roman" w:hAnsi="Times New Roman" w:cs="Times New Roman"/>
          <w:noProof/>
          <w:sz w:val="24"/>
          <w:szCs w:val="24"/>
          <w:lang w:eastAsia="ru-RU"/>
        </w:rPr>
        <w:drawing>
          <wp:inline distT="0" distB="0" distL="0" distR="0" wp14:anchorId="5448F1A8" wp14:editId="244F30EE">
            <wp:extent cx="6566423" cy="4010025"/>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320" t="19503" r="5432" b="12370"/>
                    <a:stretch/>
                  </pic:blipFill>
                  <pic:spPr bwMode="auto">
                    <a:xfrm>
                      <a:off x="0" y="0"/>
                      <a:ext cx="6569067" cy="4011640"/>
                    </a:xfrm>
                    <a:prstGeom prst="rect">
                      <a:avLst/>
                    </a:prstGeom>
                    <a:ln>
                      <a:noFill/>
                    </a:ln>
                    <a:extLst>
                      <a:ext uri="{53640926-AAD7-44D8-BBD7-CCE9431645EC}">
                        <a14:shadowObscured xmlns:a14="http://schemas.microsoft.com/office/drawing/2010/main"/>
                      </a:ext>
                    </a:extLst>
                  </pic:spPr>
                </pic:pic>
              </a:graphicData>
            </a:graphic>
          </wp:inline>
        </w:drawing>
      </w:r>
    </w:p>
    <w:p w:rsidR="00825D69" w:rsidRPr="0031684F" w:rsidRDefault="00825D69" w:rsidP="0031684F">
      <w:pPr>
        <w:spacing w:after="0" w:line="240" w:lineRule="auto"/>
        <w:ind w:firstLine="851"/>
        <w:jc w:val="center"/>
        <w:rPr>
          <w:rFonts w:ascii="Times New Roman" w:hAnsi="Times New Roman" w:cs="Times New Roman"/>
          <w:sz w:val="24"/>
          <w:szCs w:val="24"/>
        </w:rPr>
      </w:pPr>
      <w:r w:rsidRPr="0031684F">
        <w:rPr>
          <w:rFonts w:ascii="Times New Roman" w:hAnsi="Times New Roman" w:cs="Times New Roman"/>
          <w:sz w:val="24"/>
          <w:szCs w:val="24"/>
        </w:rPr>
        <w:t xml:space="preserve">Рис. 1.1 Карта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муниципального образования</w:t>
      </w:r>
    </w:p>
    <w:p w:rsidR="00825D69" w:rsidRPr="0031684F" w:rsidRDefault="00825D69" w:rsidP="0031684F">
      <w:pPr>
        <w:snapToGrid w:val="0"/>
        <w:spacing w:after="0" w:line="240" w:lineRule="auto"/>
        <w:ind w:firstLine="851"/>
        <w:jc w:val="both"/>
        <w:rPr>
          <w:rFonts w:ascii="Times New Roman" w:eastAsia="Times New Roman" w:hAnsi="Times New Roman" w:cs="Times New Roman"/>
          <w:sz w:val="24"/>
          <w:szCs w:val="24"/>
          <w:lang w:eastAsia="ru-RU"/>
        </w:rPr>
      </w:pPr>
    </w:p>
    <w:p w:rsidR="0006057C" w:rsidRPr="0031684F" w:rsidRDefault="0006057C" w:rsidP="0031684F">
      <w:pPr>
        <w:snapToGrid w:val="0"/>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   Общая численность населения </w:t>
      </w:r>
      <w:r w:rsidR="00867FD8" w:rsidRPr="0031684F">
        <w:rPr>
          <w:rFonts w:ascii="Times New Roman" w:eastAsia="Times New Roman" w:hAnsi="Times New Roman" w:cs="Times New Roman"/>
          <w:sz w:val="24"/>
          <w:szCs w:val="24"/>
          <w:lang w:eastAsia="ru-RU"/>
        </w:rPr>
        <w:t xml:space="preserve">по состоянию на 01.11.2018 г. </w:t>
      </w:r>
      <w:r w:rsidRPr="0031684F">
        <w:rPr>
          <w:rFonts w:ascii="Times New Roman" w:eastAsia="Times New Roman" w:hAnsi="Times New Roman" w:cs="Times New Roman"/>
          <w:sz w:val="24"/>
          <w:szCs w:val="24"/>
          <w:lang w:eastAsia="ru-RU"/>
        </w:rPr>
        <w:t>составляет 18</w:t>
      </w:r>
      <w:r w:rsidR="00867FD8" w:rsidRPr="0031684F">
        <w:rPr>
          <w:rFonts w:ascii="Times New Roman" w:eastAsia="Times New Roman" w:hAnsi="Times New Roman" w:cs="Times New Roman"/>
          <w:sz w:val="24"/>
          <w:szCs w:val="24"/>
          <w:lang w:eastAsia="ru-RU"/>
        </w:rPr>
        <w:t xml:space="preserve"> </w:t>
      </w:r>
      <w:r w:rsidRPr="0031684F">
        <w:rPr>
          <w:rFonts w:ascii="Times New Roman" w:eastAsia="Times New Roman" w:hAnsi="Times New Roman" w:cs="Times New Roman"/>
          <w:sz w:val="24"/>
          <w:szCs w:val="24"/>
          <w:lang w:eastAsia="ru-RU"/>
        </w:rPr>
        <w:t xml:space="preserve">631 человек, из них: в г. </w:t>
      </w:r>
      <w:proofErr w:type="spellStart"/>
      <w:r w:rsidRPr="0031684F">
        <w:rPr>
          <w:rFonts w:ascii="Times New Roman" w:eastAsia="Times New Roman" w:hAnsi="Times New Roman" w:cs="Times New Roman"/>
          <w:sz w:val="24"/>
          <w:szCs w:val="24"/>
          <w:lang w:eastAsia="ru-RU"/>
        </w:rPr>
        <w:t>Слюдянка</w:t>
      </w:r>
      <w:proofErr w:type="spellEnd"/>
      <w:r w:rsidRPr="0031684F">
        <w:rPr>
          <w:rFonts w:ascii="Times New Roman" w:eastAsia="Times New Roman" w:hAnsi="Times New Roman" w:cs="Times New Roman"/>
          <w:sz w:val="24"/>
          <w:szCs w:val="24"/>
          <w:lang w:eastAsia="ru-RU"/>
        </w:rPr>
        <w:t xml:space="preserve"> проживает 18287 человек, численность сельского населения составляет 285 человек (Сухой Ручей – 285 чел., </w:t>
      </w:r>
      <w:proofErr w:type="spellStart"/>
      <w:r w:rsidRPr="0031684F">
        <w:rPr>
          <w:rFonts w:ascii="Times New Roman" w:eastAsia="Times New Roman" w:hAnsi="Times New Roman" w:cs="Times New Roman"/>
          <w:sz w:val="24"/>
          <w:szCs w:val="24"/>
          <w:lang w:eastAsia="ru-RU"/>
        </w:rPr>
        <w:t>Буровщина</w:t>
      </w:r>
      <w:proofErr w:type="spellEnd"/>
      <w:r w:rsidRPr="0031684F">
        <w:rPr>
          <w:rFonts w:ascii="Times New Roman" w:eastAsia="Times New Roman" w:hAnsi="Times New Roman" w:cs="Times New Roman"/>
          <w:sz w:val="24"/>
          <w:szCs w:val="24"/>
          <w:lang w:eastAsia="ru-RU"/>
        </w:rPr>
        <w:t xml:space="preserve"> – 59 чел.) Трудоспособное население СМО составляет 11000 человек, в </w:t>
      </w:r>
      <w:proofErr w:type="spellStart"/>
      <w:r w:rsidRPr="0031684F">
        <w:rPr>
          <w:rFonts w:ascii="Times New Roman" w:eastAsia="Times New Roman" w:hAnsi="Times New Roman" w:cs="Times New Roman"/>
          <w:sz w:val="24"/>
          <w:szCs w:val="24"/>
          <w:lang w:eastAsia="ru-RU"/>
        </w:rPr>
        <w:t>т.ч</w:t>
      </w:r>
      <w:proofErr w:type="spellEnd"/>
      <w:r w:rsidRPr="0031684F">
        <w:rPr>
          <w:rFonts w:ascii="Times New Roman" w:eastAsia="Times New Roman" w:hAnsi="Times New Roman" w:cs="Times New Roman"/>
          <w:sz w:val="24"/>
          <w:szCs w:val="24"/>
          <w:lang w:eastAsia="ru-RU"/>
        </w:rPr>
        <w:t>. фактически занятое 8009 человек (43 % от общей численности населения).</w:t>
      </w:r>
    </w:p>
    <w:p w:rsidR="00825D69" w:rsidRPr="0031684F" w:rsidRDefault="00825D69" w:rsidP="0031684F">
      <w:pPr>
        <w:pStyle w:val="aa"/>
        <w:shd w:val="clear" w:color="auto" w:fill="FFFFFF"/>
        <w:spacing w:before="0" w:beforeAutospacing="0" w:after="0" w:afterAutospacing="0"/>
        <w:ind w:firstLine="851"/>
      </w:pPr>
    </w:p>
    <w:p w:rsidR="0006057C" w:rsidRPr="0031684F" w:rsidRDefault="00825D69" w:rsidP="0031684F">
      <w:pPr>
        <w:pStyle w:val="aa"/>
        <w:shd w:val="clear" w:color="auto" w:fill="FFFFFF"/>
        <w:spacing w:before="0" w:beforeAutospacing="0" w:after="0" w:afterAutospacing="0"/>
        <w:ind w:firstLine="851"/>
      </w:pPr>
      <w:r w:rsidRPr="0031684F">
        <w:t xml:space="preserve">Таблица 1.1 – Динамика численности населения в </w:t>
      </w:r>
      <w:proofErr w:type="spellStart"/>
      <w:r w:rsidRPr="0031684F">
        <w:t>Слюдянском</w:t>
      </w:r>
      <w:proofErr w:type="spellEnd"/>
      <w:r w:rsidRPr="0031684F">
        <w:t xml:space="preserve"> муниципальном образовании</w:t>
      </w:r>
    </w:p>
    <w:tbl>
      <w:tblPr>
        <w:tblStyle w:val="af0"/>
        <w:tblW w:w="0" w:type="auto"/>
        <w:tblLook w:val="04A0" w:firstRow="1" w:lastRow="0" w:firstColumn="1" w:lastColumn="0" w:noHBand="0" w:noVBand="1"/>
      </w:tblPr>
      <w:tblGrid>
        <w:gridCol w:w="3964"/>
        <w:gridCol w:w="2385"/>
        <w:gridCol w:w="2996"/>
      </w:tblGrid>
      <w:tr w:rsidR="0006057C" w:rsidRPr="0031684F" w:rsidTr="00173EA8">
        <w:tc>
          <w:tcPr>
            <w:tcW w:w="3964" w:type="dxa"/>
          </w:tcPr>
          <w:p w:rsidR="0006057C" w:rsidRPr="0031684F" w:rsidRDefault="0006057C" w:rsidP="00173EA8">
            <w:pPr>
              <w:tabs>
                <w:tab w:val="left" w:pos="2775"/>
              </w:tabs>
              <w:ind w:firstLine="22"/>
              <w:jc w:val="center"/>
              <w:rPr>
                <w:rFonts w:ascii="Times New Roman" w:hAnsi="Times New Roman" w:cs="Times New Roman"/>
                <w:b/>
                <w:sz w:val="24"/>
                <w:szCs w:val="24"/>
              </w:rPr>
            </w:pPr>
            <w:r w:rsidRPr="0031684F">
              <w:rPr>
                <w:rFonts w:ascii="Times New Roman" w:hAnsi="Times New Roman" w:cs="Times New Roman"/>
                <w:b/>
                <w:sz w:val="24"/>
                <w:szCs w:val="24"/>
              </w:rPr>
              <w:t>Отчетный год</w:t>
            </w:r>
          </w:p>
        </w:tc>
        <w:tc>
          <w:tcPr>
            <w:tcW w:w="2385" w:type="dxa"/>
          </w:tcPr>
          <w:p w:rsidR="0006057C" w:rsidRPr="0031684F" w:rsidRDefault="0006057C" w:rsidP="00173EA8">
            <w:pPr>
              <w:tabs>
                <w:tab w:val="left" w:pos="2775"/>
              </w:tabs>
              <w:ind w:firstLine="22"/>
              <w:jc w:val="center"/>
              <w:rPr>
                <w:rFonts w:ascii="Times New Roman" w:hAnsi="Times New Roman" w:cs="Times New Roman"/>
                <w:b/>
                <w:sz w:val="24"/>
                <w:szCs w:val="24"/>
              </w:rPr>
            </w:pPr>
            <w:r w:rsidRPr="0031684F">
              <w:rPr>
                <w:rFonts w:ascii="Times New Roman" w:hAnsi="Times New Roman" w:cs="Times New Roman"/>
                <w:b/>
                <w:sz w:val="24"/>
                <w:szCs w:val="24"/>
              </w:rPr>
              <w:t>Численность населения</w:t>
            </w:r>
          </w:p>
        </w:tc>
        <w:tc>
          <w:tcPr>
            <w:tcW w:w="2996" w:type="dxa"/>
          </w:tcPr>
          <w:p w:rsidR="0006057C" w:rsidRPr="0031684F" w:rsidRDefault="0006057C" w:rsidP="00173EA8">
            <w:pPr>
              <w:tabs>
                <w:tab w:val="left" w:pos="2775"/>
              </w:tabs>
              <w:ind w:firstLine="22"/>
              <w:jc w:val="center"/>
              <w:rPr>
                <w:rFonts w:ascii="Times New Roman" w:hAnsi="Times New Roman" w:cs="Times New Roman"/>
                <w:b/>
                <w:sz w:val="24"/>
                <w:szCs w:val="24"/>
              </w:rPr>
            </w:pPr>
            <w:r w:rsidRPr="0031684F">
              <w:rPr>
                <w:rFonts w:ascii="Times New Roman" w:hAnsi="Times New Roman" w:cs="Times New Roman"/>
                <w:b/>
                <w:sz w:val="24"/>
                <w:szCs w:val="24"/>
              </w:rPr>
              <w:t>Динамика %</w:t>
            </w:r>
          </w:p>
        </w:tc>
      </w:tr>
      <w:tr w:rsidR="0006057C" w:rsidRPr="0031684F" w:rsidTr="00173EA8">
        <w:tc>
          <w:tcPr>
            <w:tcW w:w="3964"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2014</w:t>
            </w:r>
          </w:p>
        </w:tc>
        <w:tc>
          <w:tcPr>
            <w:tcW w:w="2385"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18899</w:t>
            </w:r>
          </w:p>
        </w:tc>
        <w:tc>
          <w:tcPr>
            <w:tcW w:w="2996" w:type="dxa"/>
          </w:tcPr>
          <w:p w:rsidR="0006057C" w:rsidRPr="0031684F" w:rsidRDefault="0006057C" w:rsidP="00173EA8">
            <w:pPr>
              <w:tabs>
                <w:tab w:val="left" w:pos="2775"/>
              </w:tabs>
              <w:ind w:firstLine="22"/>
              <w:jc w:val="center"/>
              <w:rPr>
                <w:rFonts w:ascii="Times New Roman" w:hAnsi="Times New Roman" w:cs="Times New Roman"/>
                <w:sz w:val="24"/>
                <w:szCs w:val="24"/>
              </w:rPr>
            </w:pPr>
          </w:p>
        </w:tc>
      </w:tr>
      <w:tr w:rsidR="0006057C" w:rsidRPr="0031684F" w:rsidTr="00173EA8">
        <w:tc>
          <w:tcPr>
            <w:tcW w:w="3964"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2015</w:t>
            </w:r>
          </w:p>
        </w:tc>
        <w:tc>
          <w:tcPr>
            <w:tcW w:w="2385"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18764</w:t>
            </w:r>
          </w:p>
        </w:tc>
        <w:tc>
          <w:tcPr>
            <w:tcW w:w="2996"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- 0,7 %</w:t>
            </w:r>
          </w:p>
        </w:tc>
      </w:tr>
      <w:tr w:rsidR="0006057C" w:rsidRPr="0031684F" w:rsidTr="00173EA8">
        <w:tc>
          <w:tcPr>
            <w:tcW w:w="3964"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lastRenderedPageBreak/>
              <w:t>2016</w:t>
            </w:r>
          </w:p>
        </w:tc>
        <w:tc>
          <w:tcPr>
            <w:tcW w:w="2385"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18638</w:t>
            </w:r>
          </w:p>
        </w:tc>
        <w:tc>
          <w:tcPr>
            <w:tcW w:w="2996"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- 0,6 %</w:t>
            </w:r>
          </w:p>
        </w:tc>
      </w:tr>
      <w:tr w:rsidR="0006057C" w:rsidRPr="0031684F" w:rsidTr="00173EA8">
        <w:tc>
          <w:tcPr>
            <w:tcW w:w="3964"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2017</w:t>
            </w:r>
          </w:p>
        </w:tc>
        <w:tc>
          <w:tcPr>
            <w:tcW w:w="2385"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18581</w:t>
            </w:r>
          </w:p>
        </w:tc>
        <w:tc>
          <w:tcPr>
            <w:tcW w:w="2996" w:type="dxa"/>
          </w:tcPr>
          <w:p w:rsidR="0006057C" w:rsidRPr="0031684F" w:rsidRDefault="0006057C" w:rsidP="00173EA8">
            <w:pPr>
              <w:tabs>
                <w:tab w:val="left" w:pos="2775"/>
              </w:tabs>
              <w:ind w:firstLine="22"/>
              <w:jc w:val="center"/>
              <w:rPr>
                <w:rFonts w:ascii="Times New Roman" w:hAnsi="Times New Roman" w:cs="Times New Roman"/>
                <w:sz w:val="24"/>
                <w:szCs w:val="24"/>
              </w:rPr>
            </w:pPr>
            <w:r w:rsidRPr="0031684F">
              <w:rPr>
                <w:rFonts w:ascii="Times New Roman" w:hAnsi="Times New Roman" w:cs="Times New Roman"/>
                <w:sz w:val="24"/>
                <w:szCs w:val="24"/>
              </w:rPr>
              <w:t>- 0,3 %</w:t>
            </w:r>
          </w:p>
        </w:tc>
      </w:tr>
    </w:tbl>
    <w:p w:rsidR="0006057C" w:rsidRPr="0031684F" w:rsidRDefault="0006057C" w:rsidP="0031684F">
      <w:pPr>
        <w:tabs>
          <w:tab w:val="left" w:pos="2775"/>
        </w:tabs>
        <w:spacing w:after="0" w:line="240" w:lineRule="auto"/>
        <w:ind w:firstLine="851"/>
        <w:rPr>
          <w:rFonts w:ascii="Times New Roman" w:hAnsi="Times New Roman" w:cs="Times New Roman"/>
          <w:sz w:val="24"/>
          <w:szCs w:val="24"/>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1134"/>
        <w:gridCol w:w="4253"/>
      </w:tblGrid>
      <w:tr w:rsidR="0006057C" w:rsidRPr="0031684F" w:rsidTr="00882767">
        <w:trPr>
          <w:trHeight w:val="147"/>
        </w:trPr>
        <w:tc>
          <w:tcPr>
            <w:tcW w:w="3969" w:type="dxa"/>
            <w:tcBorders>
              <w:top w:val="single" w:sz="4" w:space="0" w:color="auto"/>
            </w:tcBorders>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b/>
                <w:sz w:val="24"/>
                <w:szCs w:val="24"/>
                <w:lang w:eastAsia="ru-RU"/>
              </w:rPr>
            </w:pPr>
            <w:r w:rsidRPr="0031684F">
              <w:rPr>
                <w:rFonts w:ascii="Times New Roman" w:eastAsia="Times New Roman" w:hAnsi="Times New Roman" w:cs="Times New Roman"/>
                <w:b/>
                <w:sz w:val="24"/>
                <w:szCs w:val="24"/>
                <w:lang w:eastAsia="ru-RU"/>
              </w:rPr>
              <w:t>Население муниципального образования</w:t>
            </w:r>
          </w:p>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Численность постоянного населения всего на 01.11.2018г.</w:t>
            </w:r>
          </w:p>
        </w:tc>
        <w:tc>
          <w:tcPr>
            <w:tcW w:w="1134" w:type="dxa"/>
            <w:tcBorders>
              <w:top w:val="single" w:sz="4" w:space="0" w:color="auto"/>
            </w:tcBorders>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tcBorders>
              <w:top w:val="single" w:sz="4" w:space="0" w:color="auto"/>
            </w:tcBorders>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18 631</w:t>
            </w:r>
          </w:p>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в </w:t>
            </w:r>
            <w:proofErr w:type="spellStart"/>
            <w:r w:rsidRPr="0031684F">
              <w:rPr>
                <w:rFonts w:ascii="Times New Roman" w:eastAsia="Times New Roman" w:hAnsi="Times New Roman" w:cs="Times New Roman"/>
                <w:sz w:val="24"/>
                <w:szCs w:val="24"/>
                <w:lang w:eastAsia="ru-RU"/>
              </w:rPr>
              <w:t>т.ч</w:t>
            </w:r>
            <w:proofErr w:type="spellEnd"/>
            <w:r w:rsidRPr="0031684F">
              <w:rPr>
                <w:rFonts w:ascii="Times New Roman" w:eastAsia="Times New Roman" w:hAnsi="Times New Roman" w:cs="Times New Roman"/>
                <w:sz w:val="24"/>
                <w:szCs w:val="24"/>
                <w:lang w:eastAsia="ru-RU"/>
              </w:rPr>
              <w:t>. городского – 18287 чел.</w:t>
            </w:r>
          </w:p>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     сельского – 344 чел., </w:t>
            </w:r>
          </w:p>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в </w:t>
            </w:r>
            <w:proofErr w:type="spellStart"/>
            <w:r w:rsidRPr="0031684F">
              <w:rPr>
                <w:rFonts w:ascii="Times New Roman" w:eastAsia="Times New Roman" w:hAnsi="Times New Roman" w:cs="Times New Roman"/>
                <w:sz w:val="24"/>
                <w:szCs w:val="24"/>
                <w:lang w:eastAsia="ru-RU"/>
              </w:rPr>
              <w:t>т.ч</w:t>
            </w:r>
            <w:proofErr w:type="spellEnd"/>
            <w:r w:rsidRPr="0031684F">
              <w:rPr>
                <w:rFonts w:ascii="Times New Roman" w:eastAsia="Times New Roman" w:hAnsi="Times New Roman" w:cs="Times New Roman"/>
                <w:sz w:val="24"/>
                <w:szCs w:val="24"/>
                <w:lang w:eastAsia="ru-RU"/>
              </w:rPr>
              <w:t>. п. Сухой ручей – 285 чел.</w:t>
            </w:r>
          </w:p>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      п. </w:t>
            </w:r>
            <w:proofErr w:type="spellStart"/>
            <w:r w:rsidRPr="0031684F">
              <w:rPr>
                <w:rFonts w:ascii="Times New Roman" w:eastAsia="Times New Roman" w:hAnsi="Times New Roman" w:cs="Times New Roman"/>
                <w:sz w:val="24"/>
                <w:szCs w:val="24"/>
                <w:lang w:eastAsia="ru-RU"/>
              </w:rPr>
              <w:t>Буровщина</w:t>
            </w:r>
            <w:proofErr w:type="spellEnd"/>
            <w:r w:rsidRPr="0031684F">
              <w:rPr>
                <w:rFonts w:ascii="Times New Roman" w:eastAsia="Times New Roman" w:hAnsi="Times New Roman" w:cs="Times New Roman"/>
                <w:sz w:val="24"/>
                <w:szCs w:val="24"/>
                <w:lang w:eastAsia="ru-RU"/>
              </w:rPr>
              <w:t xml:space="preserve"> – 59 чел.</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в том числе в возрасте:</w:t>
            </w:r>
          </w:p>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моложе трудоспособного</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p>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4237</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трудоспособном </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11791</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старше трудоспособного</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3934</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b/>
                <w:sz w:val="24"/>
                <w:szCs w:val="24"/>
                <w:lang w:eastAsia="ru-RU"/>
              </w:rPr>
            </w:pPr>
            <w:r w:rsidRPr="0031684F">
              <w:rPr>
                <w:rFonts w:ascii="Times New Roman" w:eastAsia="Times New Roman" w:hAnsi="Times New Roman" w:cs="Times New Roman"/>
                <w:b/>
                <w:sz w:val="24"/>
                <w:szCs w:val="24"/>
                <w:lang w:eastAsia="ru-RU"/>
              </w:rPr>
              <w:t xml:space="preserve">Мужчины </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8992</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в том числе в возрасте:</w:t>
            </w:r>
          </w:p>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моложе трудоспособного</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2120</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трудоспособном</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5863</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старше трудоспособного</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1009</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b/>
                <w:sz w:val="24"/>
                <w:szCs w:val="24"/>
                <w:lang w:eastAsia="ru-RU"/>
              </w:rPr>
            </w:pPr>
            <w:r w:rsidRPr="0031684F">
              <w:rPr>
                <w:rFonts w:ascii="Times New Roman" w:eastAsia="Times New Roman" w:hAnsi="Times New Roman" w:cs="Times New Roman"/>
                <w:b/>
                <w:sz w:val="24"/>
                <w:szCs w:val="24"/>
                <w:lang w:eastAsia="ru-RU"/>
              </w:rPr>
              <w:t>Женщины</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10970</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в том числе в возрасте:</w:t>
            </w:r>
          </w:p>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моложе трудоспособного</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2117</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трудоспособном</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5928</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старше трудоспособного</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2925</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Число родившихся за год</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224</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Число умерших за год</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217</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Естественный прирост (+), убыль (-) населения</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+7</w:t>
            </w:r>
          </w:p>
        </w:tc>
      </w:tr>
      <w:tr w:rsidR="0006057C" w:rsidRPr="0031684F" w:rsidTr="00882767">
        <w:trPr>
          <w:trHeight w:val="147"/>
        </w:trPr>
        <w:tc>
          <w:tcPr>
            <w:tcW w:w="3969"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Число прибывших за год</w:t>
            </w:r>
          </w:p>
        </w:tc>
        <w:tc>
          <w:tcPr>
            <w:tcW w:w="1134" w:type="dxa"/>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1795</w:t>
            </w:r>
          </w:p>
        </w:tc>
      </w:tr>
      <w:tr w:rsidR="0006057C" w:rsidRPr="0031684F" w:rsidTr="00882767">
        <w:trPr>
          <w:trHeight w:val="147"/>
        </w:trPr>
        <w:tc>
          <w:tcPr>
            <w:tcW w:w="3969" w:type="dxa"/>
            <w:tcBorders>
              <w:bottom w:val="single" w:sz="4" w:space="0" w:color="auto"/>
            </w:tcBorders>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Число выбывших за год</w:t>
            </w:r>
          </w:p>
        </w:tc>
        <w:tc>
          <w:tcPr>
            <w:tcW w:w="1134" w:type="dxa"/>
            <w:tcBorders>
              <w:bottom w:val="single" w:sz="4" w:space="0" w:color="auto"/>
            </w:tcBorders>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tcBorders>
              <w:bottom w:val="single" w:sz="4" w:space="0" w:color="auto"/>
            </w:tcBorders>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1583</w:t>
            </w:r>
          </w:p>
        </w:tc>
      </w:tr>
      <w:tr w:rsidR="0006057C" w:rsidRPr="0031684F" w:rsidTr="00882767">
        <w:trPr>
          <w:trHeight w:val="147"/>
        </w:trPr>
        <w:tc>
          <w:tcPr>
            <w:tcW w:w="3969" w:type="dxa"/>
            <w:tcBorders>
              <w:top w:val="single" w:sz="4" w:space="0" w:color="auto"/>
              <w:left w:val="single" w:sz="4" w:space="0" w:color="auto"/>
              <w:bottom w:val="single" w:sz="4" w:space="0" w:color="auto"/>
              <w:right w:val="single" w:sz="4" w:space="0" w:color="auto"/>
            </w:tcBorders>
            <w:shd w:val="clear" w:color="auto" w:fill="auto"/>
          </w:tcPr>
          <w:p w:rsidR="0006057C" w:rsidRPr="0031684F" w:rsidRDefault="0006057C" w:rsidP="00173EA8">
            <w:pPr>
              <w:spacing w:after="0" w:line="240" w:lineRule="auto"/>
              <w:ind w:firstLine="37"/>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Миграционный прирост населения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057C" w:rsidRPr="0031684F" w:rsidRDefault="0006057C" w:rsidP="00173EA8">
            <w:pPr>
              <w:spacing w:after="0" w:line="240" w:lineRule="auto"/>
              <w:ind w:firstLine="37"/>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человек</w:t>
            </w:r>
          </w:p>
        </w:tc>
        <w:tc>
          <w:tcPr>
            <w:tcW w:w="4253" w:type="dxa"/>
            <w:tcBorders>
              <w:top w:val="single" w:sz="4" w:space="0" w:color="auto"/>
              <w:left w:val="single" w:sz="4" w:space="0" w:color="auto"/>
              <w:bottom w:val="single" w:sz="4" w:space="0" w:color="auto"/>
              <w:right w:val="single" w:sz="4" w:space="0" w:color="auto"/>
            </w:tcBorders>
            <w:shd w:val="clear" w:color="auto" w:fill="auto"/>
          </w:tcPr>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Прибыло иностранных граждан – 1048</w:t>
            </w:r>
          </w:p>
          <w:p w:rsidR="0006057C" w:rsidRPr="0031684F" w:rsidRDefault="0006057C" w:rsidP="00173EA8">
            <w:pPr>
              <w:spacing w:after="0" w:line="240" w:lineRule="auto"/>
              <w:ind w:firstLine="37"/>
              <w:jc w:val="center"/>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Выбыло иностранных граждан – 944</w:t>
            </w:r>
          </w:p>
        </w:tc>
      </w:tr>
    </w:tbl>
    <w:p w:rsidR="0006057C" w:rsidRPr="0031684F" w:rsidRDefault="0006057C" w:rsidP="0031684F">
      <w:pPr>
        <w:spacing w:after="0" w:line="240" w:lineRule="auto"/>
        <w:ind w:firstLine="851"/>
        <w:rPr>
          <w:rFonts w:ascii="Times New Roman" w:hAnsi="Times New Roman" w:cs="Times New Roman"/>
          <w:sz w:val="24"/>
          <w:szCs w:val="24"/>
        </w:rPr>
      </w:pPr>
    </w:p>
    <w:p w:rsidR="006D6F3F" w:rsidRDefault="0006057C" w:rsidP="0031684F">
      <w:pPr>
        <w:spacing w:after="0" w:line="240" w:lineRule="auto"/>
        <w:ind w:firstLine="851"/>
        <w:rPr>
          <w:rFonts w:ascii="Times New Roman" w:hAnsi="Times New Roman" w:cs="Times New Roman"/>
          <w:sz w:val="24"/>
          <w:szCs w:val="24"/>
        </w:rPr>
      </w:pPr>
      <w:r w:rsidRPr="0031684F">
        <w:rPr>
          <w:rFonts w:ascii="Times New Roman" w:hAnsi="Times New Roman" w:cs="Times New Roman"/>
          <w:sz w:val="24"/>
          <w:szCs w:val="24"/>
        </w:rPr>
        <w:tab/>
      </w:r>
    </w:p>
    <w:p w:rsidR="0006057C" w:rsidRPr="0031684F" w:rsidRDefault="00351C3C" w:rsidP="0031684F">
      <w:pPr>
        <w:spacing w:after="0" w:line="240" w:lineRule="auto"/>
        <w:ind w:firstLine="851"/>
        <w:rPr>
          <w:rFonts w:ascii="Times New Roman" w:hAnsi="Times New Roman" w:cs="Times New Roman"/>
          <w:sz w:val="24"/>
          <w:szCs w:val="24"/>
        </w:rPr>
      </w:pPr>
      <w:r w:rsidRPr="0031684F">
        <w:rPr>
          <w:rFonts w:ascii="Times New Roman" w:hAnsi="Times New Roman" w:cs="Times New Roman"/>
          <w:noProof/>
          <w:sz w:val="24"/>
          <w:szCs w:val="24"/>
          <w:lang w:eastAsia="ru-RU"/>
        </w:rPr>
        <w:drawing>
          <wp:inline distT="0" distB="0" distL="0" distR="0">
            <wp:extent cx="5562600" cy="234315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25D69" w:rsidRPr="0031684F" w:rsidRDefault="0031684F" w:rsidP="0031684F">
      <w:pPr>
        <w:spacing w:after="0" w:line="240" w:lineRule="auto"/>
        <w:ind w:firstLine="851"/>
        <w:jc w:val="center"/>
        <w:rPr>
          <w:rFonts w:ascii="Times New Roman" w:hAnsi="Times New Roman" w:cs="Times New Roman"/>
          <w:sz w:val="24"/>
          <w:szCs w:val="24"/>
        </w:rPr>
      </w:pPr>
      <w:r w:rsidRPr="0031684F">
        <w:rPr>
          <w:rFonts w:ascii="Times New Roman" w:hAnsi="Times New Roman" w:cs="Times New Roman"/>
          <w:sz w:val="24"/>
          <w:szCs w:val="24"/>
        </w:rPr>
        <w:t>Рис.</w:t>
      </w:r>
      <w:r w:rsidR="00825D69" w:rsidRPr="0031684F">
        <w:rPr>
          <w:rFonts w:ascii="Times New Roman" w:hAnsi="Times New Roman" w:cs="Times New Roman"/>
          <w:sz w:val="24"/>
          <w:szCs w:val="24"/>
        </w:rPr>
        <w:t xml:space="preserve"> 1.2 – График динамики численности населения на территории </w:t>
      </w:r>
      <w:proofErr w:type="spellStart"/>
      <w:r w:rsidR="00825D69" w:rsidRPr="0031684F">
        <w:rPr>
          <w:rFonts w:ascii="Times New Roman" w:hAnsi="Times New Roman" w:cs="Times New Roman"/>
          <w:sz w:val="24"/>
          <w:szCs w:val="24"/>
        </w:rPr>
        <w:t>Слюдянского</w:t>
      </w:r>
      <w:proofErr w:type="spellEnd"/>
      <w:r w:rsidR="00825D69" w:rsidRPr="0031684F">
        <w:rPr>
          <w:rFonts w:ascii="Times New Roman" w:hAnsi="Times New Roman" w:cs="Times New Roman"/>
          <w:sz w:val="24"/>
          <w:szCs w:val="24"/>
        </w:rPr>
        <w:t xml:space="preserve"> муниципального образования</w:t>
      </w:r>
    </w:p>
    <w:p w:rsidR="00867FD8" w:rsidRPr="0031684F" w:rsidRDefault="00867FD8" w:rsidP="0031684F">
      <w:pPr>
        <w:spacing w:after="0" w:line="240" w:lineRule="auto"/>
        <w:ind w:firstLine="851"/>
        <w:jc w:val="both"/>
        <w:rPr>
          <w:rFonts w:ascii="Times New Roman" w:eastAsia="Times New Roman" w:hAnsi="Times New Roman" w:cs="Times New Roman"/>
          <w:sz w:val="24"/>
          <w:szCs w:val="24"/>
          <w:lang w:eastAsia="ru-RU"/>
        </w:rPr>
      </w:pPr>
    </w:p>
    <w:p w:rsidR="0006057C" w:rsidRDefault="0006057C" w:rsidP="0031684F">
      <w:pPr>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t xml:space="preserve">Экономика </w:t>
      </w:r>
      <w:proofErr w:type="spellStart"/>
      <w:r w:rsidRPr="0031684F">
        <w:rPr>
          <w:rFonts w:ascii="Times New Roman" w:eastAsia="Times New Roman" w:hAnsi="Times New Roman" w:cs="Times New Roman"/>
          <w:sz w:val="24"/>
          <w:szCs w:val="24"/>
          <w:lang w:eastAsia="ru-RU"/>
        </w:rPr>
        <w:t>Слюдянского</w:t>
      </w:r>
      <w:proofErr w:type="spellEnd"/>
      <w:r w:rsidRPr="0031684F">
        <w:rPr>
          <w:rFonts w:ascii="Times New Roman" w:eastAsia="Times New Roman" w:hAnsi="Times New Roman" w:cs="Times New Roman"/>
          <w:sz w:val="24"/>
          <w:szCs w:val="24"/>
          <w:lang w:eastAsia="ru-RU"/>
        </w:rPr>
        <w:t xml:space="preserve"> муниципального образования базируется на промышленных предприятиях, предприятиях транспорта и связи, торговли и бытового обслуживания.</w:t>
      </w:r>
    </w:p>
    <w:p w:rsidR="006D6F3F" w:rsidRPr="0031684F" w:rsidRDefault="006D6F3F" w:rsidP="0031684F">
      <w:pPr>
        <w:spacing w:after="0" w:line="240" w:lineRule="auto"/>
        <w:ind w:firstLine="851"/>
        <w:jc w:val="both"/>
        <w:rPr>
          <w:rFonts w:ascii="Times New Roman" w:eastAsia="Times New Roman" w:hAnsi="Times New Roman" w:cs="Times New Roman"/>
          <w:sz w:val="24"/>
          <w:szCs w:val="24"/>
          <w:lang w:eastAsia="ru-RU"/>
        </w:rPr>
      </w:pPr>
    </w:p>
    <w:p w:rsidR="0006057C" w:rsidRPr="0031684F" w:rsidRDefault="007B6A82" w:rsidP="0031684F">
      <w:pPr>
        <w:spacing w:after="0" w:line="240" w:lineRule="auto"/>
        <w:ind w:firstLine="851"/>
        <w:jc w:val="both"/>
        <w:rPr>
          <w:rFonts w:ascii="Times New Roman" w:eastAsia="Times New Roman" w:hAnsi="Times New Roman" w:cs="Times New Roman"/>
          <w:sz w:val="24"/>
          <w:szCs w:val="24"/>
          <w:lang w:eastAsia="ru-RU"/>
        </w:rPr>
      </w:pPr>
      <w:r w:rsidRPr="0031684F">
        <w:rPr>
          <w:rFonts w:ascii="Times New Roman" w:eastAsia="Times New Roman" w:hAnsi="Times New Roman" w:cs="Times New Roman"/>
          <w:sz w:val="24"/>
          <w:szCs w:val="24"/>
          <w:lang w:eastAsia="ru-RU"/>
        </w:rPr>
        <w:lastRenderedPageBreak/>
        <w:t xml:space="preserve"> </w:t>
      </w:r>
      <w:r w:rsidR="0006057C" w:rsidRPr="0031684F">
        <w:rPr>
          <w:rFonts w:ascii="Times New Roman" w:eastAsia="Times New Roman" w:hAnsi="Times New Roman" w:cs="Times New Roman"/>
          <w:sz w:val="24"/>
          <w:szCs w:val="24"/>
          <w:lang w:eastAsia="ru-RU"/>
        </w:rPr>
        <w:t xml:space="preserve">Основными системообразующими предприятиями </w:t>
      </w:r>
      <w:proofErr w:type="spellStart"/>
      <w:r w:rsidR="0006057C" w:rsidRPr="0031684F">
        <w:rPr>
          <w:rFonts w:ascii="Times New Roman" w:eastAsia="Times New Roman" w:hAnsi="Times New Roman" w:cs="Times New Roman"/>
          <w:sz w:val="24"/>
          <w:szCs w:val="24"/>
          <w:lang w:eastAsia="ru-RU"/>
        </w:rPr>
        <w:t>Слюдянского</w:t>
      </w:r>
      <w:proofErr w:type="spellEnd"/>
      <w:r w:rsidR="0006057C" w:rsidRPr="0031684F">
        <w:rPr>
          <w:rFonts w:ascii="Times New Roman" w:eastAsia="Times New Roman" w:hAnsi="Times New Roman" w:cs="Times New Roman"/>
          <w:sz w:val="24"/>
          <w:szCs w:val="24"/>
          <w:lang w:eastAsia="ru-RU"/>
        </w:rPr>
        <w:t xml:space="preserve"> муниципального образования являются предприятия ОАО «Российские железные дороги» (в части структурных подразделений, расположенных на территории СМО), обособленное подразделение «Карьер Перевал» ОАО «</w:t>
      </w:r>
      <w:proofErr w:type="spellStart"/>
      <w:r w:rsidR="0006057C" w:rsidRPr="0031684F">
        <w:rPr>
          <w:rFonts w:ascii="Times New Roman" w:eastAsia="Times New Roman" w:hAnsi="Times New Roman" w:cs="Times New Roman"/>
          <w:sz w:val="24"/>
          <w:szCs w:val="24"/>
          <w:lang w:eastAsia="ru-RU"/>
        </w:rPr>
        <w:t>Ангарскцемент</w:t>
      </w:r>
      <w:proofErr w:type="spellEnd"/>
      <w:r w:rsidR="0006057C" w:rsidRPr="0031684F">
        <w:rPr>
          <w:rFonts w:ascii="Times New Roman" w:eastAsia="Times New Roman" w:hAnsi="Times New Roman" w:cs="Times New Roman"/>
          <w:sz w:val="24"/>
          <w:szCs w:val="24"/>
          <w:lang w:eastAsia="ru-RU"/>
        </w:rPr>
        <w:t xml:space="preserve">», а также учреждения образования, здравоохранения, государственные учреждения. </w:t>
      </w:r>
    </w:p>
    <w:p w:rsidR="0006057C" w:rsidRPr="0031684F" w:rsidRDefault="000605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Большая часть всего работающего населения занята в торговле – 20,3 %, на предприятиях транспорта и связи – 19,59 %, в обрабатывающих производствах – 13,3 %, в образовании – 12,6 %, в здравоохранении и предоставлении социальных услуг – 7 %, государственное управление и обеспечение военной безопасности, обязательное социальное страхование – 7 %.</w:t>
      </w:r>
    </w:p>
    <w:p w:rsidR="0006057C" w:rsidRPr="0031684F" w:rsidRDefault="000605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Среднемесячная начисленная заработная плата по полному кругу организаций за 9 мес. 2018 года составила 30</w:t>
      </w:r>
      <w:r w:rsidR="00867FD8" w:rsidRPr="0031684F">
        <w:rPr>
          <w:rFonts w:ascii="Times New Roman" w:hAnsi="Times New Roman" w:cs="Times New Roman"/>
          <w:sz w:val="24"/>
          <w:szCs w:val="24"/>
        </w:rPr>
        <w:t xml:space="preserve"> </w:t>
      </w:r>
      <w:r w:rsidRPr="0031684F">
        <w:rPr>
          <w:rFonts w:ascii="Times New Roman" w:hAnsi="Times New Roman" w:cs="Times New Roman"/>
          <w:sz w:val="24"/>
          <w:szCs w:val="24"/>
        </w:rPr>
        <w:t>181 рубль. Средний уровень оплаты труда в отчетном периоде обеспечит 2,8 прожиточных минимумов.</w:t>
      </w:r>
    </w:p>
    <w:p w:rsidR="00354A91" w:rsidRPr="0031684F" w:rsidRDefault="007B6A82"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 </w:t>
      </w:r>
      <w:r w:rsidR="0006057C" w:rsidRPr="0031684F">
        <w:rPr>
          <w:rFonts w:ascii="Times New Roman" w:hAnsi="Times New Roman" w:cs="Times New Roman"/>
          <w:sz w:val="24"/>
          <w:szCs w:val="24"/>
        </w:rPr>
        <w:t>На территории Иркутской области величина прожиточного минимума на 3 квартал 2018 года. В целом по Иркутской области в расчете на душу населения – 10</w:t>
      </w:r>
      <w:r w:rsidR="00867FD8" w:rsidRPr="0031684F">
        <w:rPr>
          <w:rFonts w:ascii="Times New Roman" w:hAnsi="Times New Roman" w:cs="Times New Roman"/>
          <w:sz w:val="24"/>
          <w:szCs w:val="24"/>
        </w:rPr>
        <w:t xml:space="preserve"> </w:t>
      </w:r>
      <w:r w:rsidR="0006057C" w:rsidRPr="0031684F">
        <w:rPr>
          <w:rFonts w:ascii="Times New Roman" w:hAnsi="Times New Roman" w:cs="Times New Roman"/>
          <w:sz w:val="24"/>
          <w:szCs w:val="24"/>
        </w:rPr>
        <w:t>544 рублей, для трудоспособного населения – 11</w:t>
      </w:r>
      <w:r w:rsidR="00867FD8" w:rsidRPr="0031684F">
        <w:rPr>
          <w:rFonts w:ascii="Times New Roman" w:hAnsi="Times New Roman" w:cs="Times New Roman"/>
          <w:sz w:val="24"/>
          <w:szCs w:val="24"/>
        </w:rPr>
        <w:t xml:space="preserve"> </w:t>
      </w:r>
      <w:r w:rsidR="0006057C" w:rsidRPr="0031684F">
        <w:rPr>
          <w:rFonts w:ascii="Times New Roman" w:hAnsi="Times New Roman" w:cs="Times New Roman"/>
          <w:sz w:val="24"/>
          <w:szCs w:val="24"/>
        </w:rPr>
        <w:t>186 рублей, пенсионеров – 8</w:t>
      </w:r>
      <w:r w:rsidR="00867FD8" w:rsidRPr="0031684F">
        <w:rPr>
          <w:rFonts w:ascii="Times New Roman" w:hAnsi="Times New Roman" w:cs="Times New Roman"/>
          <w:sz w:val="24"/>
          <w:szCs w:val="24"/>
        </w:rPr>
        <w:t xml:space="preserve"> </w:t>
      </w:r>
      <w:r w:rsidR="0006057C" w:rsidRPr="0031684F">
        <w:rPr>
          <w:rFonts w:ascii="Times New Roman" w:hAnsi="Times New Roman" w:cs="Times New Roman"/>
          <w:sz w:val="24"/>
          <w:szCs w:val="24"/>
        </w:rPr>
        <w:t>487 рублей, детей – 10</w:t>
      </w:r>
      <w:r w:rsidR="00867FD8" w:rsidRPr="0031684F">
        <w:rPr>
          <w:rFonts w:ascii="Times New Roman" w:hAnsi="Times New Roman" w:cs="Times New Roman"/>
          <w:sz w:val="24"/>
          <w:szCs w:val="24"/>
        </w:rPr>
        <w:t xml:space="preserve"> </w:t>
      </w:r>
      <w:r w:rsidR="0006057C" w:rsidRPr="0031684F">
        <w:rPr>
          <w:rFonts w:ascii="Times New Roman" w:hAnsi="Times New Roman" w:cs="Times New Roman"/>
          <w:sz w:val="24"/>
          <w:szCs w:val="24"/>
        </w:rPr>
        <w:t>753 рублей.</w:t>
      </w:r>
    </w:p>
    <w:p w:rsidR="00825D69" w:rsidRPr="0031684F" w:rsidRDefault="00825D69" w:rsidP="0031684F">
      <w:pPr>
        <w:spacing w:after="0" w:line="240" w:lineRule="auto"/>
        <w:ind w:firstLine="851"/>
        <w:jc w:val="both"/>
        <w:rPr>
          <w:rFonts w:ascii="Times New Roman" w:hAnsi="Times New Roman" w:cs="Times New Roman"/>
          <w:sz w:val="24"/>
          <w:szCs w:val="24"/>
        </w:rPr>
      </w:pPr>
    </w:p>
    <w:p w:rsidR="00CE1FC3" w:rsidRPr="0031684F" w:rsidRDefault="00C64F93" w:rsidP="0031684F">
      <w:pPr>
        <w:pStyle w:val="a8"/>
        <w:numPr>
          <w:ilvl w:val="2"/>
          <w:numId w:val="2"/>
        </w:numPr>
        <w:spacing w:after="0" w:line="240" w:lineRule="auto"/>
        <w:ind w:left="0" w:firstLine="851"/>
        <w:jc w:val="center"/>
        <w:rPr>
          <w:rFonts w:ascii="Times New Roman" w:hAnsi="Times New Roman" w:cs="Times New Roman"/>
          <w:b/>
          <w:sz w:val="24"/>
          <w:szCs w:val="24"/>
        </w:rPr>
      </w:pPr>
      <w:r w:rsidRPr="0031684F">
        <w:rPr>
          <w:rFonts w:ascii="Times New Roman" w:hAnsi="Times New Roman" w:cs="Times New Roman"/>
          <w:b/>
          <w:sz w:val="24"/>
          <w:szCs w:val="24"/>
        </w:rPr>
        <w:t xml:space="preserve">Обустройство территории </w:t>
      </w:r>
      <w:proofErr w:type="spellStart"/>
      <w:r w:rsidR="004C3E66" w:rsidRPr="0031684F">
        <w:rPr>
          <w:rFonts w:ascii="Times New Roman" w:hAnsi="Times New Roman" w:cs="Times New Roman"/>
          <w:b/>
          <w:sz w:val="24"/>
          <w:szCs w:val="24"/>
        </w:rPr>
        <w:t>Слюдянского</w:t>
      </w:r>
      <w:proofErr w:type="spellEnd"/>
      <w:r w:rsidR="004C3E66" w:rsidRPr="0031684F">
        <w:rPr>
          <w:rFonts w:ascii="Times New Roman" w:hAnsi="Times New Roman" w:cs="Times New Roman"/>
          <w:b/>
          <w:sz w:val="24"/>
          <w:szCs w:val="24"/>
        </w:rPr>
        <w:t xml:space="preserve"> муниципального образования</w:t>
      </w:r>
    </w:p>
    <w:p w:rsidR="00867FD8" w:rsidRPr="0031684F" w:rsidRDefault="00867FD8" w:rsidP="0031684F">
      <w:pPr>
        <w:pStyle w:val="a8"/>
        <w:spacing w:after="0" w:line="240" w:lineRule="auto"/>
        <w:ind w:left="0" w:firstLine="851"/>
        <w:rPr>
          <w:rFonts w:ascii="Times New Roman" w:hAnsi="Times New Roman" w:cs="Times New Roman"/>
          <w:b/>
          <w:sz w:val="24"/>
          <w:szCs w:val="24"/>
        </w:rPr>
      </w:pP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Площадь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муниципального образования в границах городского поселения составляет </w:t>
      </w:r>
      <w:smartTag w:uri="urn:schemas-microsoft-com:office:smarttags" w:element="metricconverter">
        <w:smartTagPr>
          <w:attr w:name="ProductID" w:val="43 587,4 га"/>
        </w:smartTagPr>
        <w:r w:rsidRPr="0031684F">
          <w:rPr>
            <w:rFonts w:ascii="Times New Roman" w:hAnsi="Times New Roman" w:cs="Times New Roman"/>
            <w:sz w:val="24"/>
            <w:szCs w:val="24"/>
          </w:rPr>
          <w:t>43 587,4 га</w:t>
        </w:r>
      </w:smartTag>
      <w:r w:rsidRPr="0031684F">
        <w:rPr>
          <w:rFonts w:ascii="Times New Roman" w:hAnsi="Times New Roman" w:cs="Times New Roman"/>
          <w:sz w:val="24"/>
          <w:szCs w:val="24"/>
        </w:rPr>
        <w:t xml:space="preserve">. Современное использование территории отражено в таблице </w:t>
      </w:r>
      <w:r w:rsidR="00867FD8" w:rsidRPr="0031684F">
        <w:rPr>
          <w:rFonts w:ascii="Times New Roman" w:hAnsi="Times New Roman" w:cs="Times New Roman"/>
          <w:sz w:val="24"/>
          <w:szCs w:val="24"/>
        </w:rPr>
        <w:t>1</w:t>
      </w:r>
      <w:r w:rsidRPr="0031684F">
        <w:rPr>
          <w:rFonts w:ascii="Times New Roman" w:hAnsi="Times New Roman" w:cs="Times New Roman"/>
          <w:sz w:val="24"/>
          <w:szCs w:val="24"/>
        </w:rPr>
        <w:t>.</w:t>
      </w:r>
      <w:r w:rsidR="00867FD8" w:rsidRPr="0031684F">
        <w:rPr>
          <w:rFonts w:ascii="Times New Roman" w:hAnsi="Times New Roman" w:cs="Times New Roman"/>
          <w:sz w:val="24"/>
          <w:szCs w:val="24"/>
        </w:rPr>
        <w:t>2</w:t>
      </w:r>
      <w:r w:rsidRPr="0031684F">
        <w:rPr>
          <w:rFonts w:ascii="Times New Roman" w:hAnsi="Times New Roman" w:cs="Times New Roman"/>
          <w:sz w:val="24"/>
          <w:szCs w:val="24"/>
        </w:rPr>
        <w:t>.</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Площадь застроенных территорий составляет 1 234,9 га, или 2,8% всех земель поселения. Ландшафтно-рекреационные территории занимают 96,9% площади в границах муниципального образования, под прочие виды использования остается 0,3% земель.</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Территория г. </w:t>
      </w: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в существующих границах составляет 823,2 га. В настоящее время территория застройки занимает 669,0 га, или 81,2% всех земель в границах города. Из нее 428,6 га приходится на жилую зону, формируемую главным образом малоэтажной застройкой (397,3 га, или 92,7% площади жилой зоны) – в подавляющей части индивидуальной усадебной застройкой. Секционные 3-4-этажные жилые дома (14,3 га) размещаются главным образом в Центральном планировочном районе. В составе жилой зоны 17,0 га (4,0%) занимают садоводства.</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Учреждения обслуживания общественно-делового назначения (в основном, объекты сферы обслуживания городского и районного значения) размещаются на площади 27,8 га. Озелененные территории общего пользования (парки, скверы, бульвары) занимают 11,9 га. Их площадь в расчете на одного жителя городского поселения составляет 6,3 м</w:t>
      </w:r>
      <w:r w:rsidRPr="0031684F">
        <w:rPr>
          <w:rFonts w:ascii="Times New Roman" w:hAnsi="Times New Roman" w:cs="Times New Roman"/>
          <w:sz w:val="24"/>
          <w:szCs w:val="24"/>
          <w:vertAlign w:val="superscript"/>
        </w:rPr>
        <w:t>2</w:t>
      </w:r>
      <w:r w:rsidRPr="0031684F">
        <w:rPr>
          <w:rFonts w:ascii="Times New Roman" w:hAnsi="Times New Roman" w:cs="Times New Roman"/>
          <w:sz w:val="24"/>
          <w:szCs w:val="24"/>
        </w:rPr>
        <w:t>, что гораздо ниже нормативного уровня, предусмотренного СНиП 2.07.01-89* СП 42.13330.2011 (п.9.13, табл. 4) в размере 10 м</w:t>
      </w:r>
      <w:r w:rsidRPr="0031684F">
        <w:rPr>
          <w:rFonts w:ascii="Times New Roman" w:hAnsi="Times New Roman" w:cs="Times New Roman"/>
          <w:sz w:val="24"/>
          <w:szCs w:val="24"/>
          <w:vertAlign w:val="superscript"/>
        </w:rPr>
        <w:t>2</w:t>
      </w:r>
      <w:r w:rsidRPr="0031684F">
        <w:rPr>
          <w:rFonts w:ascii="Times New Roman" w:hAnsi="Times New Roman" w:cs="Times New Roman"/>
          <w:sz w:val="24"/>
          <w:szCs w:val="24"/>
        </w:rPr>
        <w:t>/чел. Уровень обеспеченности населения территорией спортивных сооружений также невысок, он составляет 39,2% нормативного.</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Производственная зона занимает 90,2 га, в т. ч. коммунальные территории – 19,3 га. Инженерная и транспортная инфраструктура размещается на 98,7 га, в основном это зона внешнего транспорта.</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Рекреационная зона природных ландшафтов охватывает 174,6 га и представлена главным образом лесами.</w:t>
      </w:r>
    </w:p>
    <w:p w:rsidR="00173EA8" w:rsidRDefault="00695151" w:rsidP="00173EA8">
      <w:pPr>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 xml:space="preserve">Поселок </w:t>
      </w:r>
      <w:proofErr w:type="spellStart"/>
      <w:r w:rsidRPr="0031684F">
        <w:rPr>
          <w:rFonts w:ascii="Times New Roman" w:hAnsi="Times New Roman" w:cs="Times New Roman"/>
          <w:sz w:val="24"/>
          <w:szCs w:val="24"/>
        </w:rPr>
        <w:t>Буровщина</w:t>
      </w:r>
      <w:proofErr w:type="spellEnd"/>
      <w:r w:rsidRPr="0031684F">
        <w:rPr>
          <w:rFonts w:ascii="Times New Roman" w:hAnsi="Times New Roman" w:cs="Times New Roman"/>
          <w:sz w:val="24"/>
          <w:szCs w:val="24"/>
        </w:rPr>
        <w:t xml:space="preserve"> в настоящее время занимает всего </w:t>
      </w:r>
      <w:smartTag w:uri="urn:schemas-microsoft-com:office:smarttags" w:element="metricconverter">
        <w:smartTagPr>
          <w:attr w:name="ProductID" w:val="2,4 га"/>
        </w:smartTagPr>
        <w:r w:rsidRPr="0031684F">
          <w:rPr>
            <w:rFonts w:ascii="Times New Roman" w:hAnsi="Times New Roman" w:cs="Times New Roman"/>
            <w:sz w:val="24"/>
            <w:szCs w:val="24"/>
          </w:rPr>
          <w:t>2,4 га</w:t>
        </w:r>
      </w:smartTag>
      <w:r w:rsidRPr="0031684F">
        <w:rPr>
          <w:rFonts w:ascii="Times New Roman" w:hAnsi="Times New Roman" w:cs="Times New Roman"/>
          <w:sz w:val="24"/>
          <w:szCs w:val="24"/>
        </w:rPr>
        <w:t>. Территория застройки представлена индивидуальной усадебной застройкой (0,6 га) и территорией внешнего транспорта (</w:t>
      </w:r>
      <w:smartTag w:uri="urn:schemas-microsoft-com:office:smarttags" w:element="metricconverter">
        <w:smartTagPr>
          <w:attr w:name="ProductID" w:val="0,6 га"/>
        </w:smartTagPr>
        <w:r w:rsidRPr="0031684F">
          <w:rPr>
            <w:rFonts w:ascii="Times New Roman" w:hAnsi="Times New Roman" w:cs="Times New Roman"/>
            <w:sz w:val="24"/>
            <w:szCs w:val="24"/>
          </w:rPr>
          <w:t>0,6 га</w:t>
        </w:r>
      </w:smartTag>
      <w:r w:rsidRPr="0031684F">
        <w:rPr>
          <w:rFonts w:ascii="Times New Roman" w:hAnsi="Times New Roman" w:cs="Times New Roman"/>
          <w:sz w:val="24"/>
          <w:szCs w:val="24"/>
        </w:rPr>
        <w:t>). В границах населенного пункта есть также л</w:t>
      </w:r>
      <w:r w:rsidRPr="0031684F">
        <w:rPr>
          <w:rFonts w:ascii="Times New Roman" w:hAnsi="Times New Roman" w:cs="Times New Roman"/>
          <w:bCs/>
          <w:sz w:val="24"/>
          <w:szCs w:val="24"/>
        </w:rPr>
        <w:t>андшафтно-рекреационные территории</w:t>
      </w:r>
      <w:r w:rsidR="00D7767C">
        <w:rPr>
          <w:rFonts w:ascii="Times New Roman" w:hAnsi="Times New Roman" w:cs="Times New Roman"/>
          <w:sz w:val="24"/>
          <w:szCs w:val="24"/>
        </w:rPr>
        <w:t xml:space="preserve"> (1,2 га).</w:t>
      </w:r>
    </w:p>
    <w:p w:rsidR="00D7767C" w:rsidRDefault="00D7767C" w:rsidP="00D7767C">
      <w:pPr>
        <w:spacing w:after="0" w:line="240" w:lineRule="auto"/>
        <w:jc w:val="right"/>
        <w:rPr>
          <w:rFonts w:ascii="Times New Roman" w:hAnsi="Times New Roman" w:cs="Times New Roman"/>
          <w:sz w:val="24"/>
          <w:szCs w:val="24"/>
        </w:rPr>
      </w:pPr>
    </w:p>
    <w:p w:rsidR="00D7767C" w:rsidRDefault="00D7767C" w:rsidP="00D7767C">
      <w:pPr>
        <w:spacing w:after="0" w:line="240" w:lineRule="auto"/>
        <w:jc w:val="right"/>
        <w:rPr>
          <w:rFonts w:ascii="Times New Roman" w:hAnsi="Times New Roman" w:cs="Times New Roman"/>
          <w:sz w:val="24"/>
          <w:szCs w:val="24"/>
        </w:rPr>
      </w:pPr>
    </w:p>
    <w:p w:rsidR="00D7767C" w:rsidRDefault="00D7767C" w:rsidP="00D7767C">
      <w:pPr>
        <w:spacing w:after="0" w:line="240" w:lineRule="auto"/>
        <w:jc w:val="right"/>
        <w:rPr>
          <w:rFonts w:ascii="Times New Roman" w:hAnsi="Times New Roman" w:cs="Times New Roman"/>
          <w:sz w:val="24"/>
          <w:szCs w:val="24"/>
        </w:rPr>
      </w:pPr>
    </w:p>
    <w:p w:rsidR="006D6F3F" w:rsidRDefault="006D6F3F" w:rsidP="00D7767C">
      <w:pPr>
        <w:spacing w:after="0" w:line="240" w:lineRule="auto"/>
        <w:jc w:val="right"/>
        <w:rPr>
          <w:rFonts w:ascii="Times New Roman" w:hAnsi="Times New Roman" w:cs="Times New Roman"/>
          <w:sz w:val="24"/>
          <w:szCs w:val="24"/>
        </w:rPr>
      </w:pPr>
    </w:p>
    <w:p w:rsidR="00D7767C" w:rsidRDefault="00695151" w:rsidP="00D7767C">
      <w:pPr>
        <w:spacing w:after="0" w:line="240" w:lineRule="auto"/>
        <w:jc w:val="right"/>
        <w:rPr>
          <w:rFonts w:ascii="Times New Roman" w:hAnsi="Times New Roman" w:cs="Times New Roman"/>
          <w:sz w:val="24"/>
          <w:szCs w:val="24"/>
        </w:rPr>
      </w:pPr>
      <w:r w:rsidRPr="0031684F">
        <w:rPr>
          <w:rFonts w:ascii="Times New Roman" w:hAnsi="Times New Roman" w:cs="Times New Roman"/>
          <w:sz w:val="24"/>
          <w:szCs w:val="24"/>
        </w:rPr>
        <w:lastRenderedPageBreak/>
        <w:t xml:space="preserve">Таблица </w:t>
      </w:r>
      <w:r w:rsidR="00867FD8" w:rsidRPr="0031684F">
        <w:rPr>
          <w:rFonts w:ascii="Times New Roman" w:hAnsi="Times New Roman" w:cs="Times New Roman"/>
          <w:sz w:val="24"/>
          <w:szCs w:val="24"/>
        </w:rPr>
        <w:t>1</w:t>
      </w:r>
      <w:r w:rsidRPr="0031684F">
        <w:rPr>
          <w:rFonts w:ascii="Times New Roman" w:hAnsi="Times New Roman" w:cs="Times New Roman"/>
          <w:sz w:val="24"/>
          <w:szCs w:val="24"/>
        </w:rPr>
        <w:t>.</w:t>
      </w:r>
      <w:r w:rsidR="00867FD8" w:rsidRPr="0031684F">
        <w:rPr>
          <w:rFonts w:ascii="Times New Roman" w:hAnsi="Times New Roman" w:cs="Times New Roman"/>
          <w:sz w:val="24"/>
          <w:szCs w:val="24"/>
        </w:rPr>
        <w:t>2</w:t>
      </w:r>
      <w:r w:rsidR="00D7767C">
        <w:rPr>
          <w:rFonts w:ascii="Times New Roman" w:hAnsi="Times New Roman" w:cs="Times New Roman"/>
          <w:sz w:val="24"/>
          <w:szCs w:val="24"/>
        </w:rPr>
        <w:t xml:space="preserve"> </w:t>
      </w:r>
    </w:p>
    <w:p w:rsidR="006D6F3F" w:rsidRDefault="006D6F3F" w:rsidP="00D7767C">
      <w:pPr>
        <w:spacing w:after="0" w:line="240" w:lineRule="auto"/>
        <w:jc w:val="right"/>
        <w:rPr>
          <w:rFonts w:ascii="Times New Roman" w:hAnsi="Times New Roman" w:cs="Times New Roman"/>
          <w:sz w:val="24"/>
          <w:szCs w:val="24"/>
        </w:rPr>
      </w:pPr>
    </w:p>
    <w:p w:rsidR="00695151" w:rsidRDefault="00695151" w:rsidP="00D7767C">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 xml:space="preserve">Современное использование территории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городского поселения</w:t>
      </w:r>
    </w:p>
    <w:p w:rsidR="006D6F3F" w:rsidRPr="0031684F" w:rsidRDefault="006D6F3F" w:rsidP="00D7767C">
      <w:pPr>
        <w:spacing w:after="0" w:line="240" w:lineRule="auto"/>
        <w:jc w:val="center"/>
        <w:rPr>
          <w:rFonts w:ascii="Times New Roman" w:hAnsi="Times New Roman" w:cs="Times New Roman"/>
          <w:sz w:val="24"/>
          <w:szCs w:val="24"/>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36"/>
        <w:gridCol w:w="820"/>
        <w:gridCol w:w="726"/>
        <w:gridCol w:w="850"/>
        <w:gridCol w:w="1134"/>
        <w:gridCol w:w="1276"/>
        <w:gridCol w:w="851"/>
      </w:tblGrid>
      <w:tr w:rsidR="00695151" w:rsidRPr="0031684F" w:rsidTr="00173EA8">
        <w:trPr>
          <w:trHeight w:val="258"/>
          <w:tblHeader/>
          <w:jc w:val="center"/>
        </w:trPr>
        <w:tc>
          <w:tcPr>
            <w:tcW w:w="3836" w:type="dxa"/>
            <w:vMerge w:val="restart"/>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Показатели</w:t>
            </w:r>
          </w:p>
        </w:tc>
        <w:tc>
          <w:tcPr>
            <w:tcW w:w="820" w:type="dxa"/>
            <w:vMerge w:val="restart"/>
            <w:textDirection w:val="btLr"/>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 xml:space="preserve">г. </w:t>
            </w:r>
            <w:proofErr w:type="spellStart"/>
            <w:r w:rsidRPr="0031684F">
              <w:rPr>
                <w:rFonts w:ascii="Times New Roman" w:hAnsi="Times New Roman" w:cs="Times New Roman"/>
                <w:sz w:val="24"/>
                <w:szCs w:val="24"/>
              </w:rPr>
              <w:t>Слюдянка</w:t>
            </w:r>
            <w:proofErr w:type="spellEnd"/>
          </w:p>
        </w:tc>
        <w:tc>
          <w:tcPr>
            <w:tcW w:w="726" w:type="dxa"/>
            <w:vMerge w:val="restart"/>
            <w:textDirection w:val="btLr"/>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 xml:space="preserve">п. </w:t>
            </w:r>
            <w:proofErr w:type="spellStart"/>
            <w:r w:rsidRPr="0031684F">
              <w:rPr>
                <w:rFonts w:ascii="Times New Roman" w:hAnsi="Times New Roman" w:cs="Times New Roman"/>
                <w:sz w:val="24"/>
                <w:szCs w:val="24"/>
              </w:rPr>
              <w:t>Буровщина</w:t>
            </w:r>
            <w:proofErr w:type="spellEnd"/>
          </w:p>
        </w:tc>
        <w:tc>
          <w:tcPr>
            <w:tcW w:w="850" w:type="dxa"/>
            <w:vMerge w:val="restart"/>
            <w:textDirection w:val="btLr"/>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п. Сухой Ручей</w:t>
            </w:r>
          </w:p>
        </w:tc>
        <w:tc>
          <w:tcPr>
            <w:tcW w:w="1134" w:type="dxa"/>
            <w:vMerge w:val="restart"/>
            <w:textDirection w:val="btLr"/>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вне границ населенных пунктов</w:t>
            </w:r>
          </w:p>
        </w:tc>
        <w:tc>
          <w:tcPr>
            <w:tcW w:w="2127" w:type="dxa"/>
            <w:gridSpan w:val="2"/>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Всего</w:t>
            </w:r>
          </w:p>
        </w:tc>
      </w:tr>
      <w:tr w:rsidR="00695151" w:rsidRPr="0031684F" w:rsidTr="00173EA8">
        <w:trPr>
          <w:trHeight w:val="1798"/>
          <w:tblHeader/>
          <w:jc w:val="center"/>
        </w:trPr>
        <w:tc>
          <w:tcPr>
            <w:tcW w:w="3836" w:type="dxa"/>
            <w:vMerge/>
            <w:vAlign w:val="center"/>
          </w:tcPr>
          <w:p w:rsidR="00695151" w:rsidRPr="0031684F" w:rsidRDefault="00695151" w:rsidP="00173EA8">
            <w:pPr>
              <w:spacing w:after="0" w:line="240" w:lineRule="auto"/>
              <w:jc w:val="center"/>
              <w:rPr>
                <w:rFonts w:ascii="Times New Roman" w:hAnsi="Times New Roman" w:cs="Times New Roman"/>
                <w:sz w:val="24"/>
                <w:szCs w:val="24"/>
              </w:rPr>
            </w:pPr>
          </w:p>
        </w:tc>
        <w:tc>
          <w:tcPr>
            <w:tcW w:w="820" w:type="dxa"/>
            <w:vMerge/>
            <w:vAlign w:val="center"/>
          </w:tcPr>
          <w:p w:rsidR="00695151" w:rsidRPr="0031684F" w:rsidRDefault="00695151" w:rsidP="00173EA8">
            <w:pPr>
              <w:spacing w:after="0" w:line="240" w:lineRule="auto"/>
              <w:jc w:val="center"/>
              <w:rPr>
                <w:rFonts w:ascii="Times New Roman" w:hAnsi="Times New Roman" w:cs="Times New Roman"/>
                <w:sz w:val="24"/>
                <w:szCs w:val="24"/>
              </w:rPr>
            </w:pPr>
          </w:p>
        </w:tc>
        <w:tc>
          <w:tcPr>
            <w:tcW w:w="726" w:type="dxa"/>
            <w:vMerge/>
            <w:vAlign w:val="center"/>
          </w:tcPr>
          <w:p w:rsidR="00695151" w:rsidRPr="0031684F" w:rsidRDefault="00695151" w:rsidP="00173EA8">
            <w:pPr>
              <w:spacing w:after="0" w:line="240" w:lineRule="auto"/>
              <w:jc w:val="center"/>
              <w:rPr>
                <w:rFonts w:ascii="Times New Roman" w:hAnsi="Times New Roman" w:cs="Times New Roman"/>
                <w:sz w:val="24"/>
                <w:szCs w:val="24"/>
              </w:rPr>
            </w:pPr>
          </w:p>
        </w:tc>
        <w:tc>
          <w:tcPr>
            <w:tcW w:w="850" w:type="dxa"/>
            <w:vMerge/>
            <w:vAlign w:val="center"/>
          </w:tcPr>
          <w:p w:rsidR="00695151" w:rsidRPr="0031684F" w:rsidRDefault="00695151" w:rsidP="00173EA8">
            <w:pPr>
              <w:spacing w:after="0" w:line="240" w:lineRule="auto"/>
              <w:jc w:val="center"/>
              <w:rPr>
                <w:rFonts w:ascii="Times New Roman" w:hAnsi="Times New Roman" w:cs="Times New Roman"/>
                <w:sz w:val="24"/>
                <w:szCs w:val="24"/>
              </w:rPr>
            </w:pPr>
          </w:p>
        </w:tc>
        <w:tc>
          <w:tcPr>
            <w:tcW w:w="1134" w:type="dxa"/>
            <w:vMerge/>
            <w:vAlign w:val="center"/>
          </w:tcPr>
          <w:p w:rsidR="00695151" w:rsidRPr="0031684F" w:rsidRDefault="00695151" w:rsidP="00173EA8">
            <w:pPr>
              <w:spacing w:after="0" w:line="240" w:lineRule="auto"/>
              <w:jc w:val="center"/>
              <w:rPr>
                <w:rFonts w:ascii="Times New Roman" w:hAnsi="Times New Roman" w:cs="Times New Roman"/>
                <w:sz w:val="24"/>
                <w:szCs w:val="24"/>
              </w:rPr>
            </w:pPr>
          </w:p>
        </w:tc>
        <w:tc>
          <w:tcPr>
            <w:tcW w:w="1276"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га</w:t>
            </w:r>
          </w:p>
        </w:tc>
        <w:tc>
          <w:tcPr>
            <w:tcW w:w="851"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r>
      <w:tr w:rsidR="00695151" w:rsidRPr="0031684F" w:rsidTr="00173EA8">
        <w:trPr>
          <w:trHeight w:val="159"/>
          <w:jc w:val="center"/>
        </w:trPr>
        <w:tc>
          <w:tcPr>
            <w:tcW w:w="3836"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1</w:t>
            </w:r>
          </w:p>
        </w:tc>
        <w:tc>
          <w:tcPr>
            <w:tcW w:w="820"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2</w:t>
            </w:r>
          </w:p>
        </w:tc>
        <w:tc>
          <w:tcPr>
            <w:tcW w:w="726"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3</w:t>
            </w:r>
          </w:p>
        </w:tc>
        <w:tc>
          <w:tcPr>
            <w:tcW w:w="850"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4</w:t>
            </w:r>
          </w:p>
        </w:tc>
        <w:tc>
          <w:tcPr>
            <w:tcW w:w="1134"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5</w:t>
            </w:r>
          </w:p>
        </w:tc>
        <w:tc>
          <w:tcPr>
            <w:tcW w:w="1276"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6</w:t>
            </w:r>
          </w:p>
        </w:tc>
        <w:tc>
          <w:tcPr>
            <w:tcW w:w="851" w:type="dxa"/>
            <w:vAlign w:val="center"/>
          </w:tcPr>
          <w:p w:rsidR="00695151" w:rsidRPr="0031684F" w:rsidRDefault="00695151"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7</w:t>
            </w:r>
          </w:p>
        </w:tc>
      </w:tr>
      <w:tr w:rsidR="00695151" w:rsidRPr="0031684F" w:rsidTr="00173EA8">
        <w:trPr>
          <w:trHeight w:val="159"/>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Общая площадь земель </w:t>
            </w:r>
          </w:p>
        </w:tc>
        <w:tc>
          <w:tcPr>
            <w:tcW w:w="820"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823,2</w:t>
            </w:r>
          </w:p>
        </w:tc>
        <w:tc>
          <w:tcPr>
            <w:tcW w:w="72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2,4</w:t>
            </w:r>
          </w:p>
        </w:tc>
        <w:tc>
          <w:tcPr>
            <w:tcW w:w="850"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31,8</w:t>
            </w:r>
          </w:p>
        </w:tc>
        <w:tc>
          <w:tcPr>
            <w:tcW w:w="1134"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42 730,0</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43 587,4</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100,0</w:t>
            </w:r>
          </w:p>
        </w:tc>
      </w:tr>
      <w:tr w:rsidR="00695151" w:rsidRPr="0031684F" w:rsidTr="00173EA8">
        <w:trPr>
          <w:trHeight w:val="134"/>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в т. ч. территории жилых зон</w:t>
            </w:r>
          </w:p>
        </w:tc>
        <w:tc>
          <w:tcPr>
            <w:tcW w:w="82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428,6</w:t>
            </w:r>
          </w:p>
        </w:tc>
        <w:tc>
          <w:tcPr>
            <w:tcW w:w="726"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color w:val="000000"/>
                <w:sz w:val="24"/>
                <w:szCs w:val="24"/>
              </w:rPr>
              <w:t>0,6</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20,1</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47,6</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496,9</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1,1</w:t>
            </w:r>
          </w:p>
        </w:tc>
      </w:tr>
      <w:tr w:rsidR="00695151" w:rsidRPr="0031684F" w:rsidTr="00173EA8">
        <w:trPr>
          <w:trHeight w:val="106"/>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из них </w:t>
            </w:r>
            <w:proofErr w:type="spellStart"/>
            <w:r w:rsidRPr="0031684F">
              <w:rPr>
                <w:rFonts w:ascii="Times New Roman" w:hAnsi="Times New Roman" w:cs="Times New Roman"/>
                <w:sz w:val="24"/>
                <w:szCs w:val="24"/>
              </w:rPr>
              <w:t>среднеэтажная</w:t>
            </w:r>
            <w:proofErr w:type="spellEnd"/>
            <w:r w:rsidRPr="0031684F">
              <w:rPr>
                <w:rFonts w:ascii="Times New Roman" w:hAnsi="Times New Roman" w:cs="Times New Roman"/>
                <w:sz w:val="24"/>
                <w:szCs w:val="24"/>
              </w:rPr>
              <w:t xml:space="preserve"> застройка</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14,3</w:t>
            </w:r>
          </w:p>
        </w:tc>
        <w:tc>
          <w:tcPr>
            <w:tcW w:w="726"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0,5</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14,8</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0,0</w:t>
            </w:r>
          </w:p>
        </w:tc>
      </w:tr>
      <w:tr w:rsidR="00695151" w:rsidRPr="0031684F" w:rsidTr="00173EA8">
        <w:trPr>
          <w:trHeight w:val="106"/>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малоэтажная застройка</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397,3</w:t>
            </w:r>
          </w:p>
        </w:tc>
        <w:tc>
          <w:tcPr>
            <w:tcW w:w="726"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color w:val="000000"/>
                <w:sz w:val="24"/>
                <w:szCs w:val="24"/>
              </w:rPr>
              <w:t>0,6</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20,1</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47,1</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465,1</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1,1</w:t>
            </w:r>
          </w:p>
        </w:tc>
      </w:tr>
      <w:tr w:rsidR="00695151" w:rsidRPr="0031684F" w:rsidTr="00173EA8">
        <w:trPr>
          <w:trHeight w:val="210"/>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в т. ч. индивидуальные жилые дома с приусадебными земельными участками</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360,6</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0,6</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20,1</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45,3</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426,6</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1,0</w:t>
            </w:r>
          </w:p>
        </w:tc>
      </w:tr>
      <w:tr w:rsidR="00695151" w:rsidRPr="0031684F" w:rsidTr="00173EA8">
        <w:trPr>
          <w:trHeight w:val="213"/>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прочие малоэтажные жилые дома </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36,7</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1,8</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38,5</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0,1</w:t>
            </w:r>
          </w:p>
        </w:tc>
      </w:tr>
      <w:tr w:rsidR="00695151" w:rsidRPr="0031684F" w:rsidTr="00173EA8">
        <w:trPr>
          <w:trHeight w:val="104"/>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садоводства</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17,0</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17,0</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0,0</w:t>
            </w:r>
          </w:p>
        </w:tc>
      </w:tr>
      <w:tr w:rsidR="00695151" w:rsidRPr="0031684F" w:rsidTr="00173EA8">
        <w:trPr>
          <w:trHeight w:val="370"/>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общественно-деловая зона </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27,8</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1,9</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29,7</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0,1</w:t>
            </w:r>
          </w:p>
        </w:tc>
      </w:tr>
      <w:tr w:rsidR="00695151" w:rsidRPr="0031684F" w:rsidTr="00173EA8">
        <w:trPr>
          <w:trHeight w:val="319"/>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производственная зона </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90,2</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2,7</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292,5</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385,4</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0,9</w:t>
            </w:r>
          </w:p>
        </w:tc>
      </w:tr>
      <w:tr w:rsidR="00695151" w:rsidRPr="0031684F" w:rsidTr="00173EA8">
        <w:trPr>
          <w:trHeight w:val="316"/>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 в т. ч.  коммунальные территории</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19,3</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3,4</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22,7</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0,0</w:t>
            </w:r>
          </w:p>
        </w:tc>
      </w:tr>
      <w:tr w:rsidR="00695151" w:rsidRPr="0031684F" w:rsidTr="00173EA8">
        <w:trPr>
          <w:trHeight w:val="316"/>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агропромышленные территории</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9,5</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9,5</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0,0</w:t>
            </w:r>
          </w:p>
        </w:tc>
      </w:tr>
      <w:tr w:rsidR="00695151" w:rsidRPr="0031684F" w:rsidTr="00173EA8">
        <w:trPr>
          <w:trHeight w:val="316"/>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зона инженерной и транспортной</w:t>
            </w:r>
          </w:p>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инфраструктуры </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98,7</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0,6</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5,9</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189,1</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294,3</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0,7</w:t>
            </w:r>
          </w:p>
        </w:tc>
      </w:tr>
      <w:tr w:rsidR="00695151" w:rsidRPr="0031684F" w:rsidTr="00173EA8">
        <w:trPr>
          <w:trHeight w:val="157"/>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рекреационная зона </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174,6</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1,2</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3,1</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42 067,0</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42 245,9</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96,9</w:t>
            </w:r>
          </w:p>
        </w:tc>
      </w:tr>
      <w:tr w:rsidR="00695151" w:rsidRPr="0031684F" w:rsidTr="00173EA8">
        <w:trPr>
          <w:trHeight w:val="159"/>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в т. ч. озелененные территории общего пользования</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11,9</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11,9</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0,0</w:t>
            </w:r>
          </w:p>
        </w:tc>
      </w:tr>
      <w:tr w:rsidR="00695151" w:rsidRPr="0031684F" w:rsidTr="00173EA8">
        <w:trPr>
          <w:trHeight w:val="106"/>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спортивные сооружения</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5,3</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1,2</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6,5</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0,0</w:t>
            </w:r>
          </w:p>
        </w:tc>
      </w:tr>
      <w:tr w:rsidR="00695151" w:rsidRPr="0031684F" w:rsidTr="00173EA8">
        <w:trPr>
          <w:trHeight w:val="106"/>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территории туризма и отдыха</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5,8</w:t>
            </w:r>
          </w:p>
        </w:tc>
        <w:tc>
          <w:tcPr>
            <w:tcW w:w="726"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3,7</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9,5</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0,0</w:t>
            </w:r>
          </w:p>
        </w:tc>
      </w:tr>
      <w:tr w:rsidR="00695151" w:rsidRPr="0031684F" w:rsidTr="00173EA8">
        <w:trPr>
          <w:trHeight w:val="157"/>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зона сельскохозяйственного использования</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w:t>
            </w:r>
          </w:p>
        </w:tc>
        <w:tc>
          <w:tcPr>
            <w:tcW w:w="726"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86,6</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86,6</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0,2</w:t>
            </w:r>
          </w:p>
        </w:tc>
      </w:tr>
      <w:tr w:rsidR="00695151" w:rsidRPr="0031684F" w:rsidTr="00173EA8">
        <w:trPr>
          <w:trHeight w:val="159"/>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 xml:space="preserve">зона специального назначения </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2,6</w:t>
            </w:r>
          </w:p>
        </w:tc>
        <w:tc>
          <w:tcPr>
            <w:tcW w:w="726"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45,3</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47,9</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0,1</w:t>
            </w:r>
          </w:p>
        </w:tc>
      </w:tr>
      <w:tr w:rsidR="00695151" w:rsidRPr="0031684F" w:rsidTr="00173EA8">
        <w:trPr>
          <w:trHeight w:val="159"/>
          <w:jc w:val="center"/>
        </w:trPr>
        <w:tc>
          <w:tcPr>
            <w:tcW w:w="3836" w:type="dxa"/>
            <w:vAlign w:val="center"/>
          </w:tcPr>
          <w:p w:rsidR="00695151" w:rsidRPr="0031684F" w:rsidRDefault="00695151" w:rsidP="006D6F3F">
            <w:pPr>
              <w:spacing w:after="0" w:line="276" w:lineRule="auto"/>
              <w:rPr>
                <w:rFonts w:ascii="Times New Roman" w:hAnsi="Times New Roman" w:cs="Times New Roman"/>
                <w:sz w:val="24"/>
                <w:szCs w:val="24"/>
              </w:rPr>
            </w:pPr>
            <w:r w:rsidRPr="0031684F">
              <w:rPr>
                <w:rFonts w:ascii="Times New Roman" w:hAnsi="Times New Roman" w:cs="Times New Roman"/>
                <w:sz w:val="24"/>
                <w:szCs w:val="24"/>
              </w:rPr>
              <w:t>зона режимных объектов</w:t>
            </w:r>
          </w:p>
        </w:tc>
        <w:tc>
          <w:tcPr>
            <w:tcW w:w="820" w:type="dxa"/>
            <w:vAlign w:val="center"/>
          </w:tcPr>
          <w:p w:rsidR="00695151" w:rsidRPr="0031684F" w:rsidRDefault="00695151" w:rsidP="006D6F3F">
            <w:pPr>
              <w:spacing w:after="0" w:line="276" w:lineRule="auto"/>
              <w:jc w:val="center"/>
              <w:rPr>
                <w:rFonts w:ascii="Times New Roman" w:hAnsi="Times New Roman" w:cs="Times New Roman"/>
                <w:color w:val="000000"/>
                <w:sz w:val="24"/>
                <w:szCs w:val="24"/>
              </w:rPr>
            </w:pPr>
            <w:r w:rsidRPr="0031684F">
              <w:rPr>
                <w:rFonts w:ascii="Times New Roman" w:hAnsi="Times New Roman" w:cs="Times New Roman"/>
                <w:color w:val="000000"/>
                <w:sz w:val="24"/>
                <w:szCs w:val="24"/>
              </w:rPr>
              <w:t>0,7</w:t>
            </w:r>
          </w:p>
        </w:tc>
        <w:tc>
          <w:tcPr>
            <w:tcW w:w="726"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850"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134" w:type="dxa"/>
            <w:vAlign w:val="center"/>
          </w:tcPr>
          <w:p w:rsidR="00695151" w:rsidRPr="0031684F" w:rsidRDefault="00695151" w:rsidP="006D6F3F">
            <w:pPr>
              <w:spacing w:after="0" w:line="276" w:lineRule="auto"/>
              <w:jc w:val="center"/>
              <w:rPr>
                <w:rFonts w:ascii="Times New Roman" w:hAnsi="Times New Roman" w:cs="Times New Roman"/>
                <w:sz w:val="24"/>
                <w:szCs w:val="24"/>
              </w:rPr>
            </w:pPr>
            <w:r w:rsidRPr="0031684F">
              <w:rPr>
                <w:rFonts w:ascii="Times New Roman" w:hAnsi="Times New Roman" w:cs="Times New Roman"/>
                <w:sz w:val="24"/>
                <w:szCs w:val="24"/>
              </w:rPr>
              <w:t>-</w:t>
            </w:r>
          </w:p>
        </w:tc>
        <w:tc>
          <w:tcPr>
            <w:tcW w:w="1276"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0,7</w:t>
            </w:r>
          </w:p>
        </w:tc>
        <w:tc>
          <w:tcPr>
            <w:tcW w:w="851" w:type="dxa"/>
            <w:vAlign w:val="center"/>
          </w:tcPr>
          <w:p w:rsidR="00695151" w:rsidRPr="0031684F" w:rsidRDefault="00695151" w:rsidP="006D6F3F">
            <w:pPr>
              <w:spacing w:after="0" w:line="276" w:lineRule="auto"/>
              <w:jc w:val="center"/>
              <w:rPr>
                <w:rFonts w:ascii="Times New Roman" w:hAnsi="Times New Roman" w:cs="Times New Roman"/>
                <w:b/>
                <w:sz w:val="24"/>
                <w:szCs w:val="24"/>
              </w:rPr>
            </w:pPr>
            <w:r w:rsidRPr="0031684F">
              <w:rPr>
                <w:rFonts w:ascii="Times New Roman" w:hAnsi="Times New Roman" w:cs="Times New Roman"/>
                <w:b/>
                <w:sz w:val="24"/>
                <w:szCs w:val="24"/>
              </w:rPr>
              <w:t>0,0</w:t>
            </w:r>
          </w:p>
        </w:tc>
      </w:tr>
    </w:tbl>
    <w:p w:rsidR="00173EA8" w:rsidRDefault="00173EA8" w:rsidP="0031684F">
      <w:pPr>
        <w:spacing w:after="0" w:line="240" w:lineRule="auto"/>
        <w:ind w:firstLine="851"/>
        <w:jc w:val="both"/>
        <w:rPr>
          <w:rFonts w:ascii="Times New Roman" w:hAnsi="Times New Roman" w:cs="Times New Roman"/>
          <w:sz w:val="24"/>
          <w:szCs w:val="24"/>
        </w:rPr>
      </w:pPr>
    </w:p>
    <w:p w:rsidR="006D6F3F" w:rsidRDefault="006D6F3F" w:rsidP="0031684F">
      <w:pPr>
        <w:spacing w:after="0" w:line="240" w:lineRule="auto"/>
        <w:ind w:firstLine="851"/>
        <w:jc w:val="both"/>
        <w:rPr>
          <w:rFonts w:ascii="Times New Roman" w:hAnsi="Times New Roman" w:cs="Times New Roman"/>
          <w:sz w:val="24"/>
          <w:szCs w:val="24"/>
        </w:rPr>
      </w:pP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Поселок Сухой ручей</w:t>
      </w:r>
      <w:r w:rsidRPr="0031684F">
        <w:rPr>
          <w:rFonts w:ascii="Times New Roman" w:hAnsi="Times New Roman" w:cs="Times New Roman"/>
          <w:b/>
          <w:sz w:val="24"/>
          <w:szCs w:val="24"/>
        </w:rPr>
        <w:t xml:space="preserve"> </w:t>
      </w:r>
      <w:r w:rsidRPr="0031684F">
        <w:rPr>
          <w:rFonts w:ascii="Times New Roman" w:hAnsi="Times New Roman" w:cs="Times New Roman"/>
          <w:sz w:val="24"/>
          <w:szCs w:val="24"/>
        </w:rPr>
        <w:t xml:space="preserve">в границах населенного пункта занимает 31,8 га. Территория застройки составляет 28,7 га, или 90,3% площади поселка. Жилая зона представлена индивидуальной усадебной застройкой (20,1 га). Территория внешнего транспорта занимает 5,9 га. На ландшафтно-рекреационные природные территории приходится 3,1 га, или 9,7% территории поселка. Пустующие производственные территории - </w:t>
      </w:r>
      <w:smartTag w:uri="urn:schemas-microsoft-com:office:smarttags" w:element="metricconverter">
        <w:smartTagPr>
          <w:attr w:name="ProductID" w:val="2,7 га"/>
        </w:smartTagPr>
        <w:r w:rsidRPr="0031684F">
          <w:rPr>
            <w:rFonts w:ascii="Times New Roman" w:hAnsi="Times New Roman" w:cs="Times New Roman"/>
            <w:sz w:val="24"/>
            <w:szCs w:val="24"/>
          </w:rPr>
          <w:t>2,7 га</w:t>
        </w:r>
      </w:smartTag>
      <w:r w:rsidRPr="0031684F">
        <w:rPr>
          <w:rFonts w:ascii="Times New Roman" w:hAnsi="Times New Roman" w:cs="Times New Roman"/>
          <w:sz w:val="24"/>
          <w:szCs w:val="24"/>
        </w:rPr>
        <w:t>.</w:t>
      </w:r>
    </w:p>
    <w:p w:rsidR="006D6F3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Вне границ населенных пунктов площадь земель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городского поселения составляет 42 730,0 га, или 98,0% всей территории поселения. На застроенную территорию приходится 536,0 га или 1,2% всех межселенных земель. Жилая застройка г. </w:t>
      </w: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фактически вышла за его границы и занимает в настоящее время вне границ города 47,6 га,</w:t>
      </w:r>
    </w:p>
    <w:p w:rsidR="00695151" w:rsidRPr="0031684F" w:rsidRDefault="00695151" w:rsidP="006D6F3F">
      <w:pPr>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lastRenderedPageBreak/>
        <w:t>или около 9,6% всей жилой зоны городского поселения. Значительные площади приходятся на производственные территории (292,5 га, в основном участок «Карьера Перевал»), транспортные и инженерной инфраструктуры (189,1 га, главным образом, территория железной дороги и федеральной автомобильной дороги), агропромышленные (</w:t>
      </w:r>
      <w:smartTag w:uri="urn:schemas-microsoft-com:office:smarttags" w:element="metricconverter">
        <w:smartTagPr>
          <w:attr w:name="ProductID" w:val="9,5 га"/>
        </w:smartTagPr>
        <w:r w:rsidRPr="0031684F">
          <w:rPr>
            <w:rFonts w:ascii="Times New Roman" w:hAnsi="Times New Roman" w:cs="Times New Roman"/>
            <w:sz w:val="24"/>
            <w:szCs w:val="24"/>
          </w:rPr>
          <w:t>9,5 га</w:t>
        </w:r>
      </w:smartTag>
      <w:r w:rsidRPr="0031684F">
        <w:rPr>
          <w:rFonts w:ascii="Times New Roman" w:hAnsi="Times New Roman" w:cs="Times New Roman"/>
          <w:sz w:val="24"/>
          <w:szCs w:val="24"/>
        </w:rPr>
        <w:t xml:space="preserve"> - подсобное хозяйство ОАО «</w:t>
      </w:r>
      <w:proofErr w:type="spellStart"/>
      <w:r w:rsidRPr="0031684F">
        <w:rPr>
          <w:rFonts w:ascii="Times New Roman" w:hAnsi="Times New Roman" w:cs="Times New Roman"/>
          <w:sz w:val="24"/>
          <w:szCs w:val="24"/>
        </w:rPr>
        <w:t>Ангарскцемент</w:t>
      </w:r>
      <w:proofErr w:type="spellEnd"/>
      <w:r w:rsidRPr="0031684F">
        <w:rPr>
          <w:rFonts w:ascii="Times New Roman" w:hAnsi="Times New Roman" w:cs="Times New Roman"/>
          <w:sz w:val="24"/>
          <w:szCs w:val="24"/>
        </w:rPr>
        <w:t>» и свиноферма совхоза «</w:t>
      </w:r>
      <w:proofErr w:type="spellStart"/>
      <w:r w:rsidRPr="0031684F">
        <w:rPr>
          <w:rFonts w:ascii="Times New Roman" w:hAnsi="Times New Roman" w:cs="Times New Roman"/>
          <w:sz w:val="24"/>
          <w:szCs w:val="24"/>
        </w:rPr>
        <w:t>Большереченский</w:t>
      </w:r>
      <w:proofErr w:type="spellEnd"/>
      <w:r w:rsidRPr="0031684F">
        <w:rPr>
          <w:rFonts w:ascii="Times New Roman" w:hAnsi="Times New Roman" w:cs="Times New Roman"/>
          <w:sz w:val="24"/>
          <w:szCs w:val="24"/>
        </w:rPr>
        <w:t>» Улан-Удэнского отделения ВСЖД). На ландшафтно-рекреационные территории приходится 42 067,0 га, или 98,4% земель вне границ населенных пунктов. В основном это леса, значительные площади занимают природные ландшафты, в границах поселения есть также водные пространства (в основном, оз. Байкал). На специальные территории (кладбище, свалка) приходится 45,3 га. Земли сельскохозяйственного назначения занимают 86,6 га.</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Анализ современного использования территории позволяет сделать вывод о его недостаточной эффективности. Значительная часть городской застройки, или 88,9% жилых кварталов и микрорайонов, приходится на малоэтажную застройку усадебного типа. Кроме того, 3,4% жилой зоны занимают садоводства. Площадь общественно-деловой зоны в расчете на одного жителя составляет 15,4 м</w:t>
      </w:r>
      <w:r w:rsidRPr="0031684F">
        <w:rPr>
          <w:rFonts w:ascii="Times New Roman" w:hAnsi="Times New Roman" w:cs="Times New Roman"/>
          <w:sz w:val="24"/>
          <w:szCs w:val="24"/>
          <w:vertAlign w:val="superscript"/>
        </w:rPr>
        <w:t>2</w:t>
      </w:r>
      <w:r w:rsidRPr="0031684F">
        <w:rPr>
          <w:rFonts w:ascii="Times New Roman" w:hAnsi="Times New Roman" w:cs="Times New Roman"/>
          <w:sz w:val="24"/>
          <w:szCs w:val="24"/>
        </w:rPr>
        <w:t>.</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Озелененные территории общего пользования занимают площадь 11,9 га и размещаются только в г. </w:t>
      </w: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Их площадь в расчете на одного жителя городского поселения составляет 6,2 м</w:t>
      </w:r>
      <w:r w:rsidRPr="0031684F">
        <w:rPr>
          <w:rFonts w:ascii="Times New Roman" w:hAnsi="Times New Roman" w:cs="Times New Roman"/>
          <w:sz w:val="24"/>
          <w:szCs w:val="24"/>
          <w:vertAlign w:val="superscript"/>
        </w:rPr>
        <w:t>2</w:t>
      </w:r>
      <w:r w:rsidRPr="0031684F">
        <w:rPr>
          <w:rFonts w:ascii="Times New Roman" w:hAnsi="Times New Roman" w:cs="Times New Roman"/>
          <w:sz w:val="24"/>
          <w:szCs w:val="24"/>
        </w:rPr>
        <w:t>, что в 1,6 раза ниже нормативного уровня. Спортивные сооружения в сельских населенных пунктах отсутствуют. Производственные территории занимают 385,4 га, или 0,9% всех земель поселения; их использование рассмотрено выше.</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Использование территории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городского поселения требует совершенствования. В настоящее время промышленные и коммунальные предприятия располагаются смежно с жилой застройкой и не имеют обустроенных санитарно-защитных зон, часть жилых кварталов попадает в зону санитарной вредности. Значительные территории занимают пустующие участки недействующих предприятий и организаций.</w:t>
      </w:r>
    </w:p>
    <w:p w:rsidR="00695151"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Природные ландшафтно-рекреационные территории составляют 96,9% всех земель поселения, в их составе преобладают леса; значительные площади занимают луга и пойменные территории. Береговая зона оз. Байкал, имеющая значительный рекреационный потенциал, в настоящее время занята производственной и малоценной жилой застройкой.</w:t>
      </w:r>
    </w:p>
    <w:p w:rsidR="008E005C" w:rsidRPr="0031684F" w:rsidRDefault="008E005C" w:rsidP="0031684F">
      <w:pPr>
        <w:spacing w:after="0" w:line="240" w:lineRule="auto"/>
        <w:ind w:firstLine="851"/>
        <w:jc w:val="both"/>
        <w:rPr>
          <w:rFonts w:ascii="Times New Roman" w:hAnsi="Times New Roman" w:cs="Times New Roman"/>
          <w:sz w:val="24"/>
          <w:szCs w:val="24"/>
        </w:rPr>
      </w:pPr>
    </w:p>
    <w:p w:rsidR="0090401B" w:rsidRPr="0031684F" w:rsidRDefault="0090401B" w:rsidP="0031684F">
      <w:pPr>
        <w:spacing w:after="0" w:line="240" w:lineRule="auto"/>
        <w:ind w:firstLine="851"/>
        <w:jc w:val="both"/>
        <w:rPr>
          <w:rFonts w:ascii="Times New Roman" w:hAnsi="Times New Roman" w:cs="Times New Roman"/>
          <w:sz w:val="24"/>
          <w:szCs w:val="24"/>
        </w:rPr>
      </w:pPr>
    </w:p>
    <w:p w:rsidR="0090401B" w:rsidRPr="0031684F" w:rsidRDefault="0090401B" w:rsidP="00173EA8">
      <w:pPr>
        <w:spacing w:after="0" w:line="240" w:lineRule="auto"/>
        <w:jc w:val="both"/>
        <w:rPr>
          <w:rFonts w:ascii="Times New Roman" w:hAnsi="Times New Roman" w:cs="Times New Roman"/>
          <w:sz w:val="24"/>
          <w:szCs w:val="24"/>
        </w:rPr>
      </w:pPr>
      <w:r w:rsidRPr="0031684F">
        <w:rPr>
          <w:rFonts w:ascii="Times New Roman" w:hAnsi="Times New Roman" w:cs="Times New Roman"/>
          <w:noProof/>
          <w:sz w:val="24"/>
          <w:szCs w:val="24"/>
          <w:lang w:eastAsia="ru-RU"/>
        </w:rPr>
        <w:lastRenderedPageBreak/>
        <w:drawing>
          <wp:inline distT="0" distB="0" distL="0" distR="0" wp14:anchorId="2575F7A3" wp14:editId="0AB93D1F">
            <wp:extent cx="6048375" cy="3996749"/>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1230" b="6173"/>
                    <a:stretch/>
                  </pic:blipFill>
                  <pic:spPr bwMode="auto">
                    <a:xfrm>
                      <a:off x="0" y="0"/>
                      <a:ext cx="6085730" cy="4021433"/>
                    </a:xfrm>
                    <a:prstGeom prst="rect">
                      <a:avLst/>
                    </a:prstGeom>
                    <a:ln>
                      <a:noFill/>
                    </a:ln>
                    <a:extLst>
                      <a:ext uri="{53640926-AAD7-44D8-BBD7-CCE9431645EC}">
                        <a14:shadowObscured xmlns:a14="http://schemas.microsoft.com/office/drawing/2010/main"/>
                      </a:ext>
                    </a:extLst>
                  </pic:spPr>
                </pic:pic>
              </a:graphicData>
            </a:graphic>
          </wp:inline>
        </w:drawing>
      </w:r>
    </w:p>
    <w:p w:rsidR="00C64F93" w:rsidRDefault="007F2F34" w:rsidP="00173E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1.3</w:t>
      </w:r>
      <w:r w:rsidR="0090401B" w:rsidRPr="0031684F">
        <w:rPr>
          <w:rFonts w:ascii="Times New Roman" w:hAnsi="Times New Roman" w:cs="Times New Roman"/>
          <w:sz w:val="24"/>
          <w:szCs w:val="24"/>
        </w:rPr>
        <w:t xml:space="preserve"> – Карта использования территории </w:t>
      </w:r>
      <w:proofErr w:type="spellStart"/>
      <w:r w:rsidR="0090401B" w:rsidRPr="0031684F">
        <w:rPr>
          <w:rFonts w:ascii="Times New Roman" w:hAnsi="Times New Roman" w:cs="Times New Roman"/>
          <w:sz w:val="24"/>
          <w:szCs w:val="24"/>
        </w:rPr>
        <w:t>Слюдянского</w:t>
      </w:r>
      <w:proofErr w:type="spellEnd"/>
      <w:r w:rsidR="0090401B" w:rsidRPr="0031684F">
        <w:rPr>
          <w:rFonts w:ascii="Times New Roman" w:hAnsi="Times New Roman" w:cs="Times New Roman"/>
          <w:sz w:val="24"/>
          <w:szCs w:val="24"/>
        </w:rPr>
        <w:t xml:space="preserve"> муниципального образования</w:t>
      </w:r>
    </w:p>
    <w:p w:rsidR="00173EA8" w:rsidRPr="0031684F" w:rsidRDefault="00173EA8" w:rsidP="0031684F">
      <w:pPr>
        <w:spacing w:after="0" w:line="240" w:lineRule="auto"/>
        <w:ind w:firstLine="851"/>
        <w:jc w:val="center"/>
        <w:rPr>
          <w:rFonts w:ascii="Times New Roman" w:hAnsi="Times New Roman" w:cs="Times New Roman"/>
          <w:sz w:val="24"/>
          <w:szCs w:val="24"/>
        </w:rPr>
      </w:pPr>
    </w:p>
    <w:p w:rsidR="00E7540A" w:rsidRPr="0031684F" w:rsidRDefault="00E7540A" w:rsidP="003A26EE">
      <w:pPr>
        <w:pStyle w:val="a8"/>
        <w:numPr>
          <w:ilvl w:val="1"/>
          <w:numId w:val="2"/>
        </w:numPr>
        <w:spacing w:after="0" w:line="240" w:lineRule="auto"/>
        <w:ind w:left="0" w:firstLine="0"/>
        <w:jc w:val="center"/>
        <w:rPr>
          <w:rFonts w:ascii="Times New Roman" w:hAnsi="Times New Roman" w:cs="Times New Roman"/>
          <w:b/>
          <w:sz w:val="24"/>
          <w:szCs w:val="24"/>
        </w:rPr>
      </w:pPr>
      <w:r w:rsidRPr="0031684F">
        <w:rPr>
          <w:rFonts w:ascii="Times New Roman" w:hAnsi="Times New Roman" w:cs="Times New Roman"/>
          <w:b/>
          <w:sz w:val="24"/>
          <w:szCs w:val="24"/>
        </w:rPr>
        <w:t xml:space="preserve">Характеристика транспортной инфраструктуры </w:t>
      </w:r>
      <w:proofErr w:type="spellStart"/>
      <w:r w:rsidR="004C3E66" w:rsidRPr="0031684F">
        <w:rPr>
          <w:rFonts w:ascii="Times New Roman" w:hAnsi="Times New Roman" w:cs="Times New Roman"/>
          <w:b/>
          <w:sz w:val="24"/>
          <w:szCs w:val="24"/>
        </w:rPr>
        <w:t>Слюдянского</w:t>
      </w:r>
      <w:proofErr w:type="spellEnd"/>
      <w:r w:rsidR="004C3E66" w:rsidRPr="0031684F">
        <w:rPr>
          <w:rFonts w:ascii="Times New Roman" w:hAnsi="Times New Roman" w:cs="Times New Roman"/>
          <w:b/>
          <w:sz w:val="24"/>
          <w:szCs w:val="24"/>
        </w:rPr>
        <w:t xml:space="preserve"> муниципального образования</w:t>
      </w:r>
    </w:p>
    <w:p w:rsidR="00867FD8" w:rsidRPr="0031684F" w:rsidRDefault="00867FD8" w:rsidP="0031684F">
      <w:pPr>
        <w:spacing w:after="0" w:line="240" w:lineRule="auto"/>
        <w:ind w:firstLine="851"/>
        <w:jc w:val="both"/>
        <w:rPr>
          <w:rFonts w:ascii="Times New Roman" w:hAnsi="Times New Roman" w:cs="Times New Roman"/>
          <w:b/>
          <w:sz w:val="24"/>
          <w:szCs w:val="24"/>
        </w:rPr>
      </w:pPr>
    </w:p>
    <w:p w:rsidR="00E7540A" w:rsidRPr="00173EA8" w:rsidRDefault="00E7540A" w:rsidP="003A26EE">
      <w:pPr>
        <w:pStyle w:val="a8"/>
        <w:numPr>
          <w:ilvl w:val="2"/>
          <w:numId w:val="2"/>
        </w:numPr>
        <w:spacing w:after="0" w:line="240" w:lineRule="auto"/>
        <w:ind w:left="0" w:firstLine="0"/>
        <w:jc w:val="center"/>
        <w:rPr>
          <w:rFonts w:ascii="Times New Roman" w:hAnsi="Times New Roman" w:cs="Times New Roman"/>
          <w:b/>
          <w:sz w:val="24"/>
          <w:szCs w:val="24"/>
        </w:rPr>
      </w:pPr>
      <w:r w:rsidRPr="00173EA8">
        <w:rPr>
          <w:rFonts w:ascii="Times New Roman" w:hAnsi="Times New Roman" w:cs="Times New Roman"/>
          <w:b/>
          <w:sz w:val="24"/>
          <w:szCs w:val="24"/>
        </w:rPr>
        <w:t>Основные виды функционирования транспортной ин</w:t>
      </w:r>
      <w:r w:rsidR="00695151" w:rsidRPr="00173EA8">
        <w:rPr>
          <w:rFonts w:ascii="Times New Roman" w:hAnsi="Times New Roman" w:cs="Times New Roman"/>
          <w:b/>
          <w:sz w:val="24"/>
          <w:szCs w:val="24"/>
        </w:rPr>
        <w:t>фраструктуры</w:t>
      </w:r>
      <w:r w:rsidRPr="00173EA8">
        <w:rPr>
          <w:rFonts w:ascii="Times New Roman" w:hAnsi="Times New Roman" w:cs="Times New Roman"/>
          <w:b/>
          <w:sz w:val="24"/>
          <w:szCs w:val="24"/>
        </w:rPr>
        <w:t xml:space="preserve"> на территории исследуемого объекта</w:t>
      </w:r>
    </w:p>
    <w:p w:rsidR="00F62C7C" w:rsidRPr="0031684F" w:rsidRDefault="00F62C7C" w:rsidP="0031684F">
      <w:pPr>
        <w:pStyle w:val="1"/>
        <w:ind w:firstLine="851"/>
        <w:jc w:val="both"/>
        <w:rPr>
          <w:bCs/>
        </w:rPr>
      </w:pPr>
      <w:r w:rsidRPr="0031684F">
        <w:rPr>
          <w:bCs/>
        </w:rPr>
        <w:t>Водный транспорт</w:t>
      </w:r>
    </w:p>
    <w:p w:rsidR="00F62C7C" w:rsidRPr="0031684F" w:rsidRDefault="00F62C7C" w:rsidP="0031684F">
      <w:pPr>
        <w:pStyle w:val="1"/>
        <w:ind w:firstLine="851"/>
        <w:jc w:val="both"/>
        <w:rPr>
          <w:b w:val="0"/>
          <w:bCs/>
        </w:rPr>
      </w:pPr>
      <w:r w:rsidRPr="0031684F">
        <w:rPr>
          <w:b w:val="0"/>
        </w:rPr>
        <w:t xml:space="preserve">На территории </w:t>
      </w:r>
      <w:proofErr w:type="spellStart"/>
      <w:r w:rsidRPr="0031684F">
        <w:rPr>
          <w:b w:val="0"/>
        </w:rPr>
        <w:t>Слюдянского</w:t>
      </w:r>
      <w:proofErr w:type="spellEnd"/>
      <w:r w:rsidRPr="0031684F">
        <w:rPr>
          <w:b w:val="0"/>
        </w:rPr>
        <w:t xml:space="preserve"> муниципального образования зарегистрировано 140 маломерных судов, хранение которых осуществляется в гаражах на прибрежной территории в районе базы Байкальского поисково-спасательного отряда.</w:t>
      </w:r>
      <w:r w:rsidRPr="0031684F">
        <w:rPr>
          <w:b w:val="0"/>
          <w:bCs/>
        </w:rPr>
        <w:t xml:space="preserve"> </w:t>
      </w:r>
    </w:p>
    <w:p w:rsidR="00F62C7C" w:rsidRPr="0031684F" w:rsidRDefault="00F62C7C" w:rsidP="0031684F">
      <w:pPr>
        <w:pStyle w:val="1"/>
        <w:ind w:firstLine="851"/>
        <w:jc w:val="both"/>
        <w:rPr>
          <w:bCs/>
        </w:rPr>
      </w:pPr>
      <w:r w:rsidRPr="0031684F">
        <w:rPr>
          <w:bCs/>
        </w:rPr>
        <w:t>Железнодорожный транспорт</w:t>
      </w: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С севера на восток по территории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муниципального образования проходит </w:t>
      </w:r>
      <w:r w:rsidRPr="0031684F">
        <w:rPr>
          <w:rFonts w:ascii="Times New Roman" w:hAnsi="Times New Roman" w:cs="Times New Roman"/>
          <w:bCs/>
          <w:sz w:val="24"/>
          <w:szCs w:val="24"/>
        </w:rPr>
        <w:t xml:space="preserve">Восточно-Сибирская железная дорога, протяженностью в границах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bCs/>
          <w:sz w:val="24"/>
          <w:szCs w:val="24"/>
        </w:rPr>
        <w:t xml:space="preserve"> муниципального образования </w:t>
      </w:r>
      <w:smartTag w:uri="urn:schemas-microsoft-com:office:smarttags" w:element="metricconverter">
        <w:smartTagPr>
          <w:attr w:name="ProductID" w:val="14 км"/>
        </w:smartTagPr>
        <w:r w:rsidRPr="0031684F">
          <w:rPr>
            <w:rFonts w:ascii="Times New Roman" w:hAnsi="Times New Roman" w:cs="Times New Roman"/>
            <w:bCs/>
            <w:sz w:val="24"/>
            <w:szCs w:val="24"/>
          </w:rPr>
          <w:t>14 км</w:t>
        </w:r>
      </w:smartTag>
      <w:r w:rsidRPr="0031684F">
        <w:rPr>
          <w:rFonts w:ascii="Times New Roman" w:hAnsi="Times New Roman" w:cs="Times New Roman"/>
          <w:bCs/>
          <w:sz w:val="24"/>
          <w:szCs w:val="24"/>
        </w:rPr>
        <w:t xml:space="preserve">. Железнодорожная магистраль является частью Транссиба и </w:t>
      </w:r>
      <w:r w:rsidRPr="0031684F">
        <w:rPr>
          <w:rFonts w:ascii="Times New Roman" w:hAnsi="Times New Roman" w:cs="Times New Roman"/>
          <w:sz w:val="24"/>
          <w:szCs w:val="24"/>
        </w:rPr>
        <w:t>обеспечивает транспортно-экономические связи Европейской части страны с Дальним Востоком, Китаем, Монголией.</w:t>
      </w: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В настоящее время железная дорога в границах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муниципального образования – электрифицированная, двухпутная. На Транссибирской железнодорожной магистрали в границах муниципального образования расположены 2 железнодорожные станции и 3 остановочных пунктов: </w:t>
      </w: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 станции </w:t>
      </w: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w:t>
      </w:r>
      <w:r w:rsidRPr="0031684F">
        <w:rPr>
          <w:rFonts w:ascii="Times New Roman" w:hAnsi="Times New Roman" w:cs="Times New Roman"/>
          <w:sz w:val="24"/>
          <w:szCs w:val="24"/>
          <w:lang w:val="en-US"/>
        </w:rPr>
        <w:t>II</w:t>
      </w:r>
      <w:r w:rsidR="00173EA8">
        <w:rPr>
          <w:rFonts w:ascii="Times New Roman" w:hAnsi="Times New Roman" w:cs="Times New Roman"/>
          <w:sz w:val="24"/>
          <w:szCs w:val="24"/>
        </w:rPr>
        <w:t xml:space="preserve">, промежуточная станция </w:t>
      </w:r>
      <w:r w:rsidRPr="0031684F">
        <w:rPr>
          <w:rFonts w:ascii="Times New Roman" w:hAnsi="Times New Roman" w:cs="Times New Roman"/>
          <w:sz w:val="24"/>
          <w:szCs w:val="24"/>
        </w:rPr>
        <w:t xml:space="preserve">3 класса, расположена на </w:t>
      </w:r>
      <w:smartTag w:uri="urn:schemas-microsoft-com:office:smarttags" w:element="metricconverter">
        <w:smartTagPr>
          <w:attr w:name="ProductID" w:val="5306 километре"/>
        </w:smartTagPr>
        <w:r w:rsidRPr="0031684F">
          <w:rPr>
            <w:rFonts w:ascii="Times New Roman" w:hAnsi="Times New Roman" w:cs="Times New Roman"/>
            <w:sz w:val="24"/>
            <w:szCs w:val="24"/>
          </w:rPr>
          <w:t>5306 километре</w:t>
        </w:r>
      </w:smartTag>
      <w:r w:rsidRPr="0031684F">
        <w:rPr>
          <w:rFonts w:ascii="Times New Roman" w:hAnsi="Times New Roman" w:cs="Times New Roman"/>
          <w:sz w:val="24"/>
          <w:szCs w:val="24"/>
        </w:rPr>
        <w:t xml:space="preserve"> </w:t>
      </w:r>
      <w:r w:rsidRPr="0031684F">
        <w:rPr>
          <w:rFonts w:ascii="Times New Roman" w:hAnsi="Times New Roman" w:cs="Times New Roman"/>
          <w:bCs/>
          <w:sz w:val="24"/>
          <w:szCs w:val="24"/>
        </w:rPr>
        <w:t>Транссибирской магистрали;</w:t>
      </w:r>
      <w:r w:rsidRPr="0031684F">
        <w:rPr>
          <w:rFonts w:ascii="Times New Roman" w:hAnsi="Times New Roman" w:cs="Times New Roman"/>
          <w:sz w:val="24"/>
          <w:szCs w:val="24"/>
        </w:rPr>
        <w:t xml:space="preserve"> </w:t>
      </w: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 станции </w:t>
      </w: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w:t>
      </w:r>
      <w:r w:rsidRPr="0031684F">
        <w:rPr>
          <w:rFonts w:ascii="Times New Roman" w:hAnsi="Times New Roman" w:cs="Times New Roman"/>
          <w:sz w:val="24"/>
          <w:szCs w:val="24"/>
          <w:lang w:val="en-US"/>
        </w:rPr>
        <w:t>I</w:t>
      </w:r>
      <w:r w:rsidR="00173EA8">
        <w:rPr>
          <w:rFonts w:ascii="Times New Roman" w:hAnsi="Times New Roman" w:cs="Times New Roman"/>
          <w:sz w:val="24"/>
          <w:szCs w:val="24"/>
        </w:rPr>
        <w:t xml:space="preserve">, участковая станция </w:t>
      </w:r>
      <w:r w:rsidRPr="0031684F">
        <w:rPr>
          <w:rFonts w:ascii="Times New Roman" w:hAnsi="Times New Roman" w:cs="Times New Roman"/>
          <w:sz w:val="24"/>
          <w:szCs w:val="24"/>
        </w:rPr>
        <w:t xml:space="preserve">1 класса, расположена на </w:t>
      </w:r>
      <w:smartTag w:uri="urn:schemas-microsoft-com:office:smarttags" w:element="metricconverter">
        <w:smartTagPr>
          <w:attr w:name="ProductID" w:val="5311 километре"/>
        </w:smartTagPr>
        <w:r w:rsidRPr="0031684F">
          <w:rPr>
            <w:rFonts w:ascii="Times New Roman" w:hAnsi="Times New Roman" w:cs="Times New Roman"/>
            <w:sz w:val="24"/>
            <w:szCs w:val="24"/>
          </w:rPr>
          <w:t>5311 километре</w:t>
        </w:r>
      </w:smartTag>
      <w:r w:rsidRPr="0031684F">
        <w:rPr>
          <w:rFonts w:ascii="Times New Roman" w:hAnsi="Times New Roman" w:cs="Times New Roman"/>
          <w:sz w:val="24"/>
          <w:szCs w:val="24"/>
        </w:rPr>
        <w:t xml:space="preserve"> </w:t>
      </w:r>
      <w:r w:rsidRPr="0031684F">
        <w:rPr>
          <w:rFonts w:ascii="Times New Roman" w:hAnsi="Times New Roman" w:cs="Times New Roman"/>
          <w:bCs/>
          <w:sz w:val="24"/>
          <w:szCs w:val="24"/>
        </w:rPr>
        <w:t>Транссибирской магистрали.</w:t>
      </w:r>
      <w:r w:rsidRPr="0031684F">
        <w:rPr>
          <w:rFonts w:ascii="Times New Roman" w:hAnsi="Times New Roman" w:cs="Times New Roman"/>
          <w:color w:val="000000"/>
          <w:sz w:val="24"/>
          <w:szCs w:val="24"/>
        </w:rPr>
        <w:t xml:space="preserve"> Ее годовой пассажирооборот составляет до 500 тыс. чел. и ежегодно станция обслуживает до 22 тыс. грузовых поездов. На территории станции имеется пассажирский вокзал, обслуживающий перевозки по трем направлениям: на Иркутск, Улан-Удэ и порт Байкал. Ежедневно через станцию проходят до 25 поездов дальнего следования и до 18 электропоездов пригородного сообщения (в зависимости от сезона)</w:t>
      </w:r>
      <w:r w:rsidRPr="0031684F">
        <w:rPr>
          <w:rFonts w:ascii="Times New Roman" w:hAnsi="Times New Roman" w:cs="Times New Roman"/>
          <w:bCs/>
          <w:sz w:val="24"/>
          <w:szCs w:val="24"/>
        </w:rPr>
        <w:t>;</w:t>
      </w:r>
    </w:p>
    <w:p w:rsidR="00F62C7C" w:rsidRPr="0031684F" w:rsidRDefault="00F62C7C" w:rsidP="0031684F">
      <w:pPr>
        <w:spacing w:after="0" w:line="240" w:lineRule="auto"/>
        <w:ind w:firstLine="851"/>
        <w:jc w:val="both"/>
        <w:rPr>
          <w:rFonts w:ascii="Times New Roman" w:hAnsi="Times New Roman" w:cs="Times New Roman"/>
          <w:bCs/>
          <w:sz w:val="24"/>
          <w:szCs w:val="24"/>
        </w:rPr>
      </w:pPr>
      <w:r w:rsidRPr="0031684F">
        <w:rPr>
          <w:rFonts w:ascii="Times New Roman" w:hAnsi="Times New Roman" w:cs="Times New Roman"/>
          <w:sz w:val="24"/>
          <w:szCs w:val="24"/>
        </w:rPr>
        <w:lastRenderedPageBreak/>
        <w:t xml:space="preserve">- остановочный пункт Рыбзавод, расположен на </w:t>
      </w:r>
      <w:smartTag w:uri="urn:schemas-microsoft-com:office:smarttags" w:element="metricconverter">
        <w:smartTagPr>
          <w:attr w:name="ProductID" w:val="5314 километре"/>
        </w:smartTagPr>
        <w:r w:rsidRPr="0031684F">
          <w:rPr>
            <w:rFonts w:ascii="Times New Roman" w:hAnsi="Times New Roman" w:cs="Times New Roman"/>
            <w:sz w:val="24"/>
            <w:szCs w:val="24"/>
          </w:rPr>
          <w:t>5314 километре</w:t>
        </w:r>
      </w:smartTag>
      <w:r w:rsidRPr="0031684F">
        <w:rPr>
          <w:rFonts w:ascii="Times New Roman" w:hAnsi="Times New Roman" w:cs="Times New Roman"/>
          <w:sz w:val="24"/>
          <w:szCs w:val="24"/>
        </w:rPr>
        <w:t xml:space="preserve"> </w:t>
      </w:r>
      <w:r w:rsidRPr="0031684F">
        <w:rPr>
          <w:rFonts w:ascii="Times New Roman" w:hAnsi="Times New Roman" w:cs="Times New Roman"/>
          <w:bCs/>
          <w:sz w:val="24"/>
          <w:szCs w:val="24"/>
        </w:rPr>
        <w:t>Транссибирской магистрали;</w:t>
      </w: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 остановочный пункт Садовая, расположен на </w:t>
      </w:r>
      <w:smartTag w:uri="urn:schemas-microsoft-com:office:smarttags" w:element="metricconverter">
        <w:smartTagPr>
          <w:attr w:name="ProductID" w:val="5318 километре"/>
        </w:smartTagPr>
        <w:r w:rsidRPr="0031684F">
          <w:rPr>
            <w:rFonts w:ascii="Times New Roman" w:hAnsi="Times New Roman" w:cs="Times New Roman"/>
            <w:sz w:val="24"/>
            <w:szCs w:val="24"/>
          </w:rPr>
          <w:t>5318 километре</w:t>
        </w:r>
      </w:smartTag>
      <w:r w:rsidRPr="0031684F">
        <w:rPr>
          <w:rFonts w:ascii="Times New Roman" w:hAnsi="Times New Roman" w:cs="Times New Roman"/>
          <w:sz w:val="24"/>
          <w:szCs w:val="24"/>
        </w:rPr>
        <w:t xml:space="preserve"> </w:t>
      </w:r>
      <w:r w:rsidRPr="0031684F">
        <w:rPr>
          <w:rFonts w:ascii="Times New Roman" w:hAnsi="Times New Roman" w:cs="Times New Roman"/>
          <w:bCs/>
          <w:sz w:val="24"/>
          <w:szCs w:val="24"/>
        </w:rPr>
        <w:t>Транссибирской магистрали;</w:t>
      </w: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 - остановочный пункт </w:t>
      </w:r>
      <w:proofErr w:type="spellStart"/>
      <w:r w:rsidRPr="0031684F">
        <w:rPr>
          <w:rFonts w:ascii="Times New Roman" w:hAnsi="Times New Roman" w:cs="Times New Roman"/>
          <w:sz w:val="24"/>
          <w:szCs w:val="24"/>
        </w:rPr>
        <w:t>Буровщина</w:t>
      </w:r>
      <w:proofErr w:type="spellEnd"/>
      <w:r w:rsidRPr="0031684F">
        <w:rPr>
          <w:rFonts w:ascii="Times New Roman" w:hAnsi="Times New Roman" w:cs="Times New Roman"/>
          <w:sz w:val="24"/>
          <w:szCs w:val="24"/>
        </w:rPr>
        <w:t xml:space="preserve">, расположен на </w:t>
      </w:r>
      <w:smartTag w:uri="urn:schemas-microsoft-com:office:smarttags" w:element="metricconverter">
        <w:smartTagPr>
          <w:attr w:name="ProductID" w:val="5319 километре"/>
        </w:smartTagPr>
        <w:r w:rsidRPr="0031684F">
          <w:rPr>
            <w:rFonts w:ascii="Times New Roman" w:hAnsi="Times New Roman" w:cs="Times New Roman"/>
            <w:sz w:val="24"/>
            <w:szCs w:val="24"/>
          </w:rPr>
          <w:t>5319 километре</w:t>
        </w:r>
      </w:smartTag>
      <w:r w:rsidRPr="0031684F">
        <w:rPr>
          <w:rFonts w:ascii="Times New Roman" w:hAnsi="Times New Roman" w:cs="Times New Roman"/>
          <w:sz w:val="24"/>
          <w:szCs w:val="24"/>
        </w:rPr>
        <w:t xml:space="preserve"> </w:t>
      </w:r>
      <w:r w:rsidRPr="0031684F">
        <w:rPr>
          <w:rFonts w:ascii="Times New Roman" w:hAnsi="Times New Roman" w:cs="Times New Roman"/>
          <w:bCs/>
          <w:sz w:val="24"/>
          <w:szCs w:val="24"/>
        </w:rPr>
        <w:t>Транссибирской магистрали.</w:t>
      </w: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Пересечения железнодорожных путей с автомобильными дорогами выполнены в разных уровнях.</w:t>
      </w: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В таблице </w:t>
      </w:r>
      <w:r w:rsidR="00867FD8" w:rsidRPr="0031684F">
        <w:rPr>
          <w:rFonts w:ascii="Times New Roman" w:hAnsi="Times New Roman" w:cs="Times New Roman"/>
          <w:sz w:val="24"/>
          <w:szCs w:val="24"/>
        </w:rPr>
        <w:t>1.3</w:t>
      </w:r>
      <w:r w:rsidRPr="0031684F">
        <w:rPr>
          <w:rFonts w:ascii="Times New Roman" w:hAnsi="Times New Roman" w:cs="Times New Roman"/>
          <w:sz w:val="24"/>
          <w:szCs w:val="24"/>
        </w:rPr>
        <w:t xml:space="preserve"> приводится краткая характеристика железнодорожных станций, расположенных на территории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муниципального образования.</w:t>
      </w:r>
    </w:p>
    <w:p w:rsidR="00867FD8" w:rsidRPr="0031684F" w:rsidRDefault="00867FD8" w:rsidP="0031684F">
      <w:pPr>
        <w:spacing w:after="0" w:line="240" w:lineRule="auto"/>
        <w:ind w:firstLine="851"/>
        <w:jc w:val="both"/>
        <w:rPr>
          <w:rFonts w:ascii="Times New Roman" w:hAnsi="Times New Roman" w:cs="Times New Roman"/>
          <w:sz w:val="24"/>
          <w:szCs w:val="24"/>
        </w:rPr>
      </w:pPr>
    </w:p>
    <w:p w:rsidR="00F62C7C" w:rsidRPr="0031684F" w:rsidRDefault="00F62C7C" w:rsidP="0031684F">
      <w:pPr>
        <w:spacing w:after="0" w:line="240" w:lineRule="auto"/>
        <w:ind w:firstLine="851"/>
        <w:jc w:val="center"/>
        <w:rPr>
          <w:rFonts w:ascii="Times New Roman" w:hAnsi="Times New Roman" w:cs="Times New Roman"/>
          <w:sz w:val="24"/>
          <w:szCs w:val="24"/>
        </w:rPr>
      </w:pPr>
      <w:r w:rsidRPr="0031684F">
        <w:rPr>
          <w:rFonts w:ascii="Times New Roman" w:hAnsi="Times New Roman" w:cs="Times New Roman"/>
          <w:sz w:val="24"/>
          <w:szCs w:val="24"/>
        </w:rPr>
        <w:t xml:space="preserve">Таблица </w:t>
      </w:r>
      <w:r w:rsidR="00867FD8" w:rsidRPr="0031684F">
        <w:rPr>
          <w:rFonts w:ascii="Times New Roman" w:hAnsi="Times New Roman" w:cs="Times New Roman"/>
          <w:sz w:val="24"/>
          <w:szCs w:val="24"/>
        </w:rPr>
        <w:t>1.3</w:t>
      </w:r>
      <w:r w:rsidR="00867FD8" w:rsidRPr="0031684F">
        <w:rPr>
          <w:rFonts w:ascii="Times New Roman" w:hAnsi="Times New Roman" w:cs="Times New Roman"/>
          <w:b/>
          <w:sz w:val="24"/>
          <w:szCs w:val="24"/>
        </w:rPr>
        <w:t xml:space="preserve"> - </w:t>
      </w:r>
      <w:r w:rsidR="00867FD8" w:rsidRPr="0031684F">
        <w:rPr>
          <w:rFonts w:ascii="Times New Roman" w:hAnsi="Times New Roman" w:cs="Times New Roman"/>
          <w:sz w:val="24"/>
          <w:szCs w:val="24"/>
        </w:rPr>
        <w:t xml:space="preserve">Краткая характеристика железнодорожных станций, расположенных на территории </w:t>
      </w:r>
      <w:proofErr w:type="spellStart"/>
      <w:r w:rsidR="00867FD8" w:rsidRPr="0031684F">
        <w:rPr>
          <w:rFonts w:ascii="Times New Roman" w:hAnsi="Times New Roman" w:cs="Times New Roman"/>
          <w:sz w:val="24"/>
          <w:szCs w:val="24"/>
        </w:rPr>
        <w:t>Слюдянс</w:t>
      </w:r>
      <w:r w:rsidR="0090401B" w:rsidRPr="0031684F">
        <w:rPr>
          <w:rFonts w:ascii="Times New Roman" w:hAnsi="Times New Roman" w:cs="Times New Roman"/>
          <w:sz w:val="24"/>
          <w:szCs w:val="24"/>
        </w:rPr>
        <w:t>кого</w:t>
      </w:r>
      <w:proofErr w:type="spellEnd"/>
      <w:r w:rsidR="0090401B" w:rsidRPr="0031684F">
        <w:rPr>
          <w:rFonts w:ascii="Times New Roman" w:hAnsi="Times New Roman" w:cs="Times New Roman"/>
          <w:sz w:val="24"/>
          <w:szCs w:val="24"/>
        </w:rPr>
        <w:t xml:space="preserve"> муниципального образования</w:t>
      </w:r>
    </w:p>
    <w:p w:rsidR="00F62C7C" w:rsidRPr="0031684F" w:rsidRDefault="00F62C7C" w:rsidP="0031684F">
      <w:pPr>
        <w:spacing w:after="0" w:line="240" w:lineRule="auto"/>
        <w:ind w:firstLine="851"/>
        <w:jc w:val="both"/>
        <w:rPr>
          <w:rFonts w:ascii="Times New Roman" w:hAnsi="Times New Roman" w:cs="Times New Roman"/>
          <w:b/>
          <w:sz w:val="24"/>
          <w:szCs w:val="24"/>
        </w:rPr>
      </w:pP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9"/>
        <w:gridCol w:w="1737"/>
        <w:gridCol w:w="1865"/>
        <w:gridCol w:w="1114"/>
        <w:gridCol w:w="1909"/>
        <w:gridCol w:w="2205"/>
      </w:tblGrid>
      <w:tr w:rsidR="00F62C7C" w:rsidRPr="0031684F" w:rsidTr="00F11787">
        <w:tc>
          <w:tcPr>
            <w:tcW w:w="809"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r w:rsidRPr="0031684F">
              <w:rPr>
                <w:rFonts w:ascii="Times New Roman" w:hAnsi="Times New Roman" w:cs="Times New Roman"/>
                <w:b/>
                <w:sz w:val="24"/>
                <w:szCs w:val="24"/>
              </w:rPr>
              <w:t>№№</w:t>
            </w:r>
          </w:p>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r w:rsidRPr="0031684F">
              <w:rPr>
                <w:rFonts w:ascii="Times New Roman" w:hAnsi="Times New Roman" w:cs="Times New Roman"/>
                <w:b/>
                <w:sz w:val="24"/>
                <w:szCs w:val="24"/>
              </w:rPr>
              <w:t>п/п</w:t>
            </w:r>
          </w:p>
        </w:tc>
        <w:tc>
          <w:tcPr>
            <w:tcW w:w="1737"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p>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r w:rsidRPr="0031684F">
              <w:rPr>
                <w:rFonts w:ascii="Times New Roman" w:hAnsi="Times New Roman" w:cs="Times New Roman"/>
                <w:b/>
                <w:sz w:val="24"/>
                <w:szCs w:val="24"/>
              </w:rPr>
              <w:t>Станции</w:t>
            </w:r>
          </w:p>
        </w:tc>
        <w:tc>
          <w:tcPr>
            <w:tcW w:w="1865"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p>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r w:rsidRPr="0031684F">
              <w:rPr>
                <w:rFonts w:ascii="Times New Roman" w:hAnsi="Times New Roman" w:cs="Times New Roman"/>
                <w:b/>
                <w:sz w:val="24"/>
                <w:szCs w:val="24"/>
              </w:rPr>
              <w:t>Тип станции</w:t>
            </w:r>
          </w:p>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p>
        </w:tc>
        <w:tc>
          <w:tcPr>
            <w:tcW w:w="1114"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p>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r w:rsidRPr="0031684F">
              <w:rPr>
                <w:rFonts w:ascii="Times New Roman" w:hAnsi="Times New Roman" w:cs="Times New Roman"/>
                <w:b/>
                <w:sz w:val="24"/>
                <w:szCs w:val="24"/>
              </w:rPr>
              <w:t>Класс</w:t>
            </w:r>
          </w:p>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r w:rsidRPr="0031684F">
              <w:rPr>
                <w:rFonts w:ascii="Times New Roman" w:hAnsi="Times New Roman" w:cs="Times New Roman"/>
                <w:b/>
                <w:sz w:val="24"/>
                <w:szCs w:val="24"/>
              </w:rPr>
              <w:t>станции</w:t>
            </w:r>
          </w:p>
        </w:tc>
        <w:tc>
          <w:tcPr>
            <w:tcW w:w="1909"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b/>
                <w:sz w:val="24"/>
                <w:szCs w:val="24"/>
              </w:rPr>
            </w:pPr>
            <w:r w:rsidRPr="0031684F">
              <w:rPr>
                <w:rFonts w:ascii="Times New Roman" w:hAnsi="Times New Roman" w:cs="Times New Roman"/>
                <w:b/>
                <w:sz w:val="24"/>
                <w:szCs w:val="24"/>
              </w:rPr>
              <w:t>Погрузка вагонов ср/</w:t>
            </w:r>
            <w:proofErr w:type="spellStart"/>
            <w:r w:rsidRPr="0031684F">
              <w:rPr>
                <w:rFonts w:ascii="Times New Roman" w:hAnsi="Times New Roman" w:cs="Times New Roman"/>
                <w:b/>
                <w:sz w:val="24"/>
                <w:szCs w:val="24"/>
              </w:rPr>
              <w:t>сут</w:t>
            </w:r>
            <w:proofErr w:type="spellEnd"/>
            <w:r w:rsidRPr="0031684F">
              <w:rPr>
                <w:rFonts w:ascii="Times New Roman" w:hAnsi="Times New Roman" w:cs="Times New Roman"/>
                <w:b/>
                <w:sz w:val="24"/>
                <w:szCs w:val="24"/>
              </w:rPr>
              <w:t xml:space="preserve"> за февраль </w:t>
            </w:r>
            <w:smartTag w:uri="urn:schemas-microsoft-com:office:smarttags" w:element="metricconverter">
              <w:smartTagPr>
                <w:attr w:name="ProductID" w:val="2011 г"/>
              </w:smartTagPr>
              <w:r w:rsidRPr="0031684F">
                <w:rPr>
                  <w:rFonts w:ascii="Times New Roman" w:hAnsi="Times New Roman" w:cs="Times New Roman"/>
                  <w:b/>
                  <w:sz w:val="24"/>
                  <w:szCs w:val="24"/>
                </w:rPr>
                <w:t>2011 г</w:t>
              </w:r>
            </w:smartTag>
          </w:p>
        </w:tc>
        <w:tc>
          <w:tcPr>
            <w:tcW w:w="2205"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Выгрузка вагонов ср/</w:t>
            </w:r>
            <w:proofErr w:type="spellStart"/>
            <w:r w:rsidRPr="0031684F">
              <w:rPr>
                <w:rFonts w:ascii="Times New Roman" w:hAnsi="Times New Roman" w:cs="Times New Roman"/>
                <w:b/>
                <w:sz w:val="24"/>
                <w:szCs w:val="24"/>
              </w:rPr>
              <w:t>сут</w:t>
            </w:r>
            <w:proofErr w:type="spellEnd"/>
            <w:r w:rsidRPr="0031684F">
              <w:rPr>
                <w:rFonts w:ascii="Times New Roman" w:hAnsi="Times New Roman" w:cs="Times New Roman"/>
                <w:b/>
                <w:sz w:val="24"/>
                <w:szCs w:val="24"/>
              </w:rPr>
              <w:t xml:space="preserve"> за февраль </w:t>
            </w:r>
            <w:smartTag w:uri="urn:schemas-microsoft-com:office:smarttags" w:element="metricconverter">
              <w:smartTagPr>
                <w:attr w:name="ProductID" w:val="2011 г"/>
              </w:smartTagPr>
              <w:r w:rsidRPr="0031684F">
                <w:rPr>
                  <w:rFonts w:ascii="Times New Roman" w:hAnsi="Times New Roman" w:cs="Times New Roman"/>
                  <w:b/>
                  <w:sz w:val="24"/>
                  <w:szCs w:val="24"/>
                </w:rPr>
                <w:t>2011 г</w:t>
              </w:r>
            </w:smartTag>
          </w:p>
        </w:tc>
      </w:tr>
      <w:tr w:rsidR="00F62C7C" w:rsidRPr="0031684F" w:rsidTr="00F11787">
        <w:tc>
          <w:tcPr>
            <w:tcW w:w="809"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1</w:t>
            </w:r>
          </w:p>
        </w:tc>
        <w:tc>
          <w:tcPr>
            <w:tcW w:w="1737"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w:t>
            </w:r>
            <w:r w:rsidRPr="0031684F">
              <w:rPr>
                <w:rFonts w:ascii="Times New Roman" w:hAnsi="Times New Roman" w:cs="Times New Roman"/>
                <w:sz w:val="24"/>
                <w:szCs w:val="24"/>
                <w:lang w:val="en-US"/>
              </w:rPr>
              <w:t>II</w:t>
            </w:r>
          </w:p>
        </w:tc>
        <w:tc>
          <w:tcPr>
            <w:tcW w:w="1865"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Промежуточная</w:t>
            </w:r>
          </w:p>
        </w:tc>
        <w:tc>
          <w:tcPr>
            <w:tcW w:w="1114"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3</w:t>
            </w:r>
          </w:p>
        </w:tc>
        <w:tc>
          <w:tcPr>
            <w:tcW w:w="1909"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24,9</w:t>
            </w:r>
          </w:p>
        </w:tc>
        <w:tc>
          <w:tcPr>
            <w:tcW w:w="2205"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2,4</w:t>
            </w:r>
          </w:p>
        </w:tc>
      </w:tr>
      <w:tr w:rsidR="00F62C7C" w:rsidRPr="0031684F" w:rsidTr="00F11787">
        <w:tc>
          <w:tcPr>
            <w:tcW w:w="809"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2</w:t>
            </w:r>
          </w:p>
        </w:tc>
        <w:tc>
          <w:tcPr>
            <w:tcW w:w="1737"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w:t>
            </w:r>
            <w:r w:rsidRPr="0031684F">
              <w:rPr>
                <w:rFonts w:ascii="Times New Roman" w:hAnsi="Times New Roman" w:cs="Times New Roman"/>
                <w:sz w:val="24"/>
                <w:szCs w:val="24"/>
                <w:lang w:val="en-US"/>
              </w:rPr>
              <w:t>I</w:t>
            </w:r>
          </w:p>
        </w:tc>
        <w:tc>
          <w:tcPr>
            <w:tcW w:w="1865"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Участковая</w:t>
            </w:r>
          </w:p>
        </w:tc>
        <w:tc>
          <w:tcPr>
            <w:tcW w:w="1114"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1</w:t>
            </w:r>
          </w:p>
        </w:tc>
        <w:tc>
          <w:tcPr>
            <w:tcW w:w="1909" w:type="dxa"/>
            <w:shd w:val="clear" w:color="auto" w:fill="auto"/>
          </w:tcPr>
          <w:p w:rsidR="00F62C7C" w:rsidRPr="0031684F" w:rsidRDefault="00F62C7C" w:rsidP="00173EA8">
            <w:pPr>
              <w:tabs>
                <w:tab w:val="center" w:pos="4677"/>
                <w:tab w:val="right" w:pos="9355"/>
              </w:tabs>
              <w:spacing w:after="0" w:line="240" w:lineRule="auto"/>
              <w:jc w:val="both"/>
              <w:rPr>
                <w:rFonts w:ascii="Times New Roman" w:hAnsi="Times New Roman" w:cs="Times New Roman"/>
                <w:sz w:val="24"/>
                <w:szCs w:val="24"/>
              </w:rPr>
            </w:pPr>
            <w:r w:rsidRPr="0031684F">
              <w:rPr>
                <w:rFonts w:ascii="Times New Roman" w:hAnsi="Times New Roman" w:cs="Times New Roman"/>
                <w:sz w:val="24"/>
                <w:szCs w:val="24"/>
              </w:rPr>
              <w:t>0,9</w:t>
            </w:r>
          </w:p>
        </w:tc>
        <w:tc>
          <w:tcPr>
            <w:tcW w:w="2205"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7,4</w:t>
            </w:r>
          </w:p>
        </w:tc>
      </w:tr>
    </w:tbl>
    <w:p w:rsidR="00F62C7C" w:rsidRPr="0031684F" w:rsidRDefault="00F62C7C" w:rsidP="0031684F">
      <w:pPr>
        <w:spacing w:after="0" w:line="240" w:lineRule="auto"/>
        <w:ind w:firstLine="851"/>
        <w:jc w:val="both"/>
        <w:rPr>
          <w:rFonts w:ascii="Times New Roman" w:hAnsi="Times New Roman" w:cs="Times New Roman"/>
          <w:sz w:val="24"/>
          <w:szCs w:val="24"/>
        </w:rPr>
      </w:pPr>
    </w:p>
    <w:p w:rsidR="00F62C7C" w:rsidRPr="0031684F" w:rsidRDefault="00F62C7C"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На станциях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муниципального образования, здание железнодорожного вокзала для обслуживания пассажиров имеется только на станции </w:t>
      </w: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w:t>
      </w:r>
      <w:r w:rsidRPr="0031684F">
        <w:rPr>
          <w:rFonts w:ascii="Times New Roman" w:hAnsi="Times New Roman" w:cs="Times New Roman"/>
          <w:sz w:val="24"/>
          <w:szCs w:val="24"/>
          <w:lang w:val="en-US"/>
        </w:rPr>
        <w:t>I</w:t>
      </w:r>
      <w:r w:rsidRPr="0031684F">
        <w:rPr>
          <w:rFonts w:ascii="Times New Roman" w:hAnsi="Times New Roman" w:cs="Times New Roman"/>
          <w:sz w:val="24"/>
          <w:szCs w:val="24"/>
        </w:rPr>
        <w:t xml:space="preserve">. Данные по пассажирообороту (по отправлению) на железнодорожных станциях муниципального образования приводятся в таблице </w:t>
      </w:r>
      <w:r w:rsidR="003B38F4" w:rsidRPr="0031684F">
        <w:rPr>
          <w:rFonts w:ascii="Times New Roman" w:hAnsi="Times New Roman" w:cs="Times New Roman"/>
          <w:sz w:val="24"/>
          <w:szCs w:val="24"/>
        </w:rPr>
        <w:t>1.4</w:t>
      </w:r>
      <w:r w:rsidRPr="0031684F">
        <w:rPr>
          <w:rFonts w:ascii="Times New Roman" w:hAnsi="Times New Roman" w:cs="Times New Roman"/>
          <w:sz w:val="24"/>
          <w:szCs w:val="24"/>
        </w:rPr>
        <w:t>.</w:t>
      </w:r>
      <w:r w:rsidR="00BF327F" w:rsidRPr="0031684F">
        <w:rPr>
          <w:rFonts w:ascii="Times New Roman" w:hAnsi="Times New Roman" w:cs="Times New Roman"/>
          <w:sz w:val="24"/>
          <w:szCs w:val="24"/>
        </w:rPr>
        <w:t xml:space="preserve"> </w:t>
      </w:r>
    </w:p>
    <w:p w:rsidR="003B38F4" w:rsidRPr="0031684F" w:rsidRDefault="003B38F4" w:rsidP="0031684F">
      <w:pPr>
        <w:spacing w:after="0" w:line="240" w:lineRule="auto"/>
        <w:ind w:firstLine="851"/>
        <w:jc w:val="center"/>
        <w:rPr>
          <w:rFonts w:ascii="Times New Roman" w:hAnsi="Times New Roman" w:cs="Times New Roman"/>
          <w:b/>
          <w:sz w:val="24"/>
          <w:szCs w:val="24"/>
        </w:rPr>
      </w:pPr>
    </w:p>
    <w:p w:rsidR="00F62C7C" w:rsidRPr="00173EA8" w:rsidRDefault="003B38F4"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 xml:space="preserve">Таблица 1.4 - </w:t>
      </w:r>
      <w:r w:rsidR="00F62C7C" w:rsidRPr="0031684F">
        <w:rPr>
          <w:rFonts w:ascii="Times New Roman" w:hAnsi="Times New Roman" w:cs="Times New Roman"/>
          <w:sz w:val="24"/>
          <w:szCs w:val="24"/>
        </w:rPr>
        <w:t>Данные по пассажирообороту (по отправлению) на железнодорожных станциях</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7"/>
        <w:gridCol w:w="1133"/>
        <w:gridCol w:w="1901"/>
        <w:gridCol w:w="2018"/>
        <w:gridCol w:w="2410"/>
      </w:tblGrid>
      <w:tr w:rsidR="00F62C7C" w:rsidRPr="0031684F" w:rsidTr="00F11787">
        <w:trPr>
          <w:trHeight w:val="300"/>
        </w:trPr>
        <w:tc>
          <w:tcPr>
            <w:tcW w:w="2177" w:type="dxa"/>
            <w:vMerge w:val="restart"/>
            <w:shd w:val="clear" w:color="auto" w:fill="auto"/>
          </w:tcPr>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 </w:t>
            </w:r>
          </w:p>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Станции</w:t>
            </w:r>
          </w:p>
          <w:p w:rsidR="00F62C7C" w:rsidRPr="0031684F" w:rsidRDefault="00F62C7C" w:rsidP="00173EA8">
            <w:pPr>
              <w:spacing w:after="0" w:line="240" w:lineRule="auto"/>
              <w:rPr>
                <w:rFonts w:ascii="Times New Roman" w:hAnsi="Times New Roman" w:cs="Times New Roman"/>
                <w:b/>
                <w:sz w:val="24"/>
                <w:szCs w:val="24"/>
              </w:rPr>
            </w:pPr>
            <w:r w:rsidRPr="0031684F">
              <w:rPr>
                <w:rFonts w:ascii="Times New Roman" w:hAnsi="Times New Roman" w:cs="Times New Roman"/>
                <w:b/>
                <w:sz w:val="24"/>
                <w:szCs w:val="24"/>
              </w:rPr>
              <w:t> </w:t>
            </w:r>
          </w:p>
          <w:p w:rsidR="00F62C7C" w:rsidRPr="0031684F" w:rsidRDefault="00F62C7C" w:rsidP="00173EA8">
            <w:pPr>
              <w:spacing w:after="0" w:line="240" w:lineRule="auto"/>
              <w:rPr>
                <w:rFonts w:ascii="Times New Roman" w:hAnsi="Times New Roman" w:cs="Times New Roman"/>
                <w:b/>
                <w:sz w:val="24"/>
                <w:szCs w:val="24"/>
              </w:rPr>
            </w:pPr>
            <w:r w:rsidRPr="0031684F">
              <w:rPr>
                <w:rFonts w:ascii="Times New Roman" w:hAnsi="Times New Roman" w:cs="Times New Roman"/>
                <w:b/>
                <w:sz w:val="24"/>
                <w:szCs w:val="24"/>
              </w:rPr>
              <w:t> </w:t>
            </w:r>
          </w:p>
        </w:tc>
        <w:tc>
          <w:tcPr>
            <w:tcW w:w="7462" w:type="dxa"/>
            <w:gridSpan w:val="4"/>
            <w:shd w:val="clear" w:color="auto" w:fill="auto"/>
          </w:tcPr>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Отправлено пассажиров (2010 год)</w:t>
            </w:r>
          </w:p>
        </w:tc>
      </w:tr>
      <w:tr w:rsidR="00F62C7C" w:rsidRPr="0031684F" w:rsidTr="00F11787">
        <w:trPr>
          <w:trHeight w:val="300"/>
        </w:trPr>
        <w:tc>
          <w:tcPr>
            <w:tcW w:w="2177" w:type="dxa"/>
            <w:vMerge/>
            <w:shd w:val="clear" w:color="auto" w:fill="auto"/>
          </w:tcPr>
          <w:p w:rsidR="00F62C7C" w:rsidRPr="0031684F" w:rsidRDefault="00F62C7C" w:rsidP="00173EA8">
            <w:pPr>
              <w:spacing w:after="0" w:line="240" w:lineRule="auto"/>
              <w:rPr>
                <w:rFonts w:ascii="Times New Roman" w:hAnsi="Times New Roman" w:cs="Times New Roman"/>
                <w:b/>
                <w:sz w:val="24"/>
                <w:szCs w:val="24"/>
              </w:rPr>
            </w:pPr>
          </w:p>
        </w:tc>
        <w:tc>
          <w:tcPr>
            <w:tcW w:w="1133" w:type="dxa"/>
            <w:vMerge w:val="restart"/>
            <w:shd w:val="clear" w:color="auto" w:fill="auto"/>
          </w:tcPr>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 </w:t>
            </w:r>
          </w:p>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Всего</w:t>
            </w:r>
          </w:p>
          <w:p w:rsidR="00F62C7C" w:rsidRPr="0031684F" w:rsidRDefault="00F62C7C" w:rsidP="00173EA8">
            <w:pPr>
              <w:spacing w:after="0" w:line="240" w:lineRule="auto"/>
              <w:rPr>
                <w:rFonts w:ascii="Times New Roman" w:hAnsi="Times New Roman" w:cs="Times New Roman"/>
                <w:b/>
                <w:sz w:val="24"/>
                <w:szCs w:val="24"/>
              </w:rPr>
            </w:pPr>
            <w:r w:rsidRPr="0031684F">
              <w:rPr>
                <w:rFonts w:ascii="Times New Roman" w:hAnsi="Times New Roman" w:cs="Times New Roman"/>
                <w:b/>
                <w:sz w:val="24"/>
                <w:szCs w:val="24"/>
              </w:rPr>
              <w:t> </w:t>
            </w:r>
          </w:p>
        </w:tc>
        <w:tc>
          <w:tcPr>
            <w:tcW w:w="6329" w:type="dxa"/>
            <w:gridSpan w:val="3"/>
            <w:shd w:val="clear" w:color="auto" w:fill="auto"/>
          </w:tcPr>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в том числе</w:t>
            </w:r>
          </w:p>
        </w:tc>
      </w:tr>
      <w:tr w:rsidR="00F62C7C" w:rsidRPr="0031684F" w:rsidTr="00F11787">
        <w:trPr>
          <w:trHeight w:val="580"/>
        </w:trPr>
        <w:tc>
          <w:tcPr>
            <w:tcW w:w="2177" w:type="dxa"/>
            <w:vMerge/>
            <w:shd w:val="clear" w:color="auto" w:fill="auto"/>
          </w:tcPr>
          <w:p w:rsidR="00F62C7C" w:rsidRPr="0031684F" w:rsidRDefault="00F62C7C" w:rsidP="00173EA8">
            <w:pPr>
              <w:spacing w:after="0" w:line="240" w:lineRule="auto"/>
              <w:rPr>
                <w:rFonts w:ascii="Times New Roman" w:hAnsi="Times New Roman" w:cs="Times New Roman"/>
                <w:b/>
                <w:sz w:val="24"/>
                <w:szCs w:val="24"/>
              </w:rPr>
            </w:pPr>
          </w:p>
        </w:tc>
        <w:tc>
          <w:tcPr>
            <w:tcW w:w="1133" w:type="dxa"/>
            <w:vMerge/>
            <w:shd w:val="clear" w:color="auto" w:fill="auto"/>
          </w:tcPr>
          <w:p w:rsidR="00F62C7C" w:rsidRPr="0031684F" w:rsidRDefault="00F62C7C" w:rsidP="00173EA8">
            <w:pPr>
              <w:spacing w:after="0" w:line="240" w:lineRule="auto"/>
              <w:rPr>
                <w:rFonts w:ascii="Times New Roman" w:hAnsi="Times New Roman" w:cs="Times New Roman"/>
                <w:b/>
                <w:sz w:val="24"/>
                <w:szCs w:val="24"/>
              </w:rPr>
            </w:pPr>
          </w:p>
        </w:tc>
        <w:tc>
          <w:tcPr>
            <w:tcW w:w="1901" w:type="dxa"/>
            <w:shd w:val="clear" w:color="auto" w:fill="auto"/>
          </w:tcPr>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в дальнем сообщении</w:t>
            </w:r>
          </w:p>
        </w:tc>
        <w:tc>
          <w:tcPr>
            <w:tcW w:w="2018" w:type="dxa"/>
            <w:shd w:val="clear" w:color="auto" w:fill="auto"/>
          </w:tcPr>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в местном сообщении</w:t>
            </w:r>
          </w:p>
        </w:tc>
        <w:tc>
          <w:tcPr>
            <w:tcW w:w="2410" w:type="dxa"/>
            <w:shd w:val="clear" w:color="auto" w:fill="auto"/>
          </w:tcPr>
          <w:p w:rsidR="00F62C7C" w:rsidRPr="0031684F" w:rsidRDefault="00F62C7C" w:rsidP="00173EA8">
            <w:pPr>
              <w:spacing w:after="0" w:line="240" w:lineRule="auto"/>
              <w:jc w:val="center"/>
              <w:rPr>
                <w:rFonts w:ascii="Times New Roman" w:hAnsi="Times New Roman" w:cs="Times New Roman"/>
                <w:b/>
                <w:sz w:val="24"/>
                <w:szCs w:val="24"/>
              </w:rPr>
            </w:pPr>
            <w:r w:rsidRPr="0031684F">
              <w:rPr>
                <w:rFonts w:ascii="Times New Roman" w:hAnsi="Times New Roman" w:cs="Times New Roman"/>
                <w:b/>
                <w:sz w:val="24"/>
                <w:szCs w:val="24"/>
              </w:rPr>
              <w:t>в пригородном сообщении</w:t>
            </w:r>
          </w:p>
        </w:tc>
      </w:tr>
      <w:tr w:rsidR="00F62C7C" w:rsidRPr="0031684F" w:rsidTr="00F11787">
        <w:trPr>
          <w:trHeight w:val="238"/>
        </w:trPr>
        <w:tc>
          <w:tcPr>
            <w:tcW w:w="2177" w:type="dxa"/>
            <w:shd w:val="clear" w:color="auto" w:fill="auto"/>
          </w:tcPr>
          <w:p w:rsidR="00F62C7C" w:rsidRPr="0031684F" w:rsidRDefault="00F62C7C" w:rsidP="00173EA8">
            <w:pPr>
              <w:spacing w:after="0" w:line="240" w:lineRule="auto"/>
              <w:rPr>
                <w:rFonts w:ascii="Times New Roman" w:hAnsi="Times New Roman" w:cs="Times New Roman"/>
                <w:sz w:val="24"/>
                <w:szCs w:val="24"/>
              </w:rPr>
            </w:pP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II</w:t>
            </w:r>
          </w:p>
        </w:tc>
        <w:tc>
          <w:tcPr>
            <w:tcW w:w="1133" w:type="dxa"/>
            <w:shd w:val="clear" w:color="auto" w:fill="auto"/>
          </w:tcPr>
          <w:p w:rsidR="00F62C7C" w:rsidRPr="0031684F" w:rsidRDefault="00F62C7C"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768</w:t>
            </w:r>
          </w:p>
        </w:tc>
        <w:tc>
          <w:tcPr>
            <w:tcW w:w="1901" w:type="dxa"/>
            <w:shd w:val="clear" w:color="auto" w:fill="auto"/>
          </w:tcPr>
          <w:p w:rsidR="00F62C7C" w:rsidRPr="0031684F" w:rsidRDefault="00F62C7C"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0</w:t>
            </w:r>
          </w:p>
        </w:tc>
        <w:tc>
          <w:tcPr>
            <w:tcW w:w="2018" w:type="dxa"/>
            <w:shd w:val="clear" w:color="auto" w:fill="auto"/>
          </w:tcPr>
          <w:p w:rsidR="00F62C7C" w:rsidRPr="0031684F" w:rsidRDefault="00F62C7C"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0</w:t>
            </w:r>
          </w:p>
        </w:tc>
        <w:tc>
          <w:tcPr>
            <w:tcW w:w="2410" w:type="dxa"/>
            <w:shd w:val="clear" w:color="auto" w:fill="auto"/>
          </w:tcPr>
          <w:p w:rsidR="00F62C7C" w:rsidRPr="0031684F" w:rsidRDefault="00F62C7C"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768</w:t>
            </w:r>
          </w:p>
        </w:tc>
      </w:tr>
      <w:tr w:rsidR="00F62C7C" w:rsidRPr="0031684F" w:rsidTr="00F11787">
        <w:trPr>
          <w:trHeight w:val="240"/>
        </w:trPr>
        <w:tc>
          <w:tcPr>
            <w:tcW w:w="2177" w:type="dxa"/>
            <w:shd w:val="clear" w:color="auto" w:fill="auto"/>
          </w:tcPr>
          <w:p w:rsidR="00F62C7C" w:rsidRPr="0031684F" w:rsidRDefault="00F62C7C" w:rsidP="00173EA8">
            <w:pPr>
              <w:spacing w:after="0" w:line="240" w:lineRule="auto"/>
              <w:rPr>
                <w:rFonts w:ascii="Times New Roman" w:hAnsi="Times New Roman" w:cs="Times New Roman"/>
                <w:sz w:val="24"/>
                <w:szCs w:val="24"/>
              </w:rPr>
            </w:pPr>
            <w:proofErr w:type="spellStart"/>
            <w:r w:rsidRPr="0031684F">
              <w:rPr>
                <w:rFonts w:ascii="Times New Roman" w:hAnsi="Times New Roman" w:cs="Times New Roman"/>
                <w:sz w:val="24"/>
                <w:szCs w:val="24"/>
              </w:rPr>
              <w:t>Слюдянка</w:t>
            </w:r>
            <w:proofErr w:type="spellEnd"/>
            <w:r w:rsidRPr="0031684F">
              <w:rPr>
                <w:rFonts w:ascii="Times New Roman" w:hAnsi="Times New Roman" w:cs="Times New Roman"/>
                <w:sz w:val="24"/>
                <w:szCs w:val="24"/>
              </w:rPr>
              <w:t xml:space="preserve"> I</w:t>
            </w:r>
          </w:p>
        </w:tc>
        <w:tc>
          <w:tcPr>
            <w:tcW w:w="1133" w:type="dxa"/>
            <w:shd w:val="clear" w:color="auto" w:fill="auto"/>
          </w:tcPr>
          <w:p w:rsidR="00F62C7C" w:rsidRPr="0031684F" w:rsidRDefault="00F62C7C"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472605</w:t>
            </w:r>
          </w:p>
        </w:tc>
        <w:tc>
          <w:tcPr>
            <w:tcW w:w="1901" w:type="dxa"/>
            <w:shd w:val="clear" w:color="auto" w:fill="auto"/>
          </w:tcPr>
          <w:p w:rsidR="00F62C7C" w:rsidRPr="0031684F" w:rsidRDefault="00F62C7C"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10426</w:t>
            </w:r>
          </w:p>
        </w:tc>
        <w:tc>
          <w:tcPr>
            <w:tcW w:w="2018" w:type="dxa"/>
            <w:shd w:val="clear" w:color="auto" w:fill="auto"/>
          </w:tcPr>
          <w:p w:rsidR="00F62C7C" w:rsidRPr="0031684F" w:rsidRDefault="00F62C7C"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18347</w:t>
            </w:r>
          </w:p>
        </w:tc>
        <w:tc>
          <w:tcPr>
            <w:tcW w:w="2410" w:type="dxa"/>
            <w:shd w:val="clear" w:color="auto" w:fill="auto"/>
          </w:tcPr>
          <w:p w:rsidR="00F62C7C" w:rsidRPr="0031684F" w:rsidRDefault="00F62C7C"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443832</w:t>
            </w:r>
          </w:p>
        </w:tc>
      </w:tr>
    </w:tbl>
    <w:p w:rsidR="0031684F" w:rsidRPr="0031684F" w:rsidRDefault="0031684F" w:rsidP="0031684F">
      <w:pPr>
        <w:pStyle w:val="1"/>
        <w:ind w:firstLine="851"/>
        <w:jc w:val="both"/>
        <w:rPr>
          <w:bCs/>
        </w:rPr>
      </w:pPr>
    </w:p>
    <w:p w:rsidR="00F62C7C" w:rsidRPr="0031684F" w:rsidRDefault="00F62C7C" w:rsidP="0031684F">
      <w:pPr>
        <w:pStyle w:val="1"/>
        <w:ind w:firstLine="851"/>
        <w:jc w:val="both"/>
        <w:rPr>
          <w:bCs/>
        </w:rPr>
      </w:pPr>
      <w:r w:rsidRPr="0031684F">
        <w:rPr>
          <w:bCs/>
        </w:rPr>
        <w:t>Автомобильный транспорт</w:t>
      </w:r>
    </w:p>
    <w:p w:rsidR="00F62C7C" w:rsidRPr="0031684F" w:rsidRDefault="00F62C7C" w:rsidP="00173EA8">
      <w:pPr>
        <w:pStyle w:val="220"/>
        <w:keepNext w:val="0"/>
        <w:widowControl w:val="0"/>
        <w:suppressAutoHyphens w:val="0"/>
        <w:spacing w:line="240" w:lineRule="auto"/>
        <w:ind w:firstLine="851"/>
        <w:rPr>
          <w:color w:val="000000"/>
          <w:sz w:val="24"/>
          <w:szCs w:val="24"/>
        </w:rPr>
      </w:pPr>
      <w:r w:rsidRPr="0031684F">
        <w:rPr>
          <w:sz w:val="24"/>
          <w:szCs w:val="24"/>
        </w:rPr>
        <w:t xml:space="preserve">По территории </w:t>
      </w:r>
      <w:proofErr w:type="spellStart"/>
      <w:r w:rsidRPr="0031684F">
        <w:rPr>
          <w:sz w:val="24"/>
          <w:szCs w:val="24"/>
        </w:rPr>
        <w:t>Слюдянского</w:t>
      </w:r>
      <w:proofErr w:type="spellEnd"/>
      <w:r w:rsidRPr="0031684F">
        <w:rPr>
          <w:sz w:val="24"/>
          <w:szCs w:val="24"/>
        </w:rPr>
        <w:t xml:space="preserve"> муниципального образования вдоль побережья озера Байкал проходит автомобильная дорога федерального значения</w:t>
      </w:r>
      <w:r w:rsidRPr="0031684F">
        <w:rPr>
          <w:color w:val="000000"/>
          <w:spacing w:val="-2"/>
          <w:sz w:val="24"/>
          <w:szCs w:val="24"/>
        </w:rPr>
        <w:t xml:space="preserve"> </w:t>
      </w:r>
      <w:r w:rsidR="00695151" w:rsidRPr="0031684F">
        <w:rPr>
          <w:color w:val="000000"/>
          <w:spacing w:val="-2"/>
          <w:sz w:val="24"/>
          <w:szCs w:val="24"/>
        </w:rPr>
        <w:t>Р-258</w:t>
      </w:r>
      <w:r w:rsidRPr="0031684F">
        <w:rPr>
          <w:color w:val="000000"/>
          <w:spacing w:val="-2"/>
          <w:sz w:val="24"/>
          <w:szCs w:val="24"/>
        </w:rPr>
        <w:t xml:space="preserve"> </w:t>
      </w:r>
      <w:r w:rsidRPr="0031684F">
        <w:rPr>
          <w:color w:val="000000"/>
          <w:sz w:val="24"/>
          <w:szCs w:val="24"/>
        </w:rPr>
        <w:t xml:space="preserve">«Байкал» - от Челябинска через Курган, Омск, Новосибирск. Кемерово, Красноярск, Иркутск, Улан-Удэ до Читы. </w:t>
      </w:r>
    </w:p>
    <w:p w:rsidR="00F62C7C" w:rsidRPr="0031684F" w:rsidRDefault="00F62C7C" w:rsidP="00173EA8">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Автомобильная дорога «Байкал» является важнейшей транспортной артерией, обеспечивающей экономические и административные связи крупных регионов Урала, Западной, Восточной Сибири, Республики Бурятия и Забайкалья. Автомобильная дорога «Байкал» составляет главный транспортный коридор России, в связи с чем, имеет не только экономическое, но и важное стратегическое значение.</w:t>
      </w:r>
    </w:p>
    <w:p w:rsidR="00F62C7C" w:rsidRPr="0031684F" w:rsidRDefault="00F62C7C" w:rsidP="00173EA8">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Выходы с территорий населенных пунктов на федеральные трассы осуществляются по автодорогам местного значения. </w:t>
      </w:r>
    </w:p>
    <w:p w:rsidR="00F62C7C" w:rsidRPr="0031684F" w:rsidRDefault="00F62C7C" w:rsidP="00173EA8">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 xml:space="preserve">Основные характеристики автомобильных дорог общего пользования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муниципального образования приведены в таблице </w:t>
      </w:r>
      <w:r w:rsidR="0090401B" w:rsidRPr="0031684F">
        <w:rPr>
          <w:rFonts w:ascii="Times New Roman" w:hAnsi="Times New Roman" w:cs="Times New Roman"/>
          <w:sz w:val="24"/>
          <w:szCs w:val="24"/>
        </w:rPr>
        <w:t>1.5</w:t>
      </w:r>
      <w:r w:rsidRPr="0031684F">
        <w:rPr>
          <w:rFonts w:ascii="Times New Roman" w:hAnsi="Times New Roman" w:cs="Times New Roman"/>
          <w:sz w:val="24"/>
          <w:szCs w:val="24"/>
        </w:rPr>
        <w:t>.</w:t>
      </w:r>
    </w:p>
    <w:p w:rsidR="0031684F" w:rsidRPr="0031684F" w:rsidRDefault="0031684F" w:rsidP="0031684F">
      <w:pPr>
        <w:spacing w:after="0" w:line="240" w:lineRule="auto"/>
        <w:ind w:firstLine="851"/>
        <w:jc w:val="right"/>
        <w:rPr>
          <w:rFonts w:ascii="Times New Roman" w:hAnsi="Times New Roman" w:cs="Times New Roman"/>
          <w:sz w:val="24"/>
          <w:szCs w:val="24"/>
        </w:rPr>
      </w:pPr>
      <w:r w:rsidRPr="0031684F">
        <w:rPr>
          <w:rFonts w:ascii="Times New Roman" w:hAnsi="Times New Roman" w:cs="Times New Roman"/>
          <w:sz w:val="24"/>
          <w:szCs w:val="24"/>
        </w:rPr>
        <w:t>Таблица 1.5</w:t>
      </w:r>
    </w:p>
    <w:p w:rsidR="00F62C7C" w:rsidRPr="0031684F" w:rsidRDefault="00F62C7C" w:rsidP="0031684F">
      <w:pPr>
        <w:spacing w:after="0" w:line="240" w:lineRule="auto"/>
        <w:ind w:firstLine="851"/>
        <w:jc w:val="center"/>
        <w:rPr>
          <w:rFonts w:ascii="Times New Roman" w:hAnsi="Times New Roman" w:cs="Times New Roman"/>
          <w:sz w:val="24"/>
          <w:szCs w:val="24"/>
        </w:rPr>
      </w:pPr>
      <w:r w:rsidRPr="0031684F">
        <w:rPr>
          <w:rFonts w:ascii="Times New Roman" w:hAnsi="Times New Roman" w:cs="Times New Roman"/>
          <w:sz w:val="24"/>
          <w:szCs w:val="24"/>
        </w:rPr>
        <w:t xml:space="preserve">Основные характеристики автомобильных дорог общего пользования </w:t>
      </w:r>
      <w:proofErr w:type="spellStart"/>
      <w:r w:rsidRPr="0031684F">
        <w:rPr>
          <w:rFonts w:ascii="Times New Roman" w:hAnsi="Times New Roman" w:cs="Times New Roman"/>
          <w:sz w:val="24"/>
          <w:szCs w:val="24"/>
        </w:rPr>
        <w:t>Слюдянского</w:t>
      </w:r>
      <w:proofErr w:type="spellEnd"/>
      <w:r w:rsidRPr="0031684F">
        <w:rPr>
          <w:rFonts w:ascii="Times New Roman" w:hAnsi="Times New Roman" w:cs="Times New Roman"/>
          <w:sz w:val="24"/>
          <w:szCs w:val="24"/>
        </w:rPr>
        <w:t xml:space="preserve"> муниципального образования</w:t>
      </w:r>
    </w:p>
    <w:p w:rsidR="00F62C7C" w:rsidRPr="0031684F" w:rsidRDefault="00F62C7C" w:rsidP="0031684F">
      <w:pPr>
        <w:spacing w:after="0" w:line="240" w:lineRule="auto"/>
        <w:ind w:firstLine="851"/>
        <w:jc w:val="center"/>
        <w:rPr>
          <w:rFonts w:ascii="Times New Roman" w:hAnsi="Times New Roman" w:cs="Times New Roman"/>
          <w:b/>
          <w:sz w:val="24"/>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8"/>
        <w:gridCol w:w="1349"/>
        <w:gridCol w:w="978"/>
        <w:gridCol w:w="723"/>
        <w:gridCol w:w="1041"/>
        <w:gridCol w:w="944"/>
        <w:gridCol w:w="850"/>
        <w:gridCol w:w="709"/>
        <w:gridCol w:w="851"/>
      </w:tblGrid>
      <w:tr w:rsidR="00F62C7C" w:rsidRPr="0031684F" w:rsidTr="00173EA8">
        <w:trPr>
          <w:trHeight w:val="265"/>
        </w:trPr>
        <w:tc>
          <w:tcPr>
            <w:tcW w:w="2048" w:type="dxa"/>
            <w:vMerge w:val="restart"/>
            <w:shd w:val="clear" w:color="auto" w:fill="auto"/>
            <w:textDirection w:val="btLr"/>
          </w:tcPr>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lastRenderedPageBreak/>
              <w:t>Наименование автодорог</w:t>
            </w:r>
          </w:p>
        </w:tc>
        <w:tc>
          <w:tcPr>
            <w:tcW w:w="1349" w:type="dxa"/>
            <w:vMerge w:val="restart"/>
            <w:shd w:val="clear" w:color="auto" w:fill="auto"/>
            <w:textDirection w:val="btLr"/>
          </w:tcPr>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Местоположение</w:t>
            </w:r>
          </w:p>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(адрес)</w:t>
            </w:r>
          </w:p>
        </w:tc>
        <w:tc>
          <w:tcPr>
            <w:tcW w:w="978" w:type="dxa"/>
            <w:vMerge w:val="restart"/>
            <w:shd w:val="clear" w:color="auto" w:fill="auto"/>
            <w:textDirection w:val="btLr"/>
          </w:tcPr>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Категория</w:t>
            </w:r>
          </w:p>
        </w:tc>
        <w:tc>
          <w:tcPr>
            <w:tcW w:w="4267" w:type="dxa"/>
            <w:gridSpan w:val="5"/>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Характеристики автодорог</w:t>
            </w:r>
          </w:p>
        </w:tc>
        <w:tc>
          <w:tcPr>
            <w:tcW w:w="851" w:type="dxa"/>
            <w:shd w:val="clear" w:color="auto" w:fill="auto"/>
            <w:textDirection w:val="btLr"/>
          </w:tcPr>
          <w:p w:rsidR="00F62C7C" w:rsidRPr="0031684F" w:rsidRDefault="00F62C7C" w:rsidP="00173EA8">
            <w:pPr>
              <w:tabs>
                <w:tab w:val="center" w:pos="4677"/>
                <w:tab w:val="right" w:pos="9355"/>
              </w:tabs>
              <w:spacing w:after="0" w:line="240" w:lineRule="auto"/>
              <w:ind w:right="113"/>
              <w:rPr>
                <w:rFonts w:ascii="Times New Roman" w:hAnsi="Times New Roman" w:cs="Times New Roman"/>
                <w:sz w:val="24"/>
                <w:szCs w:val="24"/>
              </w:rPr>
            </w:pPr>
          </w:p>
        </w:tc>
      </w:tr>
      <w:tr w:rsidR="00354A91" w:rsidRPr="0031684F" w:rsidTr="00173EA8">
        <w:trPr>
          <w:cantSplit/>
          <w:trHeight w:val="1649"/>
        </w:trPr>
        <w:tc>
          <w:tcPr>
            <w:tcW w:w="2048" w:type="dxa"/>
            <w:vMerge/>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c>
          <w:tcPr>
            <w:tcW w:w="1349" w:type="dxa"/>
            <w:vMerge/>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c>
          <w:tcPr>
            <w:tcW w:w="978" w:type="dxa"/>
            <w:vMerge/>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c>
          <w:tcPr>
            <w:tcW w:w="723" w:type="dxa"/>
            <w:shd w:val="clear" w:color="auto" w:fill="auto"/>
            <w:textDirection w:val="btLr"/>
          </w:tcPr>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Протяженность км</w:t>
            </w:r>
          </w:p>
        </w:tc>
        <w:tc>
          <w:tcPr>
            <w:tcW w:w="1041" w:type="dxa"/>
            <w:shd w:val="clear" w:color="auto" w:fill="auto"/>
            <w:textDirection w:val="btLr"/>
          </w:tcPr>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ширина проезжей части м</w:t>
            </w:r>
          </w:p>
          <w:p w:rsidR="00F62C7C" w:rsidRPr="0031684F" w:rsidRDefault="00F62C7C" w:rsidP="00173EA8">
            <w:pPr>
              <w:tabs>
                <w:tab w:val="center" w:pos="4677"/>
                <w:tab w:val="right" w:pos="9355"/>
              </w:tabs>
              <w:spacing w:after="0" w:line="240" w:lineRule="auto"/>
              <w:ind w:right="113"/>
              <w:rPr>
                <w:rFonts w:ascii="Times New Roman" w:hAnsi="Times New Roman" w:cs="Times New Roman"/>
                <w:sz w:val="24"/>
                <w:szCs w:val="24"/>
              </w:rPr>
            </w:pPr>
          </w:p>
        </w:tc>
        <w:tc>
          <w:tcPr>
            <w:tcW w:w="944" w:type="dxa"/>
            <w:shd w:val="clear" w:color="auto" w:fill="auto"/>
            <w:textDirection w:val="btLr"/>
          </w:tcPr>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Интенсивность движения авт./</w:t>
            </w:r>
            <w:proofErr w:type="spellStart"/>
            <w:r w:rsidRPr="0031684F">
              <w:rPr>
                <w:rFonts w:ascii="Times New Roman" w:hAnsi="Times New Roman" w:cs="Times New Roman"/>
                <w:sz w:val="24"/>
                <w:szCs w:val="24"/>
              </w:rPr>
              <w:t>сут</w:t>
            </w:r>
            <w:proofErr w:type="spellEnd"/>
            <w:r w:rsidRPr="0031684F">
              <w:rPr>
                <w:rFonts w:ascii="Times New Roman" w:hAnsi="Times New Roman" w:cs="Times New Roman"/>
                <w:sz w:val="24"/>
                <w:szCs w:val="24"/>
              </w:rPr>
              <w:t>.</w:t>
            </w:r>
          </w:p>
        </w:tc>
        <w:tc>
          <w:tcPr>
            <w:tcW w:w="850" w:type="dxa"/>
            <w:shd w:val="clear" w:color="auto" w:fill="auto"/>
            <w:textDirection w:val="btLr"/>
          </w:tcPr>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 xml:space="preserve">придорожная </w:t>
            </w:r>
          </w:p>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полоса</w:t>
            </w:r>
          </w:p>
          <w:p w:rsidR="00F62C7C" w:rsidRPr="0031684F" w:rsidRDefault="00F62C7C" w:rsidP="00173EA8">
            <w:pPr>
              <w:tabs>
                <w:tab w:val="center" w:pos="4677"/>
                <w:tab w:val="right" w:pos="9355"/>
              </w:tabs>
              <w:spacing w:after="0" w:line="240" w:lineRule="auto"/>
              <w:ind w:right="113"/>
              <w:rPr>
                <w:rFonts w:ascii="Times New Roman" w:hAnsi="Times New Roman" w:cs="Times New Roman"/>
                <w:sz w:val="24"/>
                <w:szCs w:val="24"/>
              </w:rPr>
            </w:pPr>
          </w:p>
        </w:tc>
        <w:tc>
          <w:tcPr>
            <w:tcW w:w="709" w:type="dxa"/>
            <w:shd w:val="clear" w:color="auto" w:fill="auto"/>
            <w:textDirection w:val="btLr"/>
          </w:tcPr>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Тип покрытия</w:t>
            </w:r>
          </w:p>
          <w:p w:rsidR="00F62C7C" w:rsidRPr="0031684F" w:rsidRDefault="00F62C7C" w:rsidP="00173EA8">
            <w:pPr>
              <w:tabs>
                <w:tab w:val="center" w:pos="4677"/>
                <w:tab w:val="right" w:pos="9355"/>
              </w:tabs>
              <w:spacing w:after="0" w:line="240" w:lineRule="auto"/>
              <w:ind w:right="113"/>
              <w:rPr>
                <w:rFonts w:ascii="Times New Roman" w:hAnsi="Times New Roman" w:cs="Times New Roman"/>
                <w:sz w:val="24"/>
                <w:szCs w:val="24"/>
              </w:rPr>
            </w:pPr>
          </w:p>
          <w:p w:rsidR="00F62C7C" w:rsidRPr="0031684F" w:rsidRDefault="00F62C7C" w:rsidP="00173EA8">
            <w:pPr>
              <w:tabs>
                <w:tab w:val="center" w:pos="4677"/>
                <w:tab w:val="right" w:pos="9355"/>
              </w:tabs>
              <w:spacing w:after="0" w:line="240" w:lineRule="auto"/>
              <w:ind w:right="113"/>
              <w:rPr>
                <w:rFonts w:ascii="Times New Roman" w:hAnsi="Times New Roman" w:cs="Times New Roman"/>
                <w:sz w:val="24"/>
                <w:szCs w:val="24"/>
              </w:rPr>
            </w:pPr>
          </w:p>
        </w:tc>
        <w:tc>
          <w:tcPr>
            <w:tcW w:w="851" w:type="dxa"/>
            <w:shd w:val="clear" w:color="auto" w:fill="auto"/>
            <w:textDirection w:val="btLr"/>
          </w:tcPr>
          <w:p w:rsidR="0090401B" w:rsidRPr="0031684F" w:rsidRDefault="0090401B" w:rsidP="00173EA8">
            <w:pPr>
              <w:tabs>
                <w:tab w:val="center" w:pos="4677"/>
                <w:tab w:val="right" w:pos="9355"/>
              </w:tabs>
              <w:spacing w:after="0" w:line="240" w:lineRule="auto"/>
              <w:ind w:right="113"/>
              <w:jc w:val="center"/>
              <w:rPr>
                <w:rFonts w:ascii="Times New Roman" w:hAnsi="Times New Roman" w:cs="Times New Roman"/>
                <w:sz w:val="24"/>
                <w:szCs w:val="24"/>
              </w:rPr>
            </w:pPr>
            <w:r w:rsidRPr="0031684F">
              <w:rPr>
                <w:rFonts w:ascii="Times New Roman" w:hAnsi="Times New Roman" w:cs="Times New Roman"/>
                <w:sz w:val="24"/>
                <w:szCs w:val="24"/>
              </w:rPr>
              <w:t>Примечание</w:t>
            </w:r>
          </w:p>
          <w:p w:rsidR="0090401B" w:rsidRPr="0031684F" w:rsidRDefault="0090401B" w:rsidP="00173EA8">
            <w:pPr>
              <w:tabs>
                <w:tab w:val="center" w:pos="4677"/>
                <w:tab w:val="right" w:pos="9355"/>
              </w:tabs>
              <w:spacing w:after="0" w:line="240" w:lineRule="auto"/>
              <w:ind w:right="113"/>
              <w:jc w:val="center"/>
              <w:rPr>
                <w:rFonts w:ascii="Times New Roman" w:hAnsi="Times New Roman" w:cs="Times New Roman"/>
                <w:b/>
                <w:sz w:val="24"/>
                <w:szCs w:val="24"/>
              </w:rPr>
            </w:pPr>
          </w:p>
          <w:p w:rsidR="0090401B" w:rsidRPr="0031684F" w:rsidRDefault="0090401B" w:rsidP="00173EA8">
            <w:pPr>
              <w:tabs>
                <w:tab w:val="center" w:pos="4677"/>
                <w:tab w:val="right" w:pos="9355"/>
              </w:tabs>
              <w:spacing w:after="0" w:line="240" w:lineRule="auto"/>
              <w:ind w:right="113"/>
              <w:jc w:val="center"/>
              <w:rPr>
                <w:rFonts w:ascii="Times New Roman" w:hAnsi="Times New Roman" w:cs="Times New Roman"/>
                <w:b/>
                <w:sz w:val="24"/>
                <w:szCs w:val="24"/>
              </w:rPr>
            </w:pPr>
          </w:p>
          <w:p w:rsidR="00F62C7C" w:rsidRPr="0031684F" w:rsidRDefault="00F62C7C" w:rsidP="00173EA8">
            <w:pPr>
              <w:tabs>
                <w:tab w:val="center" w:pos="4677"/>
                <w:tab w:val="right" w:pos="9355"/>
              </w:tabs>
              <w:spacing w:after="0" w:line="240" w:lineRule="auto"/>
              <w:ind w:right="113"/>
              <w:jc w:val="center"/>
              <w:rPr>
                <w:rFonts w:ascii="Times New Roman" w:hAnsi="Times New Roman" w:cs="Times New Roman"/>
                <w:b/>
                <w:sz w:val="24"/>
                <w:szCs w:val="24"/>
              </w:rPr>
            </w:pPr>
          </w:p>
        </w:tc>
      </w:tr>
      <w:tr w:rsidR="00354A91" w:rsidRPr="0031684F" w:rsidTr="00173EA8">
        <w:trPr>
          <w:trHeight w:val="337"/>
        </w:trPr>
        <w:tc>
          <w:tcPr>
            <w:tcW w:w="2048"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1</w:t>
            </w:r>
          </w:p>
        </w:tc>
        <w:tc>
          <w:tcPr>
            <w:tcW w:w="1349"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2</w:t>
            </w:r>
          </w:p>
        </w:tc>
        <w:tc>
          <w:tcPr>
            <w:tcW w:w="978"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3</w:t>
            </w:r>
          </w:p>
        </w:tc>
        <w:tc>
          <w:tcPr>
            <w:tcW w:w="723"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4</w:t>
            </w:r>
          </w:p>
        </w:tc>
        <w:tc>
          <w:tcPr>
            <w:tcW w:w="1041"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5</w:t>
            </w:r>
          </w:p>
        </w:tc>
        <w:tc>
          <w:tcPr>
            <w:tcW w:w="944"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6</w:t>
            </w:r>
          </w:p>
        </w:tc>
        <w:tc>
          <w:tcPr>
            <w:tcW w:w="850"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7</w:t>
            </w:r>
          </w:p>
        </w:tc>
        <w:tc>
          <w:tcPr>
            <w:tcW w:w="709"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8</w:t>
            </w:r>
          </w:p>
        </w:tc>
        <w:tc>
          <w:tcPr>
            <w:tcW w:w="851"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9</w:t>
            </w:r>
          </w:p>
        </w:tc>
      </w:tr>
      <w:tr w:rsidR="00F62C7C" w:rsidRPr="0031684F" w:rsidTr="00173EA8">
        <w:trPr>
          <w:trHeight w:val="265"/>
        </w:trPr>
        <w:tc>
          <w:tcPr>
            <w:tcW w:w="9493" w:type="dxa"/>
            <w:gridSpan w:val="9"/>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Автодороги федерального значения</w:t>
            </w:r>
          </w:p>
        </w:tc>
      </w:tr>
      <w:tr w:rsidR="00354A91" w:rsidRPr="0031684F" w:rsidTr="00173EA8">
        <w:trPr>
          <w:trHeight w:val="138"/>
        </w:trPr>
        <w:tc>
          <w:tcPr>
            <w:tcW w:w="2048" w:type="dxa"/>
            <w:shd w:val="clear" w:color="auto" w:fill="auto"/>
          </w:tcPr>
          <w:p w:rsidR="00F62C7C" w:rsidRPr="0031684F" w:rsidRDefault="00F62C7C" w:rsidP="00173EA8">
            <w:pPr>
              <w:tabs>
                <w:tab w:val="center" w:pos="4677"/>
                <w:tab w:val="right" w:pos="9355"/>
              </w:tabs>
              <w:spacing w:after="0" w:line="240" w:lineRule="auto"/>
              <w:rPr>
                <w:rFonts w:ascii="Times New Roman" w:hAnsi="Times New Roman" w:cs="Times New Roman"/>
                <w:sz w:val="24"/>
                <w:szCs w:val="24"/>
              </w:rPr>
            </w:pPr>
            <w:r w:rsidRPr="0031684F">
              <w:rPr>
                <w:rFonts w:ascii="Times New Roman" w:hAnsi="Times New Roman" w:cs="Times New Roman"/>
                <w:sz w:val="24"/>
                <w:szCs w:val="24"/>
              </w:rPr>
              <w:t>1.</w:t>
            </w:r>
            <w:r w:rsidRPr="0031684F">
              <w:rPr>
                <w:rFonts w:ascii="Times New Roman" w:hAnsi="Times New Roman" w:cs="Times New Roman"/>
                <w:color w:val="000000"/>
                <w:sz w:val="24"/>
                <w:szCs w:val="24"/>
              </w:rPr>
              <w:t xml:space="preserve"> от Челябинска через Курган, Омск, Новосибирск. Кемерово, Красноярск, Иркутск, Улан-Удэ до Читы. </w:t>
            </w:r>
            <w:r w:rsidRPr="0031684F">
              <w:rPr>
                <w:rFonts w:ascii="Times New Roman" w:hAnsi="Times New Roman" w:cs="Times New Roman"/>
                <w:sz w:val="24"/>
                <w:szCs w:val="24"/>
              </w:rPr>
              <w:t>(</w:t>
            </w:r>
            <w:r w:rsidR="00BF327F" w:rsidRPr="0031684F">
              <w:rPr>
                <w:rFonts w:ascii="Times New Roman" w:hAnsi="Times New Roman" w:cs="Times New Roman"/>
                <w:sz w:val="24"/>
                <w:szCs w:val="24"/>
              </w:rPr>
              <w:t>Р-258</w:t>
            </w:r>
            <w:r w:rsidRPr="0031684F">
              <w:rPr>
                <w:rFonts w:ascii="Times New Roman" w:hAnsi="Times New Roman" w:cs="Times New Roman"/>
                <w:sz w:val="24"/>
                <w:szCs w:val="24"/>
              </w:rPr>
              <w:t xml:space="preserve"> «Байкал»)</w:t>
            </w:r>
          </w:p>
        </w:tc>
        <w:tc>
          <w:tcPr>
            <w:tcW w:w="1349" w:type="dxa"/>
            <w:shd w:val="clear" w:color="auto" w:fill="auto"/>
          </w:tcPr>
          <w:p w:rsidR="00F62C7C" w:rsidRPr="0031684F" w:rsidRDefault="00F62C7C" w:rsidP="00173EA8">
            <w:pPr>
              <w:tabs>
                <w:tab w:val="center" w:pos="4677"/>
                <w:tab w:val="right" w:pos="9355"/>
              </w:tabs>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От </w:t>
            </w:r>
            <w:smartTag w:uri="urn:schemas-microsoft-com:office:smarttags" w:element="metricconverter">
              <w:smartTagPr>
                <w:attr w:name="ProductID" w:val="102 км"/>
              </w:smartTagPr>
              <w:r w:rsidRPr="0031684F">
                <w:rPr>
                  <w:rFonts w:ascii="Times New Roman" w:hAnsi="Times New Roman" w:cs="Times New Roman"/>
                  <w:sz w:val="24"/>
                  <w:szCs w:val="24"/>
                </w:rPr>
                <w:t>102 км</w:t>
              </w:r>
            </w:smartTag>
            <w:r w:rsidRPr="0031684F">
              <w:rPr>
                <w:rFonts w:ascii="Times New Roman" w:hAnsi="Times New Roman" w:cs="Times New Roman"/>
                <w:sz w:val="24"/>
                <w:szCs w:val="24"/>
              </w:rPr>
              <w:t xml:space="preserve"> до </w:t>
            </w:r>
            <w:smartTag w:uri="urn:schemas-microsoft-com:office:smarttags" w:element="metricconverter">
              <w:smartTagPr>
                <w:attr w:name="ProductID" w:val="118 км"/>
              </w:smartTagPr>
              <w:r w:rsidRPr="0031684F">
                <w:rPr>
                  <w:rFonts w:ascii="Times New Roman" w:hAnsi="Times New Roman" w:cs="Times New Roman"/>
                  <w:sz w:val="24"/>
                  <w:szCs w:val="24"/>
                </w:rPr>
                <w:t>118 км</w:t>
              </w:r>
            </w:smartTag>
          </w:p>
        </w:tc>
        <w:tc>
          <w:tcPr>
            <w:tcW w:w="978"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lang w:val="en-US"/>
              </w:rPr>
            </w:pPr>
            <w:r w:rsidRPr="0031684F">
              <w:rPr>
                <w:rFonts w:ascii="Times New Roman" w:hAnsi="Times New Roman" w:cs="Times New Roman"/>
                <w:color w:val="000000"/>
                <w:sz w:val="24"/>
                <w:szCs w:val="24"/>
                <w:lang w:val="en-US"/>
              </w:rPr>
              <w:t>III</w:t>
            </w:r>
          </w:p>
        </w:tc>
        <w:tc>
          <w:tcPr>
            <w:tcW w:w="723"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16</w:t>
            </w:r>
          </w:p>
        </w:tc>
        <w:tc>
          <w:tcPr>
            <w:tcW w:w="1041"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6-7</w:t>
            </w:r>
          </w:p>
        </w:tc>
        <w:tc>
          <w:tcPr>
            <w:tcW w:w="944"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13501</w:t>
            </w:r>
          </w:p>
        </w:tc>
        <w:tc>
          <w:tcPr>
            <w:tcW w:w="850"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50</w:t>
            </w:r>
          </w:p>
        </w:tc>
        <w:tc>
          <w:tcPr>
            <w:tcW w:w="709"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а/б</w:t>
            </w:r>
          </w:p>
        </w:tc>
        <w:tc>
          <w:tcPr>
            <w:tcW w:w="851"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r>
      <w:tr w:rsidR="00F62C7C" w:rsidRPr="0031684F" w:rsidTr="00173EA8">
        <w:trPr>
          <w:trHeight w:val="258"/>
        </w:trPr>
        <w:tc>
          <w:tcPr>
            <w:tcW w:w="9493" w:type="dxa"/>
            <w:gridSpan w:val="9"/>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Автодороги местного значения</w:t>
            </w:r>
          </w:p>
        </w:tc>
      </w:tr>
      <w:tr w:rsidR="00354A91" w:rsidRPr="0031684F" w:rsidTr="00173EA8">
        <w:trPr>
          <w:trHeight w:val="1095"/>
        </w:trPr>
        <w:tc>
          <w:tcPr>
            <w:tcW w:w="2048" w:type="dxa"/>
            <w:shd w:val="clear" w:color="auto" w:fill="auto"/>
          </w:tcPr>
          <w:p w:rsidR="00F62C7C" w:rsidRPr="0031684F" w:rsidRDefault="00F62C7C" w:rsidP="00173EA8">
            <w:pPr>
              <w:tabs>
                <w:tab w:val="center" w:pos="4677"/>
                <w:tab w:val="right" w:pos="9355"/>
              </w:tabs>
              <w:spacing w:after="0" w:line="240" w:lineRule="auto"/>
              <w:rPr>
                <w:rFonts w:ascii="Times New Roman" w:hAnsi="Times New Roman" w:cs="Times New Roman"/>
                <w:sz w:val="24"/>
                <w:szCs w:val="24"/>
              </w:rPr>
            </w:pPr>
            <w:r w:rsidRPr="0031684F">
              <w:rPr>
                <w:rFonts w:ascii="Times New Roman" w:hAnsi="Times New Roman" w:cs="Times New Roman"/>
                <w:sz w:val="24"/>
                <w:szCs w:val="24"/>
              </w:rPr>
              <w:t>1. Подъезд к п. Сухой ручей</w:t>
            </w:r>
          </w:p>
        </w:tc>
        <w:tc>
          <w:tcPr>
            <w:tcW w:w="1349"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от а/д  М-55 «Байкал» до  населённого пункта Сухой ручей</w:t>
            </w:r>
          </w:p>
        </w:tc>
        <w:tc>
          <w:tcPr>
            <w:tcW w:w="978"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r w:rsidRPr="0031684F">
              <w:rPr>
                <w:rFonts w:ascii="Times New Roman" w:hAnsi="Times New Roman" w:cs="Times New Roman"/>
                <w:sz w:val="24"/>
                <w:szCs w:val="24"/>
                <w:lang w:val="en-US"/>
              </w:rPr>
              <w:t>V</w:t>
            </w:r>
          </w:p>
        </w:tc>
        <w:tc>
          <w:tcPr>
            <w:tcW w:w="723"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0,97</w:t>
            </w:r>
          </w:p>
        </w:tc>
        <w:tc>
          <w:tcPr>
            <w:tcW w:w="1041"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c>
          <w:tcPr>
            <w:tcW w:w="944"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c>
          <w:tcPr>
            <w:tcW w:w="850"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c>
          <w:tcPr>
            <w:tcW w:w="709"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 xml:space="preserve">а/б– </w:t>
            </w:r>
            <w:smartTag w:uri="urn:schemas-microsoft-com:office:smarttags" w:element="metricconverter">
              <w:smartTagPr>
                <w:attr w:name="ProductID" w:val="0,92 км"/>
              </w:smartTagPr>
              <w:r w:rsidRPr="0031684F">
                <w:rPr>
                  <w:rFonts w:ascii="Times New Roman" w:hAnsi="Times New Roman" w:cs="Times New Roman"/>
                  <w:sz w:val="24"/>
                  <w:szCs w:val="24"/>
                </w:rPr>
                <w:t>0,92 км</w:t>
              </w:r>
            </w:smartTag>
            <w:r w:rsidRPr="0031684F">
              <w:rPr>
                <w:rFonts w:ascii="Times New Roman" w:hAnsi="Times New Roman" w:cs="Times New Roman"/>
                <w:sz w:val="24"/>
                <w:szCs w:val="24"/>
              </w:rPr>
              <w:t xml:space="preserve"> и</w:t>
            </w:r>
          </w:p>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 xml:space="preserve">гравий – </w:t>
            </w:r>
            <w:smartTag w:uri="urn:schemas-microsoft-com:office:smarttags" w:element="metricconverter">
              <w:smartTagPr>
                <w:attr w:name="ProductID" w:val="0,05 км"/>
              </w:smartTagPr>
              <w:r w:rsidRPr="0031684F">
                <w:rPr>
                  <w:rFonts w:ascii="Times New Roman" w:hAnsi="Times New Roman" w:cs="Times New Roman"/>
                  <w:sz w:val="24"/>
                  <w:szCs w:val="24"/>
                </w:rPr>
                <w:t>0,05 км</w:t>
              </w:r>
            </w:smartTag>
            <w:r w:rsidRPr="0031684F">
              <w:rPr>
                <w:rFonts w:ascii="Times New Roman" w:hAnsi="Times New Roman" w:cs="Times New Roman"/>
                <w:b/>
                <w:sz w:val="24"/>
                <w:szCs w:val="24"/>
              </w:rPr>
              <w:t xml:space="preserve"> </w:t>
            </w:r>
          </w:p>
        </w:tc>
        <w:tc>
          <w:tcPr>
            <w:tcW w:w="851"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r>
      <w:tr w:rsidR="00354A91" w:rsidRPr="0031684F" w:rsidTr="00173EA8">
        <w:trPr>
          <w:trHeight w:val="1078"/>
        </w:trPr>
        <w:tc>
          <w:tcPr>
            <w:tcW w:w="2048" w:type="dxa"/>
            <w:shd w:val="clear" w:color="auto" w:fill="auto"/>
          </w:tcPr>
          <w:p w:rsidR="00F62C7C" w:rsidRPr="0031684F" w:rsidRDefault="00F62C7C" w:rsidP="00173EA8">
            <w:pPr>
              <w:tabs>
                <w:tab w:val="center" w:pos="4677"/>
                <w:tab w:val="right" w:pos="9355"/>
              </w:tabs>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2. Подъезд к с. </w:t>
            </w:r>
            <w:proofErr w:type="spellStart"/>
            <w:r w:rsidRPr="0031684F">
              <w:rPr>
                <w:rFonts w:ascii="Times New Roman" w:hAnsi="Times New Roman" w:cs="Times New Roman"/>
                <w:sz w:val="24"/>
                <w:szCs w:val="24"/>
              </w:rPr>
              <w:t>Буровщина</w:t>
            </w:r>
            <w:proofErr w:type="spellEnd"/>
          </w:p>
        </w:tc>
        <w:tc>
          <w:tcPr>
            <w:tcW w:w="1349"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 xml:space="preserve">от а/д  М-55 «Байкал» до  населённого пункта </w:t>
            </w:r>
            <w:proofErr w:type="spellStart"/>
            <w:r w:rsidRPr="0031684F">
              <w:rPr>
                <w:rFonts w:ascii="Times New Roman" w:hAnsi="Times New Roman" w:cs="Times New Roman"/>
                <w:sz w:val="24"/>
                <w:szCs w:val="24"/>
              </w:rPr>
              <w:t>Буровщина</w:t>
            </w:r>
            <w:proofErr w:type="spellEnd"/>
          </w:p>
        </w:tc>
        <w:tc>
          <w:tcPr>
            <w:tcW w:w="978"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r w:rsidRPr="0031684F">
              <w:rPr>
                <w:rFonts w:ascii="Times New Roman" w:hAnsi="Times New Roman" w:cs="Times New Roman"/>
                <w:sz w:val="24"/>
                <w:szCs w:val="24"/>
                <w:lang w:val="en-US"/>
              </w:rPr>
              <w:t>V</w:t>
            </w:r>
          </w:p>
        </w:tc>
        <w:tc>
          <w:tcPr>
            <w:tcW w:w="723"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0,13</w:t>
            </w:r>
          </w:p>
        </w:tc>
        <w:tc>
          <w:tcPr>
            <w:tcW w:w="1041"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p>
        </w:tc>
        <w:tc>
          <w:tcPr>
            <w:tcW w:w="944"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c>
          <w:tcPr>
            <w:tcW w:w="850"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c>
          <w:tcPr>
            <w:tcW w:w="709"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грунт</w:t>
            </w:r>
          </w:p>
        </w:tc>
        <w:tc>
          <w:tcPr>
            <w:tcW w:w="851" w:type="dxa"/>
            <w:shd w:val="clear" w:color="auto" w:fill="auto"/>
          </w:tcPr>
          <w:p w:rsidR="00F62C7C" w:rsidRPr="0031684F" w:rsidRDefault="00F62C7C" w:rsidP="00173EA8">
            <w:pPr>
              <w:tabs>
                <w:tab w:val="center" w:pos="4677"/>
                <w:tab w:val="right" w:pos="9355"/>
              </w:tabs>
              <w:spacing w:after="0" w:line="240" w:lineRule="auto"/>
              <w:jc w:val="center"/>
              <w:rPr>
                <w:rFonts w:ascii="Times New Roman" w:hAnsi="Times New Roman" w:cs="Times New Roman"/>
                <w:b/>
                <w:sz w:val="24"/>
                <w:szCs w:val="24"/>
              </w:rPr>
            </w:pPr>
          </w:p>
        </w:tc>
      </w:tr>
    </w:tbl>
    <w:p w:rsidR="00F62C7C" w:rsidRPr="0031684F" w:rsidRDefault="00F62C7C" w:rsidP="0031684F">
      <w:pPr>
        <w:spacing w:after="0" w:line="240" w:lineRule="auto"/>
        <w:ind w:firstLine="851"/>
        <w:rPr>
          <w:rFonts w:ascii="Times New Roman" w:hAnsi="Times New Roman" w:cs="Times New Roman"/>
          <w:color w:val="000000"/>
          <w:sz w:val="24"/>
          <w:szCs w:val="24"/>
        </w:rPr>
      </w:pPr>
    </w:p>
    <w:p w:rsidR="00F62C7C" w:rsidRPr="0031684F" w:rsidRDefault="00F62C7C" w:rsidP="00173EA8">
      <w:pPr>
        <w:spacing w:after="0" w:line="240" w:lineRule="auto"/>
        <w:ind w:firstLine="851"/>
        <w:jc w:val="both"/>
        <w:rPr>
          <w:rFonts w:ascii="Times New Roman" w:hAnsi="Times New Roman" w:cs="Times New Roman"/>
          <w:color w:val="000000"/>
          <w:sz w:val="24"/>
          <w:szCs w:val="24"/>
        </w:rPr>
      </w:pPr>
      <w:r w:rsidRPr="0031684F">
        <w:rPr>
          <w:rFonts w:ascii="Times New Roman" w:hAnsi="Times New Roman" w:cs="Times New Roman"/>
          <w:color w:val="000000"/>
          <w:sz w:val="24"/>
          <w:szCs w:val="24"/>
        </w:rPr>
        <w:t xml:space="preserve">В таблице </w:t>
      </w:r>
      <w:r w:rsidR="0090401B" w:rsidRPr="0031684F">
        <w:rPr>
          <w:rFonts w:ascii="Times New Roman" w:hAnsi="Times New Roman" w:cs="Times New Roman"/>
          <w:color w:val="000000"/>
          <w:sz w:val="24"/>
          <w:szCs w:val="24"/>
        </w:rPr>
        <w:t>1.6</w:t>
      </w:r>
      <w:r w:rsidRPr="0031684F">
        <w:rPr>
          <w:rFonts w:ascii="Times New Roman" w:hAnsi="Times New Roman" w:cs="Times New Roman"/>
          <w:color w:val="000000"/>
          <w:sz w:val="24"/>
          <w:szCs w:val="24"/>
        </w:rPr>
        <w:t xml:space="preserve"> приводиться характеристика искусственных сооружений</w:t>
      </w:r>
      <w:r w:rsidR="00695151" w:rsidRPr="0031684F">
        <w:rPr>
          <w:rFonts w:ascii="Times New Roman" w:hAnsi="Times New Roman" w:cs="Times New Roman"/>
          <w:color w:val="000000"/>
          <w:sz w:val="24"/>
          <w:szCs w:val="24"/>
        </w:rPr>
        <w:t>,</w:t>
      </w:r>
      <w:r w:rsidR="0090401B" w:rsidRPr="0031684F">
        <w:rPr>
          <w:rFonts w:ascii="Times New Roman" w:hAnsi="Times New Roman" w:cs="Times New Roman"/>
          <w:color w:val="000000"/>
          <w:sz w:val="24"/>
          <w:szCs w:val="24"/>
        </w:rPr>
        <w:t xml:space="preserve"> </w:t>
      </w:r>
      <w:r w:rsidRPr="0031684F">
        <w:rPr>
          <w:rFonts w:ascii="Times New Roman" w:hAnsi="Times New Roman" w:cs="Times New Roman"/>
          <w:color w:val="000000"/>
          <w:sz w:val="24"/>
          <w:szCs w:val="24"/>
        </w:rPr>
        <w:t xml:space="preserve">расположенных на территории </w:t>
      </w:r>
      <w:proofErr w:type="spellStart"/>
      <w:r w:rsidRPr="0031684F">
        <w:rPr>
          <w:rFonts w:ascii="Times New Roman" w:hAnsi="Times New Roman" w:cs="Times New Roman"/>
          <w:color w:val="000000"/>
          <w:sz w:val="24"/>
          <w:szCs w:val="24"/>
        </w:rPr>
        <w:t>Слюдянского</w:t>
      </w:r>
      <w:proofErr w:type="spellEnd"/>
      <w:r w:rsidRPr="0031684F">
        <w:rPr>
          <w:rFonts w:ascii="Times New Roman" w:hAnsi="Times New Roman" w:cs="Times New Roman"/>
          <w:color w:val="000000"/>
          <w:sz w:val="24"/>
          <w:szCs w:val="24"/>
        </w:rPr>
        <w:t xml:space="preserve"> муниципального образования.</w:t>
      </w:r>
    </w:p>
    <w:p w:rsidR="008E005C" w:rsidRDefault="0090401B" w:rsidP="00173EA8">
      <w:pPr>
        <w:spacing w:after="0" w:line="240" w:lineRule="auto"/>
        <w:jc w:val="right"/>
        <w:rPr>
          <w:rFonts w:ascii="Times New Roman" w:hAnsi="Times New Roman" w:cs="Times New Roman"/>
          <w:iCs/>
          <w:sz w:val="24"/>
          <w:szCs w:val="24"/>
        </w:rPr>
      </w:pPr>
      <w:r w:rsidRPr="0031684F">
        <w:rPr>
          <w:rFonts w:ascii="Times New Roman" w:hAnsi="Times New Roman" w:cs="Times New Roman"/>
          <w:iCs/>
          <w:sz w:val="24"/>
          <w:szCs w:val="24"/>
        </w:rPr>
        <w:tab/>
      </w:r>
    </w:p>
    <w:p w:rsidR="0090401B" w:rsidRPr="0031684F" w:rsidRDefault="0090401B" w:rsidP="00173EA8">
      <w:pPr>
        <w:spacing w:after="0" w:line="240" w:lineRule="auto"/>
        <w:jc w:val="right"/>
        <w:rPr>
          <w:rFonts w:ascii="Times New Roman" w:hAnsi="Times New Roman" w:cs="Times New Roman"/>
          <w:iCs/>
          <w:sz w:val="24"/>
          <w:szCs w:val="24"/>
        </w:rPr>
      </w:pPr>
      <w:r w:rsidRPr="0031684F">
        <w:rPr>
          <w:rFonts w:ascii="Times New Roman" w:hAnsi="Times New Roman" w:cs="Times New Roman"/>
          <w:iCs/>
          <w:sz w:val="24"/>
          <w:szCs w:val="24"/>
        </w:rPr>
        <w:t>Таблица 1.6</w:t>
      </w:r>
    </w:p>
    <w:p w:rsidR="0090401B" w:rsidRPr="0031684F" w:rsidRDefault="0090401B" w:rsidP="00173EA8">
      <w:pPr>
        <w:spacing w:after="0" w:line="240" w:lineRule="auto"/>
        <w:jc w:val="center"/>
        <w:rPr>
          <w:rFonts w:ascii="Times New Roman" w:hAnsi="Times New Roman" w:cs="Times New Roman"/>
          <w:iCs/>
          <w:sz w:val="24"/>
          <w:szCs w:val="24"/>
        </w:rPr>
      </w:pPr>
      <w:r w:rsidRPr="0031684F">
        <w:rPr>
          <w:rFonts w:ascii="Times New Roman" w:hAnsi="Times New Roman" w:cs="Times New Roman"/>
          <w:color w:val="000000"/>
          <w:sz w:val="24"/>
          <w:szCs w:val="24"/>
        </w:rPr>
        <w:t xml:space="preserve">Характеристика искусственных сооружений, расположенных на территории </w:t>
      </w:r>
      <w:proofErr w:type="spellStart"/>
      <w:r w:rsidRPr="0031684F">
        <w:rPr>
          <w:rFonts w:ascii="Times New Roman" w:hAnsi="Times New Roman" w:cs="Times New Roman"/>
          <w:color w:val="000000"/>
          <w:sz w:val="24"/>
          <w:szCs w:val="24"/>
        </w:rPr>
        <w:t>Слюдянского</w:t>
      </w:r>
      <w:proofErr w:type="spellEnd"/>
      <w:r w:rsidRPr="0031684F">
        <w:rPr>
          <w:rFonts w:ascii="Times New Roman" w:hAnsi="Times New Roman" w:cs="Times New Roman"/>
          <w:color w:val="000000"/>
          <w:sz w:val="24"/>
          <w:szCs w:val="24"/>
        </w:rPr>
        <w:t xml:space="preserve"> муниципального образования</w:t>
      </w:r>
    </w:p>
    <w:tbl>
      <w:tblPr>
        <w:tblW w:w="959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656"/>
        <w:gridCol w:w="2223"/>
        <w:gridCol w:w="1463"/>
        <w:gridCol w:w="2410"/>
        <w:gridCol w:w="1842"/>
      </w:tblGrid>
      <w:tr w:rsidR="0090401B" w:rsidRPr="0031684F" w:rsidTr="00F11787">
        <w:trPr>
          <w:trHeight w:val="723"/>
        </w:trPr>
        <w:tc>
          <w:tcPr>
            <w:tcW w:w="1656"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Наименование</w:t>
            </w:r>
          </w:p>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искусственного сооружения</w:t>
            </w:r>
          </w:p>
        </w:tc>
        <w:tc>
          <w:tcPr>
            <w:tcW w:w="2223"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Расположение</w:t>
            </w:r>
          </w:p>
        </w:tc>
        <w:tc>
          <w:tcPr>
            <w:tcW w:w="1463"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Препятствие</w:t>
            </w:r>
          </w:p>
        </w:tc>
        <w:tc>
          <w:tcPr>
            <w:tcW w:w="2410"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Характеристики</w:t>
            </w:r>
          </w:p>
        </w:tc>
        <w:tc>
          <w:tcPr>
            <w:tcW w:w="1842"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Примечание</w:t>
            </w:r>
          </w:p>
        </w:tc>
      </w:tr>
      <w:tr w:rsidR="0090401B" w:rsidRPr="0031684F" w:rsidTr="00F11787">
        <w:trPr>
          <w:trHeight w:val="235"/>
        </w:trPr>
        <w:tc>
          <w:tcPr>
            <w:tcW w:w="1656"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1</w:t>
            </w:r>
          </w:p>
        </w:tc>
        <w:tc>
          <w:tcPr>
            <w:tcW w:w="2223"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2</w:t>
            </w:r>
          </w:p>
        </w:tc>
        <w:tc>
          <w:tcPr>
            <w:tcW w:w="1463"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3</w:t>
            </w:r>
          </w:p>
        </w:tc>
        <w:tc>
          <w:tcPr>
            <w:tcW w:w="2410"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4</w:t>
            </w:r>
          </w:p>
        </w:tc>
        <w:tc>
          <w:tcPr>
            <w:tcW w:w="1842" w:type="dxa"/>
          </w:tcPr>
          <w:p w:rsidR="0090401B" w:rsidRPr="0031684F" w:rsidRDefault="0090401B" w:rsidP="00173EA8">
            <w:pPr>
              <w:spacing w:after="0" w:line="240" w:lineRule="auto"/>
              <w:jc w:val="center"/>
              <w:rPr>
                <w:rFonts w:ascii="Times New Roman" w:hAnsi="Times New Roman" w:cs="Times New Roman"/>
                <w:sz w:val="24"/>
                <w:szCs w:val="24"/>
              </w:rPr>
            </w:pPr>
            <w:r w:rsidRPr="0031684F">
              <w:rPr>
                <w:rFonts w:ascii="Times New Roman" w:hAnsi="Times New Roman" w:cs="Times New Roman"/>
                <w:sz w:val="24"/>
                <w:szCs w:val="24"/>
              </w:rPr>
              <w:t>5</w:t>
            </w:r>
          </w:p>
        </w:tc>
      </w:tr>
      <w:tr w:rsidR="0090401B" w:rsidRPr="0031684F" w:rsidTr="00F11787">
        <w:trPr>
          <w:trHeight w:val="765"/>
        </w:trPr>
        <w:tc>
          <w:tcPr>
            <w:tcW w:w="1656"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Мост</w:t>
            </w:r>
          </w:p>
        </w:tc>
        <w:tc>
          <w:tcPr>
            <w:tcW w:w="2223"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Автодорога Р-258 «Байкал» (</w:t>
            </w:r>
            <w:smartTag w:uri="urn:schemas-microsoft-com:office:smarttags" w:element="metricconverter">
              <w:smartTagPr>
                <w:attr w:name="ProductID" w:val="106 км"/>
              </w:smartTagPr>
              <w:r w:rsidRPr="0031684F">
                <w:rPr>
                  <w:rFonts w:ascii="Times New Roman" w:hAnsi="Times New Roman" w:cs="Times New Roman"/>
                  <w:sz w:val="24"/>
                  <w:szCs w:val="24"/>
                </w:rPr>
                <w:t>106 км</w:t>
              </w:r>
            </w:smartTag>
            <w:r w:rsidRPr="0031684F">
              <w:rPr>
                <w:rFonts w:ascii="Times New Roman" w:hAnsi="Times New Roman" w:cs="Times New Roman"/>
                <w:sz w:val="24"/>
                <w:szCs w:val="24"/>
              </w:rPr>
              <w:t xml:space="preserve"> +700)</w:t>
            </w:r>
          </w:p>
        </w:tc>
        <w:tc>
          <w:tcPr>
            <w:tcW w:w="1463"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р. Суходол</w:t>
            </w:r>
          </w:p>
        </w:tc>
        <w:tc>
          <w:tcPr>
            <w:tcW w:w="2410"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Длина 7,53 </w:t>
            </w:r>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Ширина – 8,62</w:t>
            </w:r>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Материал - железобетон</w:t>
            </w:r>
          </w:p>
        </w:tc>
        <w:tc>
          <w:tcPr>
            <w:tcW w:w="1842"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Год постройки</w:t>
            </w:r>
            <w:r w:rsidR="00173EA8">
              <w:rPr>
                <w:rFonts w:ascii="Times New Roman" w:hAnsi="Times New Roman" w:cs="Times New Roman"/>
                <w:sz w:val="24"/>
                <w:szCs w:val="24"/>
              </w:rPr>
              <w:t xml:space="preserve"> </w:t>
            </w:r>
            <w:r w:rsidRPr="0031684F">
              <w:rPr>
                <w:rFonts w:ascii="Times New Roman" w:hAnsi="Times New Roman" w:cs="Times New Roman"/>
                <w:sz w:val="24"/>
                <w:szCs w:val="24"/>
              </w:rPr>
              <w:t>1958</w:t>
            </w:r>
          </w:p>
        </w:tc>
      </w:tr>
      <w:tr w:rsidR="0090401B" w:rsidRPr="0031684F" w:rsidTr="00F11787">
        <w:trPr>
          <w:trHeight w:val="75"/>
        </w:trPr>
        <w:tc>
          <w:tcPr>
            <w:tcW w:w="1656"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lastRenderedPageBreak/>
              <w:t>Мост</w:t>
            </w:r>
          </w:p>
        </w:tc>
        <w:tc>
          <w:tcPr>
            <w:tcW w:w="222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Автодорога Р-258 «Байкал» (</w:t>
            </w:r>
            <w:smartTag w:uri="urn:schemas-microsoft-com:office:smarttags" w:element="metricconverter">
              <w:smartTagPr>
                <w:attr w:name="ProductID" w:val="107 км"/>
              </w:smartTagPr>
              <w:r w:rsidRPr="0031684F">
                <w:rPr>
                  <w:rFonts w:ascii="Times New Roman" w:hAnsi="Times New Roman" w:cs="Times New Roman"/>
                  <w:sz w:val="24"/>
                  <w:szCs w:val="24"/>
                </w:rPr>
                <w:t>107 км</w:t>
              </w:r>
            </w:smartTag>
            <w:r w:rsidRPr="0031684F">
              <w:rPr>
                <w:rFonts w:ascii="Times New Roman" w:hAnsi="Times New Roman" w:cs="Times New Roman"/>
                <w:sz w:val="24"/>
                <w:szCs w:val="24"/>
              </w:rPr>
              <w:t xml:space="preserve"> +355)</w:t>
            </w:r>
          </w:p>
        </w:tc>
        <w:tc>
          <w:tcPr>
            <w:tcW w:w="146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р. </w:t>
            </w:r>
            <w:proofErr w:type="spellStart"/>
            <w:r w:rsidRPr="0031684F">
              <w:rPr>
                <w:rFonts w:ascii="Times New Roman" w:hAnsi="Times New Roman" w:cs="Times New Roman"/>
                <w:sz w:val="24"/>
                <w:szCs w:val="24"/>
              </w:rPr>
              <w:t>Похабиха</w:t>
            </w:r>
            <w:proofErr w:type="spellEnd"/>
          </w:p>
        </w:tc>
        <w:tc>
          <w:tcPr>
            <w:tcW w:w="2410"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Длина – </w:t>
            </w:r>
            <w:smartTag w:uri="urn:schemas-microsoft-com:office:smarttags" w:element="metricconverter">
              <w:smartTagPr>
                <w:attr w:name="ProductID" w:val="59,8 м"/>
              </w:smartTagPr>
              <w:r w:rsidRPr="0031684F">
                <w:rPr>
                  <w:rFonts w:ascii="Times New Roman" w:hAnsi="Times New Roman" w:cs="Times New Roman"/>
                  <w:sz w:val="24"/>
                  <w:szCs w:val="24"/>
                </w:rPr>
                <w:t>59,8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w:t>
            </w:r>
            <w:smartTag w:uri="urn:schemas-microsoft-com:office:smarttags" w:element="metricconverter">
              <w:smartTagPr>
                <w:attr w:name="ProductID" w:val="-10 м"/>
              </w:smartTagPr>
              <w:r w:rsidRPr="0031684F">
                <w:rPr>
                  <w:rFonts w:ascii="Times New Roman" w:hAnsi="Times New Roman" w:cs="Times New Roman"/>
                  <w:sz w:val="24"/>
                  <w:szCs w:val="24"/>
                </w:rPr>
                <w:t>-10 м</w:t>
              </w:r>
            </w:smartTag>
            <w:r w:rsidRPr="0031684F">
              <w:rPr>
                <w:rFonts w:ascii="Times New Roman" w:hAnsi="Times New Roman" w:cs="Times New Roman"/>
                <w:sz w:val="24"/>
                <w:szCs w:val="24"/>
              </w:rPr>
              <w:t xml:space="preserve"> </w:t>
            </w:r>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тротуаров 2 по </w:t>
            </w:r>
            <w:smartTag w:uri="urn:schemas-microsoft-com:office:smarttags" w:element="metricconverter">
              <w:smartTagPr>
                <w:attr w:name="ProductID" w:val="1,5 м"/>
              </w:smartTagPr>
              <w:r w:rsidRPr="0031684F">
                <w:rPr>
                  <w:rFonts w:ascii="Times New Roman" w:hAnsi="Times New Roman" w:cs="Times New Roman"/>
                  <w:sz w:val="24"/>
                  <w:szCs w:val="24"/>
                </w:rPr>
                <w:t>1,5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Материал – железобетон</w:t>
            </w:r>
          </w:p>
        </w:tc>
        <w:tc>
          <w:tcPr>
            <w:tcW w:w="1842"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Год постройки</w:t>
            </w:r>
            <w:r w:rsidR="00173EA8">
              <w:rPr>
                <w:rFonts w:ascii="Times New Roman" w:hAnsi="Times New Roman" w:cs="Times New Roman"/>
                <w:sz w:val="24"/>
                <w:szCs w:val="24"/>
              </w:rPr>
              <w:t xml:space="preserve"> </w:t>
            </w:r>
            <w:r w:rsidRPr="0031684F">
              <w:rPr>
                <w:rFonts w:ascii="Times New Roman" w:hAnsi="Times New Roman" w:cs="Times New Roman"/>
                <w:sz w:val="24"/>
                <w:szCs w:val="24"/>
              </w:rPr>
              <w:t>1962</w:t>
            </w:r>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ремонта 2003</w:t>
            </w:r>
          </w:p>
        </w:tc>
      </w:tr>
      <w:tr w:rsidR="0090401B" w:rsidRPr="0031684F" w:rsidTr="00F11787">
        <w:trPr>
          <w:trHeight w:val="909"/>
        </w:trPr>
        <w:tc>
          <w:tcPr>
            <w:tcW w:w="1656"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Мост</w:t>
            </w:r>
          </w:p>
        </w:tc>
        <w:tc>
          <w:tcPr>
            <w:tcW w:w="222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Автодорога Р-258 «Байкал» (</w:t>
            </w:r>
            <w:smartTag w:uri="urn:schemas-microsoft-com:office:smarttags" w:element="metricconverter">
              <w:smartTagPr>
                <w:attr w:name="ProductID" w:val="107 км"/>
              </w:smartTagPr>
              <w:r w:rsidRPr="0031684F">
                <w:rPr>
                  <w:rFonts w:ascii="Times New Roman" w:hAnsi="Times New Roman" w:cs="Times New Roman"/>
                  <w:sz w:val="24"/>
                  <w:szCs w:val="24"/>
                </w:rPr>
                <w:t>107 км</w:t>
              </w:r>
            </w:smartTag>
            <w:r w:rsidRPr="0031684F">
              <w:rPr>
                <w:rFonts w:ascii="Times New Roman" w:hAnsi="Times New Roman" w:cs="Times New Roman"/>
                <w:sz w:val="24"/>
                <w:szCs w:val="24"/>
              </w:rPr>
              <w:t xml:space="preserve"> +555)</w:t>
            </w:r>
          </w:p>
        </w:tc>
        <w:tc>
          <w:tcPr>
            <w:tcW w:w="146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р. М. </w:t>
            </w:r>
            <w:proofErr w:type="spellStart"/>
            <w:r w:rsidRPr="0031684F">
              <w:rPr>
                <w:rFonts w:ascii="Times New Roman" w:hAnsi="Times New Roman" w:cs="Times New Roman"/>
                <w:sz w:val="24"/>
                <w:szCs w:val="24"/>
              </w:rPr>
              <w:t>Похабиха</w:t>
            </w:r>
            <w:proofErr w:type="spellEnd"/>
          </w:p>
        </w:tc>
        <w:tc>
          <w:tcPr>
            <w:tcW w:w="2410"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Длина – </w:t>
            </w:r>
            <w:smartTag w:uri="urn:schemas-microsoft-com:office:smarttags" w:element="metricconverter">
              <w:smartTagPr>
                <w:attr w:name="ProductID" w:val="13,71 м"/>
              </w:smartTagPr>
              <w:r w:rsidRPr="0031684F">
                <w:rPr>
                  <w:rFonts w:ascii="Times New Roman" w:hAnsi="Times New Roman" w:cs="Times New Roman"/>
                  <w:sz w:val="24"/>
                  <w:szCs w:val="24"/>
                </w:rPr>
                <w:t>13,71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w:t>
            </w:r>
            <w:smartTag w:uri="urn:schemas-microsoft-com:office:smarttags" w:element="metricconverter">
              <w:smartTagPr>
                <w:attr w:name="ProductID" w:val="-7,74 м"/>
              </w:smartTagPr>
              <w:r w:rsidRPr="0031684F">
                <w:rPr>
                  <w:rFonts w:ascii="Times New Roman" w:hAnsi="Times New Roman" w:cs="Times New Roman"/>
                  <w:sz w:val="24"/>
                  <w:szCs w:val="24"/>
                </w:rPr>
                <w:t>-7,74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Материал – метал</w:t>
            </w:r>
          </w:p>
        </w:tc>
        <w:tc>
          <w:tcPr>
            <w:tcW w:w="1842"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Год постройки</w:t>
            </w:r>
            <w:r w:rsidR="00173EA8">
              <w:rPr>
                <w:rFonts w:ascii="Times New Roman" w:hAnsi="Times New Roman" w:cs="Times New Roman"/>
                <w:sz w:val="24"/>
                <w:szCs w:val="24"/>
              </w:rPr>
              <w:t xml:space="preserve"> </w:t>
            </w:r>
            <w:r w:rsidRPr="0031684F">
              <w:rPr>
                <w:rFonts w:ascii="Times New Roman" w:hAnsi="Times New Roman" w:cs="Times New Roman"/>
                <w:sz w:val="24"/>
                <w:szCs w:val="24"/>
              </w:rPr>
              <w:t>1945</w:t>
            </w:r>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ремонта 1980</w:t>
            </w:r>
          </w:p>
        </w:tc>
      </w:tr>
      <w:tr w:rsidR="0090401B" w:rsidRPr="0031684F" w:rsidTr="00F11787">
        <w:trPr>
          <w:trHeight w:val="324"/>
        </w:trPr>
        <w:tc>
          <w:tcPr>
            <w:tcW w:w="1656"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Мост</w:t>
            </w:r>
          </w:p>
        </w:tc>
        <w:tc>
          <w:tcPr>
            <w:tcW w:w="222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Автодорога Р-258 «Байкал» (</w:t>
            </w:r>
            <w:smartTag w:uri="urn:schemas-microsoft-com:office:smarttags" w:element="metricconverter">
              <w:smartTagPr>
                <w:attr w:name="ProductID" w:val="109 км"/>
              </w:smartTagPr>
              <w:r w:rsidRPr="0031684F">
                <w:rPr>
                  <w:rFonts w:ascii="Times New Roman" w:hAnsi="Times New Roman" w:cs="Times New Roman"/>
                  <w:sz w:val="24"/>
                  <w:szCs w:val="24"/>
                </w:rPr>
                <w:t>109 км</w:t>
              </w:r>
            </w:smartTag>
            <w:r w:rsidRPr="0031684F">
              <w:rPr>
                <w:rFonts w:ascii="Times New Roman" w:hAnsi="Times New Roman" w:cs="Times New Roman"/>
                <w:sz w:val="24"/>
                <w:szCs w:val="24"/>
              </w:rPr>
              <w:t xml:space="preserve"> +100)</w:t>
            </w:r>
          </w:p>
        </w:tc>
        <w:tc>
          <w:tcPr>
            <w:tcW w:w="146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р. </w:t>
            </w:r>
            <w:proofErr w:type="spellStart"/>
            <w:r w:rsidRPr="0031684F">
              <w:rPr>
                <w:rFonts w:ascii="Times New Roman" w:hAnsi="Times New Roman" w:cs="Times New Roman"/>
                <w:sz w:val="24"/>
                <w:szCs w:val="24"/>
              </w:rPr>
              <w:t>Слюдянка</w:t>
            </w:r>
            <w:proofErr w:type="spellEnd"/>
          </w:p>
        </w:tc>
        <w:tc>
          <w:tcPr>
            <w:tcW w:w="2410"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Длина – 76,89м</w:t>
            </w:r>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 </w:t>
            </w:r>
            <w:smartTag w:uri="urn:schemas-microsoft-com:office:smarttags" w:element="metricconverter">
              <w:smartTagPr>
                <w:attr w:name="ProductID" w:val="7,95 м"/>
              </w:smartTagPr>
              <w:r w:rsidRPr="0031684F">
                <w:rPr>
                  <w:rFonts w:ascii="Times New Roman" w:hAnsi="Times New Roman" w:cs="Times New Roman"/>
                  <w:sz w:val="24"/>
                  <w:szCs w:val="24"/>
                </w:rPr>
                <w:t>7,95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тротуаров 2 по </w:t>
            </w:r>
            <w:smartTag w:uri="urn:schemas-microsoft-com:office:smarttags" w:element="metricconverter">
              <w:smartTagPr>
                <w:attr w:name="ProductID" w:val="1,5 м"/>
              </w:smartTagPr>
              <w:r w:rsidRPr="0031684F">
                <w:rPr>
                  <w:rFonts w:ascii="Times New Roman" w:hAnsi="Times New Roman" w:cs="Times New Roman"/>
                  <w:sz w:val="24"/>
                  <w:szCs w:val="24"/>
                </w:rPr>
                <w:t>1,5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Материал – метал</w:t>
            </w:r>
          </w:p>
        </w:tc>
        <w:tc>
          <w:tcPr>
            <w:tcW w:w="1842"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Год постройки 1968</w:t>
            </w:r>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ремонта 2004</w:t>
            </w:r>
          </w:p>
        </w:tc>
      </w:tr>
      <w:tr w:rsidR="0090401B" w:rsidRPr="0031684F" w:rsidTr="00F11787">
        <w:trPr>
          <w:trHeight w:val="322"/>
        </w:trPr>
        <w:tc>
          <w:tcPr>
            <w:tcW w:w="1656"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Мост</w:t>
            </w:r>
          </w:p>
        </w:tc>
        <w:tc>
          <w:tcPr>
            <w:tcW w:w="222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Автодорога Р-258 «Байкал» (</w:t>
            </w:r>
            <w:smartTag w:uri="urn:schemas-microsoft-com:office:smarttags" w:element="metricconverter">
              <w:smartTagPr>
                <w:attr w:name="ProductID" w:val="113 км"/>
              </w:smartTagPr>
              <w:r w:rsidRPr="0031684F">
                <w:rPr>
                  <w:rFonts w:ascii="Times New Roman" w:hAnsi="Times New Roman" w:cs="Times New Roman"/>
                  <w:sz w:val="24"/>
                  <w:szCs w:val="24"/>
                </w:rPr>
                <w:t>113 км</w:t>
              </w:r>
            </w:smartTag>
            <w:r w:rsidRPr="0031684F">
              <w:rPr>
                <w:rFonts w:ascii="Times New Roman" w:hAnsi="Times New Roman" w:cs="Times New Roman"/>
                <w:sz w:val="24"/>
                <w:szCs w:val="24"/>
              </w:rPr>
              <w:t xml:space="preserve"> +700)</w:t>
            </w:r>
          </w:p>
        </w:tc>
        <w:tc>
          <w:tcPr>
            <w:tcW w:w="146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р. Сухой ручей</w:t>
            </w:r>
          </w:p>
        </w:tc>
        <w:tc>
          <w:tcPr>
            <w:tcW w:w="2410"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Длина – </w:t>
            </w:r>
            <w:smartTag w:uri="urn:schemas-microsoft-com:office:smarttags" w:element="metricconverter">
              <w:smartTagPr>
                <w:attr w:name="ProductID" w:val="28,25 м"/>
              </w:smartTagPr>
              <w:r w:rsidRPr="0031684F">
                <w:rPr>
                  <w:rFonts w:ascii="Times New Roman" w:hAnsi="Times New Roman" w:cs="Times New Roman"/>
                  <w:sz w:val="24"/>
                  <w:szCs w:val="24"/>
                </w:rPr>
                <w:t>28,25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 </w:t>
            </w:r>
            <w:smartTag w:uri="urn:schemas-microsoft-com:office:smarttags" w:element="metricconverter">
              <w:smartTagPr>
                <w:attr w:name="ProductID" w:val="9,9 м"/>
              </w:smartTagPr>
              <w:r w:rsidRPr="0031684F">
                <w:rPr>
                  <w:rFonts w:ascii="Times New Roman" w:hAnsi="Times New Roman" w:cs="Times New Roman"/>
                  <w:sz w:val="24"/>
                  <w:szCs w:val="24"/>
                </w:rPr>
                <w:t>9,9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тротуаров 2 по </w:t>
            </w:r>
            <w:smartTag w:uri="urn:schemas-microsoft-com:office:smarttags" w:element="metricconverter">
              <w:smartTagPr>
                <w:attr w:name="ProductID" w:val="0,71 м"/>
              </w:smartTagPr>
              <w:r w:rsidRPr="0031684F">
                <w:rPr>
                  <w:rFonts w:ascii="Times New Roman" w:hAnsi="Times New Roman" w:cs="Times New Roman"/>
                  <w:sz w:val="24"/>
                  <w:szCs w:val="24"/>
                </w:rPr>
                <w:t>0,71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Материал – железобетон</w:t>
            </w:r>
          </w:p>
        </w:tc>
        <w:tc>
          <w:tcPr>
            <w:tcW w:w="1842"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Год постройки 1960</w:t>
            </w:r>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ремонта 2002</w:t>
            </w:r>
          </w:p>
        </w:tc>
      </w:tr>
      <w:tr w:rsidR="0090401B" w:rsidRPr="0031684F" w:rsidTr="00F11787">
        <w:trPr>
          <w:trHeight w:val="322"/>
        </w:trPr>
        <w:tc>
          <w:tcPr>
            <w:tcW w:w="1656"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Мост</w:t>
            </w:r>
          </w:p>
        </w:tc>
        <w:tc>
          <w:tcPr>
            <w:tcW w:w="222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Автодорога Р-258 «Байкал» (</w:t>
            </w:r>
            <w:smartTag w:uri="urn:schemas-microsoft-com:office:smarttags" w:element="metricconverter">
              <w:smartTagPr>
                <w:attr w:name="ProductID" w:val="116 км"/>
              </w:smartTagPr>
              <w:r w:rsidRPr="0031684F">
                <w:rPr>
                  <w:rFonts w:ascii="Times New Roman" w:hAnsi="Times New Roman" w:cs="Times New Roman"/>
                  <w:sz w:val="24"/>
                  <w:szCs w:val="24"/>
                </w:rPr>
                <w:t>116 км</w:t>
              </w:r>
            </w:smartTag>
            <w:r w:rsidRPr="0031684F">
              <w:rPr>
                <w:rFonts w:ascii="Times New Roman" w:hAnsi="Times New Roman" w:cs="Times New Roman"/>
                <w:sz w:val="24"/>
                <w:szCs w:val="24"/>
              </w:rPr>
              <w:t xml:space="preserve"> +660)</w:t>
            </w:r>
          </w:p>
        </w:tc>
        <w:tc>
          <w:tcPr>
            <w:tcW w:w="146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ручей</w:t>
            </w:r>
          </w:p>
        </w:tc>
        <w:tc>
          <w:tcPr>
            <w:tcW w:w="2410"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Длина – </w:t>
            </w:r>
            <w:smartTag w:uri="urn:schemas-microsoft-com:office:smarttags" w:element="metricconverter">
              <w:smartTagPr>
                <w:attr w:name="ProductID" w:val="6 м"/>
              </w:smartTagPr>
              <w:r w:rsidRPr="0031684F">
                <w:rPr>
                  <w:rFonts w:ascii="Times New Roman" w:hAnsi="Times New Roman" w:cs="Times New Roman"/>
                  <w:sz w:val="24"/>
                  <w:szCs w:val="24"/>
                </w:rPr>
                <w:t>6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 </w:t>
            </w:r>
            <w:smartTag w:uri="urn:schemas-microsoft-com:office:smarttags" w:element="metricconverter">
              <w:smartTagPr>
                <w:attr w:name="ProductID" w:val="10,31 м"/>
              </w:smartTagPr>
              <w:r w:rsidRPr="0031684F">
                <w:rPr>
                  <w:rFonts w:ascii="Times New Roman" w:hAnsi="Times New Roman" w:cs="Times New Roman"/>
                  <w:sz w:val="24"/>
                  <w:szCs w:val="24"/>
                </w:rPr>
                <w:t>10,31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Материал – железобетон</w:t>
            </w:r>
          </w:p>
        </w:tc>
        <w:tc>
          <w:tcPr>
            <w:tcW w:w="1842"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p>
        </w:tc>
      </w:tr>
      <w:tr w:rsidR="0090401B" w:rsidRPr="0031684F" w:rsidTr="00F11787">
        <w:trPr>
          <w:trHeight w:val="322"/>
        </w:trPr>
        <w:tc>
          <w:tcPr>
            <w:tcW w:w="1656" w:type="dxa"/>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Мост</w:t>
            </w:r>
          </w:p>
        </w:tc>
        <w:tc>
          <w:tcPr>
            <w:tcW w:w="222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Автодорога Р-258 «Байкал» (</w:t>
            </w:r>
            <w:smartTag w:uri="urn:schemas-microsoft-com:office:smarttags" w:element="metricconverter">
              <w:smartTagPr>
                <w:attr w:name="ProductID" w:val="117 км"/>
              </w:smartTagPr>
              <w:r w:rsidRPr="0031684F">
                <w:rPr>
                  <w:rFonts w:ascii="Times New Roman" w:hAnsi="Times New Roman" w:cs="Times New Roman"/>
                  <w:sz w:val="24"/>
                  <w:szCs w:val="24"/>
                </w:rPr>
                <w:t>117 км</w:t>
              </w:r>
            </w:smartTag>
            <w:r w:rsidRPr="0031684F">
              <w:rPr>
                <w:rFonts w:ascii="Times New Roman" w:hAnsi="Times New Roman" w:cs="Times New Roman"/>
                <w:sz w:val="24"/>
                <w:szCs w:val="24"/>
              </w:rPr>
              <w:t xml:space="preserve"> +700)</w:t>
            </w:r>
          </w:p>
        </w:tc>
        <w:tc>
          <w:tcPr>
            <w:tcW w:w="1463"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ручей</w:t>
            </w:r>
          </w:p>
        </w:tc>
        <w:tc>
          <w:tcPr>
            <w:tcW w:w="2410"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Длина – </w:t>
            </w:r>
            <w:smartTag w:uri="urn:schemas-microsoft-com:office:smarttags" w:element="metricconverter">
              <w:smartTagPr>
                <w:attr w:name="ProductID" w:val="4,96 м"/>
              </w:smartTagPr>
              <w:r w:rsidRPr="0031684F">
                <w:rPr>
                  <w:rFonts w:ascii="Times New Roman" w:hAnsi="Times New Roman" w:cs="Times New Roman"/>
                  <w:sz w:val="24"/>
                  <w:szCs w:val="24"/>
                </w:rPr>
                <w:t>4,96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 xml:space="preserve">Ширина – </w:t>
            </w:r>
            <w:smartTag w:uri="urn:schemas-microsoft-com:office:smarttags" w:element="metricconverter">
              <w:smartTagPr>
                <w:attr w:name="ProductID" w:val="9,15 м"/>
              </w:smartTagPr>
              <w:r w:rsidRPr="0031684F">
                <w:rPr>
                  <w:rFonts w:ascii="Times New Roman" w:hAnsi="Times New Roman" w:cs="Times New Roman"/>
                  <w:sz w:val="24"/>
                  <w:szCs w:val="24"/>
                </w:rPr>
                <w:t>9,15 м</w:t>
              </w:r>
            </w:smartTag>
          </w:p>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Материал – железобетон</w:t>
            </w:r>
          </w:p>
        </w:tc>
        <w:tc>
          <w:tcPr>
            <w:tcW w:w="1842" w:type="dxa"/>
            <w:shd w:val="clear" w:color="auto" w:fill="auto"/>
          </w:tcPr>
          <w:p w:rsidR="0090401B" w:rsidRPr="0031684F" w:rsidRDefault="0090401B"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Год постройки 1961</w:t>
            </w:r>
          </w:p>
          <w:p w:rsidR="0090401B" w:rsidRPr="0031684F" w:rsidRDefault="0090401B" w:rsidP="00173EA8">
            <w:pPr>
              <w:spacing w:after="0" w:line="240" w:lineRule="auto"/>
              <w:rPr>
                <w:rFonts w:ascii="Times New Roman" w:hAnsi="Times New Roman" w:cs="Times New Roman"/>
                <w:sz w:val="24"/>
                <w:szCs w:val="24"/>
              </w:rPr>
            </w:pPr>
          </w:p>
        </w:tc>
      </w:tr>
    </w:tbl>
    <w:p w:rsidR="0090401B" w:rsidRPr="0031684F" w:rsidRDefault="0090401B" w:rsidP="0031684F">
      <w:pPr>
        <w:pStyle w:val="af6"/>
        <w:spacing w:line="240" w:lineRule="auto"/>
        <w:ind w:firstLine="851"/>
        <w:jc w:val="both"/>
        <w:rPr>
          <w:b w:val="0"/>
        </w:rPr>
      </w:pPr>
      <w:r w:rsidRPr="0031684F">
        <w:rPr>
          <w:b w:val="0"/>
        </w:rPr>
        <w:t xml:space="preserve">В г. </w:t>
      </w:r>
      <w:proofErr w:type="spellStart"/>
      <w:r w:rsidRPr="0031684F">
        <w:rPr>
          <w:b w:val="0"/>
        </w:rPr>
        <w:t>Слюдянка</w:t>
      </w:r>
      <w:proofErr w:type="spellEnd"/>
      <w:r w:rsidRPr="0031684F">
        <w:rPr>
          <w:b w:val="0"/>
        </w:rPr>
        <w:t xml:space="preserve"> по ул. Ленина расположена автостанция осуществляющая внешние транспортные связи. Движения транспорта осуществляется по маршрутам:</w:t>
      </w:r>
    </w:p>
    <w:p w:rsidR="0090401B" w:rsidRPr="0031684F" w:rsidRDefault="0090401B" w:rsidP="0031684F">
      <w:pPr>
        <w:pStyle w:val="af6"/>
        <w:spacing w:line="240" w:lineRule="auto"/>
        <w:ind w:firstLine="851"/>
        <w:jc w:val="both"/>
        <w:rPr>
          <w:b w:val="0"/>
        </w:rPr>
      </w:pPr>
      <w:r w:rsidRPr="0031684F">
        <w:rPr>
          <w:b w:val="0"/>
        </w:rPr>
        <w:t xml:space="preserve">- № 541 </w:t>
      </w:r>
      <w:proofErr w:type="spellStart"/>
      <w:r w:rsidRPr="0031684F">
        <w:rPr>
          <w:b w:val="0"/>
        </w:rPr>
        <w:t>Слюдянка</w:t>
      </w:r>
      <w:proofErr w:type="spellEnd"/>
      <w:r w:rsidRPr="0031684F">
        <w:rPr>
          <w:b w:val="0"/>
        </w:rPr>
        <w:t xml:space="preserve"> – Иркутск (автовокзал);</w:t>
      </w:r>
    </w:p>
    <w:p w:rsidR="0090401B" w:rsidRPr="0031684F" w:rsidRDefault="0090401B" w:rsidP="0031684F">
      <w:pPr>
        <w:pStyle w:val="af6"/>
        <w:spacing w:line="240" w:lineRule="auto"/>
        <w:ind w:firstLine="851"/>
        <w:jc w:val="both"/>
        <w:rPr>
          <w:b w:val="0"/>
        </w:rPr>
      </w:pPr>
      <w:r w:rsidRPr="0031684F">
        <w:rPr>
          <w:b w:val="0"/>
        </w:rPr>
        <w:t xml:space="preserve">- № 543 </w:t>
      </w:r>
      <w:proofErr w:type="spellStart"/>
      <w:r w:rsidRPr="0031684F">
        <w:rPr>
          <w:b w:val="0"/>
        </w:rPr>
        <w:t>Слюдянка</w:t>
      </w:r>
      <w:proofErr w:type="spellEnd"/>
      <w:r w:rsidRPr="0031684F">
        <w:rPr>
          <w:b w:val="0"/>
        </w:rPr>
        <w:t xml:space="preserve"> – Иркутск (железнодорожный вокзал);</w:t>
      </w:r>
    </w:p>
    <w:p w:rsidR="0090401B" w:rsidRPr="0031684F" w:rsidRDefault="0090401B" w:rsidP="0031684F">
      <w:pPr>
        <w:pStyle w:val="af6"/>
        <w:spacing w:line="240" w:lineRule="auto"/>
        <w:ind w:firstLine="851"/>
        <w:jc w:val="both"/>
        <w:rPr>
          <w:b w:val="0"/>
        </w:rPr>
      </w:pPr>
      <w:r w:rsidRPr="0031684F">
        <w:rPr>
          <w:b w:val="0"/>
        </w:rPr>
        <w:t xml:space="preserve">- № 103 </w:t>
      </w:r>
      <w:proofErr w:type="spellStart"/>
      <w:r w:rsidRPr="0031684F">
        <w:rPr>
          <w:b w:val="0"/>
        </w:rPr>
        <w:t>Слюдянка</w:t>
      </w:r>
      <w:proofErr w:type="spellEnd"/>
      <w:r w:rsidRPr="0031684F">
        <w:rPr>
          <w:b w:val="0"/>
        </w:rPr>
        <w:t xml:space="preserve"> – Байкальск;</w:t>
      </w:r>
    </w:p>
    <w:p w:rsidR="0090401B" w:rsidRPr="0031684F" w:rsidRDefault="0090401B" w:rsidP="0031684F">
      <w:pPr>
        <w:pStyle w:val="af6"/>
        <w:spacing w:line="240" w:lineRule="auto"/>
        <w:ind w:firstLine="851"/>
        <w:jc w:val="both"/>
        <w:rPr>
          <w:b w:val="0"/>
        </w:rPr>
      </w:pPr>
      <w:r w:rsidRPr="0031684F">
        <w:rPr>
          <w:b w:val="0"/>
        </w:rPr>
        <w:t xml:space="preserve">- </w:t>
      </w:r>
      <w:proofErr w:type="spellStart"/>
      <w:r w:rsidRPr="0031684F">
        <w:rPr>
          <w:b w:val="0"/>
        </w:rPr>
        <w:t>Слюдянка</w:t>
      </w:r>
      <w:proofErr w:type="spellEnd"/>
      <w:r w:rsidRPr="0031684F">
        <w:rPr>
          <w:b w:val="0"/>
        </w:rPr>
        <w:t xml:space="preserve"> – Аршан (сезонный маршрут). </w:t>
      </w:r>
    </w:p>
    <w:p w:rsidR="0031684F" w:rsidRPr="0031684F" w:rsidRDefault="0031684F" w:rsidP="0031684F">
      <w:pPr>
        <w:pStyle w:val="af6"/>
        <w:spacing w:line="240" w:lineRule="auto"/>
        <w:ind w:firstLine="851"/>
        <w:jc w:val="both"/>
        <w:rPr>
          <w:b w:val="0"/>
          <w:bCs w:val="0"/>
          <w:iCs/>
        </w:rPr>
      </w:pPr>
    </w:p>
    <w:p w:rsidR="00695151" w:rsidRPr="0031684F" w:rsidRDefault="0090401B" w:rsidP="0031684F">
      <w:pPr>
        <w:pStyle w:val="af6"/>
        <w:spacing w:line="240" w:lineRule="auto"/>
        <w:ind w:firstLine="851"/>
        <w:rPr>
          <w:bCs w:val="0"/>
          <w:iCs/>
        </w:rPr>
      </w:pPr>
      <w:r w:rsidRPr="0031684F">
        <w:rPr>
          <w:bCs w:val="0"/>
          <w:iCs/>
        </w:rPr>
        <w:t>1.2.2.  Характеристика сети</w:t>
      </w:r>
      <w:r w:rsidR="0031684F" w:rsidRPr="0031684F">
        <w:rPr>
          <w:bCs w:val="0"/>
          <w:iCs/>
          <w:lang w:val="ru-RU"/>
        </w:rPr>
        <w:t xml:space="preserve"> </w:t>
      </w:r>
      <w:r w:rsidR="00695151" w:rsidRPr="0031684F">
        <w:rPr>
          <w:bCs w:val="0"/>
          <w:iCs/>
        </w:rPr>
        <w:t xml:space="preserve">автомобильных дорог </w:t>
      </w:r>
    </w:p>
    <w:p w:rsidR="0031684F" w:rsidRPr="0031684F" w:rsidRDefault="0031684F" w:rsidP="0031684F">
      <w:pPr>
        <w:pStyle w:val="af6"/>
        <w:spacing w:line="240" w:lineRule="auto"/>
        <w:ind w:firstLine="851"/>
        <w:rPr>
          <w:b w:val="0"/>
        </w:rPr>
      </w:pPr>
    </w:p>
    <w:p w:rsidR="00695151" w:rsidRPr="0031684F" w:rsidRDefault="00695151" w:rsidP="0031684F">
      <w:pPr>
        <w:pStyle w:val="25"/>
        <w:ind w:firstLine="851"/>
        <w:jc w:val="both"/>
        <w:rPr>
          <w:sz w:val="24"/>
          <w:szCs w:val="24"/>
        </w:rPr>
      </w:pPr>
      <w:r w:rsidRPr="0031684F">
        <w:rPr>
          <w:sz w:val="24"/>
          <w:szCs w:val="24"/>
        </w:rPr>
        <w:t>Существующ</w:t>
      </w:r>
      <w:r w:rsidR="00AE5E9D" w:rsidRPr="0031684F">
        <w:rPr>
          <w:sz w:val="24"/>
          <w:szCs w:val="24"/>
        </w:rPr>
        <w:t xml:space="preserve">ая улично-дорожная сеть </w:t>
      </w:r>
      <w:proofErr w:type="spellStart"/>
      <w:r w:rsidR="00AE5E9D" w:rsidRPr="0031684F">
        <w:rPr>
          <w:sz w:val="24"/>
          <w:szCs w:val="24"/>
        </w:rPr>
        <w:t>Слюдянки</w:t>
      </w:r>
      <w:proofErr w:type="spellEnd"/>
      <w:r w:rsidRPr="0031684F">
        <w:rPr>
          <w:sz w:val="24"/>
          <w:szCs w:val="24"/>
        </w:rPr>
        <w:t xml:space="preserve"> представлена магистральной улицей общегородского значения регулируемого движения ул. Ленина, являющаяся продолжением автодороги федерального значения </w:t>
      </w:r>
      <w:r w:rsidRPr="0031684F">
        <w:rPr>
          <w:color w:val="000000"/>
          <w:spacing w:val="-2"/>
          <w:sz w:val="24"/>
          <w:szCs w:val="24"/>
        </w:rPr>
        <w:t xml:space="preserve">Р-258 </w:t>
      </w:r>
      <w:r w:rsidRPr="0031684F">
        <w:rPr>
          <w:color w:val="000000"/>
          <w:sz w:val="24"/>
          <w:szCs w:val="24"/>
        </w:rPr>
        <w:t>«Байкал» - от Челябинска через Курган, Омск, Новосибирск. Кемерово, Красноярск, Иркутск, Улан-Удэ до Читы</w:t>
      </w:r>
      <w:r w:rsidRPr="0031684F">
        <w:rPr>
          <w:sz w:val="24"/>
          <w:szCs w:val="24"/>
        </w:rPr>
        <w:t xml:space="preserve">. Магистральными улицами </w:t>
      </w:r>
      <w:r w:rsidR="00CB3A8F" w:rsidRPr="0031684F">
        <w:rPr>
          <w:sz w:val="24"/>
          <w:szCs w:val="24"/>
        </w:rPr>
        <w:t>местного</w:t>
      </w:r>
      <w:r w:rsidRPr="0031684F">
        <w:rPr>
          <w:sz w:val="24"/>
          <w:szCs w:val="24"/>
        </w:rPr>
        <w:t xml:space="preserve"> значения являются:</w:t>
      </w:r>
    </w:p>
    <w:p w:rsidR="00695151" w:rsidRPr="0031684F" w:rsidRDefault="00695151" w:rsidP="0031684F">
      <w:pPr>
        <w:pStyle w:val="25"/>
        <w:numPr>
          <w:ilvl w:val="1"/>
          <w:numId w:val="14"/>
        </w:numPr>
        <w:tabs>
          <w:tab w:val="num" w:pos="720"/>
        </w:tabs>
        <w:snapToGrid/>
        <w:ind w:left="0" w:firstLine="851"/>
        <w:jc w:val="both"/>
        <w:rPr>
          <w:sz w:val="24"/>
          <w:szCs w:val="24"/>
        </w:rPr>
      </w:pPr>
      <w:r w:rsidRPr="0031684F">
        <w:rPr>
          <w:sz w:val="24"/>
          <w:szCs w:val="24"/>
        </w:rPr>
        <w:t>ул. Парижской Коммуны;</w:t>
      </w:r>
    </w:p>
    <w:p w:rsidR="00695151" w:rsidRPr="0031684F" w:rsidRDefault="00EA5FF7" w:rsidP="0031684F">
      <w:pPr>
        <w:pStyle w:val="25"/>
        <w:numPr>
          <w:ilvl w:val="1"/>
          <w:numId w:val="14"/>
        </w:numPr>
        <w:tabs>
          <w:tab w:val="num" w:pos="720"/>
        </w:tabs>
        <w:snapToGrid/>
        <w:ind w:left="0" w:firstLine="851"/>
        <w:jc w:val="both"/>
        <w:rPr>
          <w:sz w:val="24"/>
          <w:szCs w:val="24"/>
        </w:rPr>
      </w:pPr>
      <w:r w:rsidRPr="0031684F">
        <w:rPr>
          <w:sz w:val="24"/>
          <w:szCs w:val="24"/>
        </w:rPr>
        <w:t>ул. Ленина</w:t>
      </w:r>
      <w:r w:rsidR="00695151" w:rsidRPr="0031684F">
        <w:rPr>
          <w:sz w:val="24"/>
          <w:szCs w:val="24"/>
        </w:rPr>
        <w:t>;</w:t>
      </w:r>
    </w:p>
    <w:p w:rsidR="00695151" w:rsidRPr="0031684F" w:rsidRDefault="00695151" w:rsidP="0031684F">
      <w:pPr>
        <w:pStyle w:val="25"/>
        <w:numPr>
          <w:ilvl w:val="1"/>
          <w:numId w:val="14"/>
        </w:numPr>
        <w:tabs>
          <w:tab w:val="num" w:pos="720"/>
        </w:tabs>
        <w:snapToGrid/>
        <w:ind w:left="0" w:firstLine="851"/>
        <w:jc w:val="both"/>
        <w:rPr>
          <w:sz w:val="24"/>
          <w:szCs w:val="24"/>
        </w:rPr>
      </w:pPr>
      <w:r w:rsidRPr="0031684F">
        <w:rPr>
          <w:sz w:val="24"/>
          <w:szCs w:val="24"/>
        </w:rPr>
        <w:t xml:space="preserve">ул. </w:t>
      </w:r>
      <w:r w:rsidR="00EA5FF7" w:rsidRPr="0031684F">
        <w:rPr>
          <w:sz w:val="24"/>
          <w:szCs w:val="24"/>
        </w:rPr>
        <w:t>Советская</w:t>
      </w:r>
      <w:r w:rsidRPr="0031684F">
        <w:rPr>
          <w:sz w:val="24"/>
          <w:szCs w:val="24"/>
        </w:rPr>
        <w:t>;</w:t>
      </w:r>
    </w:p>
    <w:p w:rsidR="00695151" w:rsidRPr="0031684F" w:rsidRDefault="00695151" w:rsidP="0031684F">
      <w:pPr>
        <w:pStyle w:val="25"/>
        <w:numPr>
          <w:ilvl w:val="1"/>
          <w:numId w:val="14"/>
        </w:numPr>
        <w:tabs>
          <w:tab w:val="num" w:pos="720"/>
        </w:tabs>
        <w:snapToGrid/>
        <w:ind w:left="0" w:firstLine="851"/>
        <w:jc w:val="both"/>
        <w:rPr>
          <w:sz w:val="24"/>
          <w:szCs w:val="24"/>
        </w:rPr>
      </w:pPr>
      <w:r w:rsidRPr="0031684F">
        <w:rPr>
          <w:sz w:val="24"/>
          <w:szCs w:val="24"/>
        </w:rPr>
        <w:t>ул. Куприна;</w:t>
      </w:r>
    </w:p>
    <w:p w:rsidR="00695151" w:rsidRPr="0031684F" w:rsidRDefault="00695151" w:rsidP="0031684F">
      <w:pPr>
        <w:pStyle w:val="25"/>
        <w:numPr>
          <w:ilvl w:val="1"/>
          <w:numId w:val="14"/>
        </w:numPr>
        <w:tabs>
          <w:tab w:val="num" w:pos="720"/>
        </w:tabs>
        <w:snapToGrid/>
        <w:ind w:left="0" w:firstLine="851"/>
        <w:jc w:val="both"/>
        <w:rPr>
          <w:sz w:val="24"/>
          <w:szCs w:val="24"/>
        </w:rPr>
      </w:pPr>
      <w:r w:rsidRPr="0031684F">
        <w:rPr>
          <w:sz w:val="24"/>
          <w:szCs w:val="24"/>
        </w:rPr>
        <w:t xml:space="preserve">ул. </w:t>
      </w:r>
      <w:proofErr w:type="spellStart"/>
      <w:r w:rsidR="00EA5FF7" w:rsidRPr="0031684F">
        <w:rPr>
          <w:sz w:val="24"/>
          <w:szCs w:val="24"/>
        </w:rPr>
        <w:t>Перевальская</w:t>
      </w:r>
      <w:proofErr w:type="spellEnd"/>
      <w:r w:rsidRPr="0031684F">
        <w:rPr>
          <w:sz w:val="24"/>
          <w:szCs w:val="24"/>
        </w:rPr>
        <w:t>;</w:t>
      </w:r>
    </w:p>
    <w:p w:rsidR="00EA5FF7" w:rsidRPr="0031684F" w:rsidRDefault="00695151" w:rsidP="0031684F">
      <w:pPr>
        <w:pStyle w:val="25"/>
        <w:numPr>
          <w:ilvl w:val="1"/>
          <w:numId w:val="14"/>
        </w:numPr>
        <w:tabs>
          <w:tab w:val="num" w:pos="720"/>
        </w:tabs>
        <w:snapToGrid/>
        <w:ind w:left="0" w:firstLine="851"/>
        <w:jc w:val="both"/>
        <w:rPr>
          <w:sz w:val="24"/>
          <w:szCs w:val="24"/>
        </w:rPr>
      </w:pPr>
      <w:r w:rsidRPr="0031684F">
        <w:rPr>
          <w:sz w:val="24"/>
          <w:szCs w:val="24"/>
        </w:rPr>
        <w:t xml:space="preserve">ул. </w:t>
      </w:r>
      <w:proofErr w:type="spellStart"/>
      <w:r w:rsidR="00EA5FF7" w:rsidRPr="0031684F">
        <w:rPr>
          <w:sz w:val="24"/>
          <w:szCs w:val="24"/>
        </w:rPr>
        <w:t>Слюдянских</w:t>
      </w:r>
      <w:proofErr w:type="spellEnd"/>
      <w:r w:rsidR="00EA5FF7" w:rsidRPr="0031684F">
        <w:rPr>
          <w:sz w:val="24"/>
          <w:szCs w:val="24"/>
        </w:rPr>
        <w:t xml:space="preserve"> Красногвардейцев;</w:t>
      </w:r>
    </w:p>
    <w:p w:rsidR="00EA5FF7" w:rsidRPr="0031684F" w:rsidRDefault="00EA5FF7" w:rsidP="0031684F">
      <w:pPr>
        <w:pStyle w:val="25"/>
        <w:numPr>
          <w:ilvl w:val="1"/>
          <w:numId w:val="14"/>
        </w:numPr>
        <w:tabs>
          <w:tab w:val="num" w:pos="720"/>
        </w:tabs>
        <w:snapToGrid/>
        <w:ind w:left="0" w:firstLine="851"/>
        <w:jc w:val="both"/>
        <w:rPr>
          <w:sz w:val="24"/>
          <w:szCs w:val="24"/>
        </w:rPr>
      </w:pPr>
      <w:r w:rsidRPr="0031684F">
        <w:rPr>
          <w:sz w:val="24"/>
          <w:szCs w:val="24"/>
        </w:rPr>
        <w:t>ул. Ленинградская;</w:t>
      </w:r>
    </w:p>
    <w:p w:rsidR="00695151" w:rsidRPr="0031684F" w:rsidRDefault="00EA5FF7" w:rsidP="0031684F">
      <w:pPr>
        <w:pStyle w:val="25"/>
        <w:numPr>
          <w:ilvl w:val="1"/>
          <w:numId w:val="14"/>
        </w:numPr>
        <w:tabs>
          <w:tab w:val="num" w:pos="720"/>
        </w:tabs>
        <w:snapToGrid/>
        <w:ind w:left="0" w:firstLine="851"/>
        <w:jc w:val="both"/>
        <w:rPr>
          <w:sz w:val="24"/>
          <w:szCs w:val="24"/>
        </w:rPr>
      </w:pPr>
      <w:r w:rsidRPr="0031684F">
        <w:rPr>
          <w:sz w:val="24"/>
          <w:szCs w:val="24"/>
        </w:rPr>
        <w:t>ул. 40 Лет Октября;</w:t>
      </w:r>
    </w:p>
    <w:p w:rsidR="00EA5FF7" w:rsidRPr="0031684F" w:rsidRDefault="00EA5FF7" w:rsidP="0031684F">
      <w:pPr>
        <w:pStyle w:val="25"/>
        <w:numPr>
          <w:ilvl w:val="1"/>
          <w:numId w:val="14"/>
        </w:numPr>
        <w:tabs>
          <w:tab w:val="num" w:pos="720"/>
        </w:tabs>
        <w:snapToGrid/>
        <w:ind w:left="0" w:firstLine="851"/>
        <w:jc w:val="both"/>
        <w:rPr>
          <w:sz w:val="24"/>
          <w:szCs w:val="24"/>
        </w:rPr>
      </w:pPr>
      <w:r w:rsidRPr="0031684F">
        <w:rPr>
          <w:sz w:val="24"/>
          <w:szCs w:val="24"/>
        </w:rPr>
        <w:t>ул. Героя Ивана Тонконог</w:t>
      </w:r>
    </w:p>
    <w:p w:rsidR="00695151" w:rsidRPr="0031684F" w:rsidRDefault="00695151" w:rsidP="0031684F">
      <w:pPr>
        <w:pStyle w:val="25"/>
        <w:ind w:firstLine="851"/>
        <w:jc w:val="both"/>
        <w:rPr>
          <w:sz w:val="24"/>
          <w:szCs w:val="24"/>
        </w:rPr>
      </w:pPr>
      <w:r w:rsidRPr="0031684F">
        <w:rPr>
          <w:sz w:val="24"/>
          <w:szCs w:val="24"/>
        </w:rPr>
        <w:lastRenderedPageBreak/>
        <w:t xml:space="preserve">По этим улицам осуществляются основные транспортные связи жилых районов с </w:t>
      </w:r>
      <w:r w:rsidR="00CB3A8F" w:rsidRPr="0031684F">
        <w:rPr>
          <w:sz w:val="24"/>
          <w:szCs w:val="24"/>
        </w:rPr>
        <w:t>центром и выходы на городскую магистраль</w:t>
      </w:r>
      <w:r w:rsidRPr="0031684F">
        <w:rPr>
          <w:sz w:val="24"/>
          <w:szCs w:val="24"/>
        </w:rPr>
        <w:t xml:space="preserve">. Остальные транспортные связи формируются за счет улиц и дорог местного значения и местных проездов. Улично-дорожная сеть г. </w:t>
      </w:r>
      <w:proofErr w:type="spellStart"/>
      <w:r w:rsidRPr="0031684F">
        <w:rPr>
          <w:sz w:val="24"/>
          <w:szCs w:val="24"/>
        </w:rPr>
        <w:t>Слюдянка</w:t>
      </w:r>
      <w:proofErr w:type="spellEnd"/>
      <w:r w:rsidRPr="0031684F">
        <w:rPr>
          <w:sz w:val="24"/>
          <w:szCs w:val="24"/>
        </w:rPr>
        <w:t xml:space="preserve"> имеет преимущественно прямоугольную структуру.  </w:t>
      </w:r>
    </w:p>
    <w:p w:rsidR="00695151" w:rsidRPr="0031684F" w:rsidRDefault="00695151" w:rsidP="0031684F">
      <w:pPr>
        <w:pStyle w:val="23"/>
        <w:spacing w:after="0" w:line="240" w:lineRule="auto"/>
        <w:ind w:left="0" w:firstLine="851"/>
      </w:pPr>
      <w:r w:rsidRPr="0031684F">
        <w:t xml:space="preserve">В настоящее время состояние автодорог находиться на низком уровне. Протяженность дорог составляет 149,645 км, большинство дорог не имеют асфальтобетонного покрытия. Однако за последние двадцать лет исчезли элементы благоустройства: большинство пешеходных дорожек и тротуаров, вдоль улиц исчезли кюветы и лотки. Освещение в основном установлено на магистральных улицах.  </w:t>
      </w:r>
    </w:p>
    <w:p w:rsidR="00695151" w:rsidRPr="0031684F" w:rsidRDefault="00695151" w:rsidP="0031684F">
      <w:pPr>
        <w:spacing w:after="0" w:line="240" w:lineRule="auto"/>
        <w:ind w:firstLine="851"/>
        <w:jc w:val="both"/>
        <w:rPr>
          <w:rFonts w:ascii="Times New Roman" w:hAnsi="Times New Roman" w:cs="Times New Roman"/>
          <w:sz w:val="24"/>
          <w:szCs w:val="24"/>
        </w:rPr>
      </w:pPr>
      <w:r w:rsidRPr="0031684F">
        <w:rPr>
          <w:rFonts w:ascii="Times New Roman" w:hAnsi="Times New Roman" w:cs="Times New Roman"/>
          <w:sz w:val="24"/>
          <w:szCs w:val="24"/>
        </w:rPr>
        <w:t>В п. Сухой ручей улично-дорожная сеть сформирована вдоль линии железной дороги и имеет преимущественно прямоугольную структуру.</w:t>
      </w:r>
    </w:p>
    <w:p w:rsidR="00695151" w:rsidRPr="0031684F" w:rsidRDefault="00695151" w:rsidP="0031684F">
      <w:pPr>
        <w:pStyle w:val="23"/>
        <w:spacing w:after="0" w:line="240" w:lineRule="auto"/>
        <w:ind w:left="0" w:firstLine="851"/>
      </w:pPr>
      <w:r w:rsidRPr="0031684F">
        <w:t xml:space="preserve">Улично-дорожная сеть п. </w:t>
      </w:r>
      <w:proofErr w:type="spellStart"/>
      <w:r w:rsidRPr="0031684F">
        <w:t>Буровщина</w:t>
      </w:r>
      <w:proofErr w:type="spellEnd"/>
      <w:r w:rsidRPr="0031684F">
        <w:t xml:space="preserve"> представлена улицей, идущей вдоль железнодорожной линии в границах населенного пункта.  </w:t>
      </w:r>
    </w:p>
    <w:p w:rsidR="00695151" w:rsidRPr="0031684F" w:rsidRDefault="00695151" w:rsidP="0031684F">
      <w:pPr>
        <w:pStyle w:val="23"/>
        <w:spacing w:after="0" w:line="240" w:lineRule="auto"/>
        <w:ind w:left="0" w:firstLine="851"/>
      </w:pPr>
      <w:r w:rsidRPr="0031684F">
        <w:t>В таблице 1</w:t>
      </w:r>
      <w:r w:rsidR="0031684F" w:rsidRPr="0031684F">
        <w:t>.7</w:t>
      </w:r>
      <w:r w:rsidRPr="0031684F">
        <w:t xml:space="preserve"> приводится краткая характеристика улично-дорожной сети </w:t>
      </w:r>
      <w:proofErr w:type="spellStart"/>
      <w:r w:rsidRPr="0031684F">
        <w:t>Слюдянск</w:t>
      </w:r>
      <w:r w:rsidR="00351C3C" w:rsidRPr="0031684F">
        <w:t>ого</w:t>
      </w:r>
      <w:proofErr w:type="spellEnd"/>
      <w:r w:rsidR="00351C3C" w:rsidRPr="0031684F">
        <w:t xml:space="preserve"> муниципального образования.</w:t>
      </w:r>
    </w:p>
    <w:p w:rsidR="00173EA8" w:rsidRDefault="00173EA8" w:rsidP="00F11787">
      <w:pPr>
        <w:pStyle w:val="23"/>
        <w:spacing w:after="0" w:line="240" w:lineRule="auto"/>
        <w:ind w:left="0" w:firstLine="0"/>
      </w:pPr>
    </w:p>
    <w:p w:rsidR="0031684F" w:rsidRPr="0031684F" w:rsidRDefault="00695151" w:rsidP="0031684F">
      <w:pPr>
        <w:pStyle w:val="23"/>
        <w:spacing w:after="0" w:line="240" w:lineRule="auto"/>
        <w:ind w:left="0" w:firstLine="851"/>
        <w:jc w:val="right"/>
      </w:pPr>
      <w:r w:rsidRPr="0031684F">
        <w:t>Таблица 1</w:t>
      </w:r>
      <w:r w:rsidR="0031684F" w:rsidRPr="0031684F">
        <w:t>.7</w:t>
      </w:r>
    </w:p>
    <w:p w:rsidR="00695151" w:rsidRPr="0031684F" w:rsidRDefault="00695151" w:rsidP="0031684F">
      <w:pPr>
        <w:pStyle w:val="23"/>
        <w:spacing w:after="0" w:line="240" w:lineRule="auto"/>
        <w:ind w:left="0" w:firstLine="851"/>
        <w:jc w:val="center"/>
      </w:pPr>
      <w:r w:rsidRPr="0031684F">
        <w:t xml:space="preserve">Краткая характеристика улично-дорожной сети </w:t>
      </w:r>
      <w:proofErr w:type="spellStart"/>
      <w:r w:rsidRPr="0031684F">
        <w:t>Слюдянского</w:t>
      </w:r>
      <w:proofErr w:type="spellEnd"/>
    </w:p>
    <w:p w:rsidR="00695151" w:rsidRPr="0031684F" w:rsidRDefault="00695151" w:rsidP="00173EA8">
      <w:pPr>
        <w:pStyle w:val="23"/>
        <w:spacing w:after="0" w:line="240" w:lineRule="auto"/>
        <w:ind w:left="0" w:firstLine="851"/>
        <w:jc w:val="center"/>
        <w:rPr>
          <w:i/>
        </w:rPr>
      </w:pPr>
      <w:r w:rsidRPr="0031684F">
        <w:t>муниципального образования</w:t>
      </w:r>
    </w:p>
    <w:tbl>
      <w:tblPr>
        <w:tblpPr w:leftFromText="180" w:rightFromText="180" w:vertAnchor="text" w:horzAnchor="margin" w:tblpY="294"/>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32"/>
        <w:gridCol w:w="4319"/>
      </w:tblGrid>
      <w:tr w:rsidR="0031684F" w:rsidRPr="0031684F" w:rsidTr="00173EA8">
        <w:trPr>
          <w:cantSplit/>
          <w:trHeight w:val="277"/>
        </w:trPr>
        <w:tc>
          <w:tcPr>
            <w:tcW w:w="5032" w:type="dxa"/>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Общая протяженность улично-дорожной сети</w:t>
            </w:r>
          </w:p>
        </w:tc>
        <w:tc>
          <w:tcPr>
            <w:tcW w:w="4319" w:type="dxa"/>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149,645 км</w:t>
            </w:r>
          </w:p>
        </w:tc>
      </w:tr>
      <w:tr w:rsidR="0031684F" w:rsidRPr="0031684F" w:rsidTr="00173EA8">
        <w:trPr>
          <w:cantSplit/>
          <w:trHeight w:val="241"/>
        </w:trPr>
        <w:tc>
          <w:tcPr>
            <w:tcW w:w="5032" w:type="dxa"/>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Общая протяженность магистральных улиц</w:t>
            </w:r>
          </w:p>
        </w:tc>
        <w:tc>
          <w:tcPr>
            <w:tcW w:w="4319" w:type="dxa"/>
          </w:tcPr>
          <w:p w:rsidR="0031684F" w:rsidRPr="0031684F" w:rsidRDefault="0031684F" w:rsidP="00173EA8">
            <w:pPr>
              <w:spacing w:after="0" w:line="240" w:lineRule="auto"/>
              <w:rPr>
                <w:rFonts w:ascii="Times New Roman" w:hAnsi="Times New Roman" w:cs="Times New Roman"/>
                <w:sz w:val="24"/>
                <w:szCs w:val="24"/>
              </w:rPr>
            </w:pPr>
            <w:smartTag w:uri="urn:schemas-microsoft-com:office:smarttags" w:element="metricconverter">
              <w:smartTagPr>
                <w:attr w:name="ProductID" w:val="17,6 км"/>
              </w:smartTagPr>
              <w:r w:rsidRPr="0031684F">
                <w:rPr>
                  <w:rFonts w:ascii="Times New Roman" w:hAnsi="Times New Roman" w:cs="Times New Roman"/>
                  <w:sz w:val="24"/>
                  <w:szCs w:val="24"/>
                </w:rPr>
                <w:t>17,6 км</w:t>
              </w:r>
            </w:smartTag>
          </w:p>
        </w:tc>
      </w:tr>
      <w:tr w:rsidR="0031684F" w:rsidRPr="0031684F" w:rsidTr="00173EA8">
        <w:trPr>
          <w:cantSplit/>
          <w:trHeight w:val="332"/>
        </w:trPr>
        <w:tc>
          <w:tcPr>
            <w:tcW w:w="5032" w:type="dxa"/>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Плотность улично-дорожной сети</w:t>
            </w:r>
          </w:p>
        </w:tc>
        <w:tc>
          <w:tcPr>
            <w:tcW w:w="4319" w:type="dxa"/>
            <w:shd w:val="clear" w:color="auto" w:fill="auto"/>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13,3 км/км</w:t>
            </w:r>
            <w:r w:rsidRPr="0031684F">
              <w:rPr>
                <w:rFonts w:ascii="Times New Roman" w:hAnsi="Times New Roman" w:cs="Times New Roman"/>
                <w:sz w:val="24"/>
                <w:szCs w:val="24"/>
                <w:vertAlign w:val="superscript"/>
              </w:rPr>
              <w:t>2</w:t>
            </w:r>
          </w:p>
        </w:tc>
      </w:tr>
      <w:tr w:rsidR="0031684F" w:rsidRPr="0031684F" w:rsidTr="00173EA8">
        <w:trPr>
          <w:cantSplit/>
          <w:trHeight w:val="281"/>
        </w:trPr>
        <w:tc>
          <w:tcPr>
            <w:tcW w:w="5032" w:type="dxa"/>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Плотность магистральных улиц</w:t>
            </w:r>
          </w:p>
        </w:tc>
        <w:tc>
          <w:tcPr>
            <w:tcW w:w="4319" w:type="dxa"/>
            <w:shd w:val="clear" w:color="auto" w:fill="auto"/>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2,66 км/км</w:t>
            </w:r>
            <w:r w:rsidRPr="0031684F">
              <w:rPr>
                <w:rFonts w:ascii="Times New Roman" w:hAnsi="Times New Roman" w:cs="Times New Roman"/>
                <w:sz w:val="24"/>
                <w:szCs w:val="24"/>
                <w:vertAlign w:val="superscript"/>
              </w:rPr>
              <w:t>2</w:t>
            </w:r>
          </w:p>
        </w:tc>
      </w:tr>
      <w:tr w:rsidR="0031684F" w:rsidRPr="0031684F" w:rsidTr="00173EA8">
        <w:trPr>
          <w:cantSplit/>
          <w:trHeight w:val="257"/>
        </w:trPr>
        <w:tc>
          <w:tcPr>
            <w:tcW w:w="5032" w:type="dxa"/>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Площадь застроенной территории</w:t>
            </w:r>
          </w:p>
        </w:tc>
        <w:tc>
          <w:tcPr>
            <w:tcW w:w="4319" w:type="dxa"/>
            <w:shd w:val="clear" w:color="auto" w:fill="auto"/>
          </w:tcPr>
          <w:p w:rsidR="0031684F" w:rsidRPr="0031684F" w:rsidRDefault="0031684F" w:rsidP="00173EA8">
            <w:pPr>
              <w:spacing w:after="0" w:line="240" w:lineRule="auto"/>
              <w:rPr>
                <w:rFonts w:ascii="Times New Roman" w:hAnsi="Times New Roman" w:cs="Times New Roman"/>
                <w:sz w:val="24"/>
                <w:szCs w:val="24"/>
              </w:rPr>
            </w:pPr>
            <w:r w:rsidRPr="0031684F">
              <w:rPr>
                <w:rFonts w:ascii="Times New Roman" w:hAnsi="Times New Roman" w:cs="Times New Roman"/>
                <w:sz w:val="24"/>
                <w:szCs w:val="24"/>
              </w:rPr>
              <w:t>6,62 км</w:t>
            </w:r>
            <w:r w:rsidRPr="0031684F">
              <w:rPr>
                <w:rFonts w:ascii="Times New Roman" w:hAnsi="Times New Roman" w:cs="Times New Roman"/>
                <w:sz w:val="24"/>
                <w:szCs w:val="24"/>
                <w:vertAlign w:val="superscript"/>
              </w:rPr>
              <w:t>2</w:t>
            </w:r>
          </w:p>
        </w:tc>
      </w:tr>
    </w:tbl>
    <w:p w:rsidR="0031684F" w:rsidRPr="0031684F" w:rsidRDefault="0031684F" w:rsidP="0031684F">
      <w:pPr>
        <w:pStyle w:val="afb"/>
        <w:ind w:firstLine="851"/>
        <w:jc w:val="both"/>
        <w:rPr>
          <w:rFonts w:ascii="Times New Roman" w:hAnsi="Times New Roman" w:cs="Times New Roman"/>
          <w:sz w:val="24"/>
          <w:szCs w:val="24"/>
        </w:rPr>
      </w:pPr>
    </w:p>
    <w:p w:rsidR="00173EA8" w:rsidRPr="00173EA8" w:rsidRDefault="00173EA8" w:rsidP="00173EA8">
      <w:pPr>
        <w:keepNext/>
        <w:numPr>
          <w:ilvl w:val="6"/>
          <w:numId w:val="0"/>
        </w:numPr>
        <w:tabs>
          <w:tab w:val="num" w:pos="1296"/>
        </w:tabs>
        <w:suppressAutoHyphens/>
        <w:spacing w:after="0" w:line="240" w:lineRule="auto"/>
        <w:ind w:firstLine="851"/>
        <w:jc w:val="both"/>
        <w:outlineLvl w:val="6"/>
        <w:rPr>
          <w:rFonts w:ascii="Times New Roman" w:eastAsia="Arial Unicode MS" w:hAnsi="Times New Roman" w:cs="Times New Roman"/>
          <w:bCs/>
          <w:color w:val="00000A"/>
          <w:kern w:val="1"/>
          <w:sz w:val="24"/>
          <w:szCs w:val="24"/>
          <w:lang w:eastAsia="hi-IN" w:bidi="hi-IN"/>
        </w:rPr>
      </w:pPr>
      <w:r w:rsidRPr="00173EA8">
        <w:rPr>
          <w:rFonts w:ascii="Times New Roman" w:hAnsi="Times New Roman" w:cs="Times New Roman"/>
          <w:sz w:val="24"/>
          <w:szCs w:val="24"/>
        </w:rPr>
        <w:t xml:space="preserve">В таблице 1.8 приводится </w:t>
      </w:r>
      <w:r w:rsidRPr="00173EA8">
        <w:rPr>
          <w:rFonts w:ascii="Times New Roman" w:eastAsia="Arial Unicode MS" w:hAnsi="Times New Roman" w:cs="Times New Roman"/>
          <w:bCs/>
          <w:color w:val="00000A"/>
          <w:kern w:val="1"/>
          <w:sz w:val="24"/>
          <w:szCs w:val="24"/>
          <w:lang w:eastAsia="hi-IN" w:bidi="hi-IN"/>
        </w:rPr>
        <w:t>перечень автомобильных дорог общего пользования</w:t>
      </w:r>
    </w:p>
    <w:p w:rsidR="00173EA8" w:rsidRDefault="00173EA8" w:rsidP="00173EA8">
      <w:pPr>
        <w:keepNext/>
        <w:numPr>
          <w:ilvl w:val="6"/>
          <w:numId w:val="0"/>
        </w:numPr>
        <w:tabs>
          <w:tab w:val="num" w:pos="0"/>
        </w:tabs>
        <w:suppressAutoHyphens/>
        <w:spacing w:after="0" w:line="240" w:lineRule="auto"/>
        <w:jc w:val="both"/>
        <w:outlineLvl w:val="6"/>
        <w:rPr>
          <w:rFonts w:ascii="Times New Roman" w:eastAsia="Arial Unicode MS" w:hAnsi="Times New Roman" w:cs="Times New Roman"/>
          <w:bCs/>
          <w:color w:val="00000A"/>
          <w:kern w:val="1"/>
          <w:sz w:val="24"/>
          <w:szCs w:val="24"/>
          <w:lang w:eastAsia="hi-IN" w:bidi="hi-IN"/>
        </w:rPr>
      </w:pPr>
      <w:r>
        <w:rPr>
          <w:rFonts w:ascii="Times New Roman" w:eastAsia="Arial Unicode MS" w:hAnsi="Times New Roman" w:cs="Times New Roman"/>
          <w:bCs/>
          <w:color w:val="00000A"/>
          <w:kern w:val="1"/>
          <w:sz w:val="24"/>
          <w:szCs w:val="24"/>
          <w:lang w:eastAsia="hi-IN" w:bidi="hi-IN"/>
        </w:rPr>
        <w:t xml:space="preserve">местного значения </w:t>
      </w:r>
      <w:proofErr w:type="spellStart"/>
      <w:r>
        <w:rPr>
          <w:rFonts w:ascii="Times New Roman" w:eastAsia="Arial Unicode MS" w:hAnsi="Times New Roman" w:cs="Times New Roman"/>
          <w:bCs/>
          <w:color w:val="00000A"/>
          <w:kern w:val="1"/>
          <w:sz w:val="24"/>
          <w:szCs w:val="24"/>
          <w:lang w:eastAsia="hi-IN" w:bidi="hi-IN"/>
        </w:rPr>
        <w:t>С</w:t>
      </w:r>
      <w:r w:rsidRPr="00173EA8">
        <w:rPr>
          <w:rFonts w:ascii="Times New Roman" w:eastAsia="Arial Unicode MS" w:hAnsi="Times New Roman" w:cs="Times New Roman"/>
          <w:bCs/>
          <w:color w:val="00000A"/>
          <w:kern w:val="1"/>
          <w:sz w:val="24"/>
          <w:szCs w:val="24"/>
          <w:lang w:eastAsia="hi-IN" w:bidi="hi-IN"/>
        </w:rPr>
        <w:t>людянского</w:t>
      </w:r>
      <w:proofErr w:type="spellEnd"/>
      <w:r w:rsidRPr="00173EA8">
        <w:rPr>
          <w:rFonts w:ascii="Times New Roman" w:eastAsia="Arial Unicode MS" w:hAnsi="Times New Roman" w:cs="Times New Roman"/>
          <w:bCs/>
          <w:color w:val="00000A"/>
          <w:kern w:val="1"/>
          <w:sz w:val="24"/>
          <w:szCs w:val="24"/>
          <w:lang w:eastAsia="hi-IN" w:bidi="hi-IN"/>
        </w:rPr>
        <w:t xml:space="preserve"> городского поселения</w:t>
      </w:r>
    </w:p>
    <w:p w:rsidR="006D6F3F" w:rsidRDefault="006D6F3F" w:rsidP="00173EA8">
      <w:pPr>
        <w:pStyle w:val="23"/>
        <w:spacing w:after="0" w:line="240" w:lineRule="auto"/>
        <w:ind w:left="0" w:firstLine="851"/>
        <w:jc w:val="right"/>
      </w:pPr>
    </w:p>
    <w:p w:rsidR="006D6F3F" w:rsidRDefault="006D6F3F" w:rsidP="00173EA8">
      <w:pPr>
        <w:pStyle w:val="23"/>
        <w:spacing w:after="0" w:line="240" w:lineRule="auto"/>
        <w:ind w:left="0" w:firstLine="851"/>
        <w:jc w:val="right"/>
      </w:pPr>
    </w:p>
    <w:p w:rsidR="00173EA8" w:rsidRPr="0031684F" w:rsidRDefault="00173EA8" w:rsidP="00173EA8">
      <w:pPr>
        <w:pStyle w:val="23"/>
        <w:spacing w:after="0" w:line="240" w:lineRule="auto"/>
        <w:ind w:left="0" w:firstLine="851"/>
        <w:jc w:val="right"/>
      </w:pPr>
      <w:r w:rsidRPr="0031684F">
        <w:t>Таблица 1</w:t>
      </w:r>
      <w:r>
        <w:t>.8</w:t>
      </w:r>
    </w:p>
    <w:p w:rsidR="00173EA8" w:rsidRPr="0031684F" w:rsidRDefault="00173EA8" w:rsidP="00173EA8">
      <w:pPr>
        <w:keepNext/>
        <w:numPr>
          <w:ilvl w:val="6"/>
          <w:numId w:val="0"/>
        </w:numPr>
        <w:tabs>
          <w:tab w:val="num" w:pos="0"/>
        </w:tabs>
        <w:suppressAutoHyphens/>
        <w:spacing w:after="0" w:line="240" w:lineRule="auto"/>
        <w:jc w:val="both"/>
        <w:outlineLvl w:val="6"/>
        <w:rPr>
          <w:rFonts w:ascii="Times New Roman" w:eastAsia="Arial Unicode MS" w:hAnsi="Times New Roman" w:cs="Times New Roman"/>
          <w:b/>
          <w:bCs/>
          <w:color w:val="00000A"/>
          <w:kern w:val="1"/>
          <w:sz w:val="24"/>
          <w:szCs w:val="24"/>
          <w:lang w:eastAsia="hi-IN" w:bidi="hi-IN"/>
        </w:rPr>
      </w:pPr>
    </w:p>
    <w:p w:rsidR="00695151" w:rsidRPr="00173EA8" w:rsidRDefault="00173EA8" w:rsidP="007F2F34">
      <w:pPr>
        <w:keepNext/>
        <w:numPr>
          <w:ilvl w:val="6"/>
          <w:numId w:val="0"/>
        </w:numPr>
        <w:tabs>
          <w:tab w:val="num" w:pos="1296"/>
        </w:tabs>
        <w:suppressAutoHyphens/>
        <w:spacing w:after="0" w:line="240" w:lineRule="auto"/>
        <w:jc w:val="center"/>
        <w:outlineLvl w:val="6"/>
        <w:rPr>
          <w:rFonts w:ascii="Times New Roman" w:eastAsia="Arial Unicode MS" w:hAnsi="Times New Roman" w:cs="Times New Roman"/>
          <w:bCs/>
          <w:color w:val="00000A"/>
          <w:kern w:val="1"/>
          <w:sz w:val="24"/>
          <w:szCs w:val="24"/>
          <w:lang w:eastAsia="hi-IN" w:bidi="hi-IN"/>
        </w:rPr>
      </w:pPr>
      <w:r w:rsidRPr="00173EA8">
        <w:rPr>
          <w:rFonts w:ascii="Times New Roman" w:eastAsia="Arial Unicode MS" w:hAnsi="Times New Roman" w:cs="Times New Roman"/>
          <w:bCs/>
          <w:color w:val="00000A"/>
          <w:kern w:val="1"/>
          <w:sz w:val="24"/>
          <w:szCs w:val="24"/>
          <w:lang w:eastAsia="hi-IN" w:bidi="hi-IN"/>
        </w:rPr>
        <w:t>Перечень автомобильных дорог общего пользования</w:t>
      </w:r>
      <w:r w:rsidR="007F2F34">
        <w:rPr>
          <w:rFonts w:ascii="Times New Roman" w:eastAsia="Arial Unicode MS" w:hAnsi="Times New Roman" w:cs="Times New Roman"/>
          <w:bCs/>
          <w:color w:val="00000A"/>
          <w:kern w:val="1"/>
          <w:sz w:val="24"/>
          <w:szCs w:val="24"/>
          <w:lang w:eastAsia="hi-IN" w:bidi="hi-IN"/>
        </w:rPr>
        <w:t xml:space="preserve"> </w:t>
      </w:r>
      <w:r w:rsidRPr="00173EA8">
        <w:rPr>
          <w:rFonts w:ascii="Times New Roman" w:eastAsia="Arial Unicode MS" w:hAnsi="Times New Roman" w:cs="Times New Roman"/>
          <w:bCs/>
          <w:color w:val="00000A"/>
          <w:kern w:val="1"/>
          <w:sz w:val="24"/>
          <w:szCs w:val="24"/>
          <w:lang w:eastAsia="hi-IN" w:bidi="hi-IN"/>
        </w:rPr>
        <w:t xml:space="preserve">местного значения </w:t>
      </w:r>
      <w:proofErr w:type="spellStart"/>
      <w:r w:rsidRPr="00173EA8">
        <w:rPr>
          <w:rFonts w:ascii="Times New Roman" w:eastAsia="Arial Unicode MS" w:hAnsi="Times New Roman" w:cs="Times New Roman"/>
          <w:bCs/>
          <w:color w:val="00000A"/>
          <w:kern w:val="1"/>
          <w:sz w:val="24"/>
          <w:szCs w:val="24"/>
          <w:lang w:eastAsia="hi-IN" w:bidi="hi-IN"/>
        </w:rPr>
        <w:t>Слюдянского</w:t>
      </w:r>
      <w:proofErr w:type="spellEnd"/>
      <w:r w:rsidRPr="00173EA8">
        <w:rPr>
          <w:rFonts w:ascii="Times New Roman" w:eastAsia="Arial Unicode MS" w:hAnsi="Times New Roman" w:cs="Times New Roman"/>
          <w:bCs/>
          <w:color w:val="00000A"/>
          <w:kern w:val="1"/>
          <w:sz w:val="24"/>
          <w:szCs w:val="24"/>
          <w:lang w:eastAsia="hi-IN" w:bidi="hi-IN"/>
        </w:rPr>
        <w:t xml:space="preserve"> городского поселения</w:t>
      </w:r>
    </w:p>
    <w:p w:rsidR="00695151" w:rsidRPr="0031684F" w:rsidRDefault="00695151" w:rsidP="007F2F34">
      <w:pPr>
        <w:suppressAutoHyphens/>
        <w:spacing w:after="0" w:line="240" w:lineRule="auto"/>
        <w:ind w:firstLine="851"/>
        <w:jc w:val="center"/>
        <w:rPr>
          <w:rFonts w:ascii="Times New Roman" w:eastAsia="Arial Unicode MS" w:hAnsi="Times New Roman" w:cs="Times New Roman"/>
          <w:kern w:val="1"/>
          <w:sz w:val="24"/>
          <w:szCs w:val="24"/>
          <w:lang w:eastAsia="hi-IN" w:bidi="hi-IN"/>
        </w:rPr>
      </w:pPr>
    </w:p>
    <w:tbl>
      <w:tblPr>
        <w:tblW w:w="10267" w:type="dxa"/>
        <w:tblLayout w:type="fixed"/>
        <w:tblLook w:val="04A0" w:firstRow="1" w:lastRow="0" w:firstColumn="1" w:lastColumn="0" w:noHBand="0" w:noVBand="1"/>
      </w:tblPr>
      <w:tblGrid>
        <w:gridCol w:w="10031"/>
        <w:gridCol w:w="236"/>
      </w:tblGrid>
      <w:tr w:rsidR="00695151" w:rsidRPr="0031684F" w:rsidTr="00182268">
        <w:trPr>
          <w:trHeight w:val="300"/>
        </w:trPr>
        <w:tc>
          <w:tcPr>
            <w:tcW w:w="10031" w:type="dxa"/>
            <w:tcBorders>
              <w:top w:val="nil"/>
              <w:left w:val="nil"/>
              <w:bottom w:val="nil"/>
              <w:right w:val="nil"/>
            </w:tcBorders>
            <w:shd w:val="clear" w:color="auto" w:fill="auto"/>
            <w:noWrap/>
            <w:vAlign w:val="bottom"/>
          </w:tcPr>
          <w:tbl>
            <w:tblPr>
              <w:tblW w:w="9241" w:type="dxa"/>
              <w:tblLayout w:type="fixed"/>
              <w:tblLook w:val="04A0" w:firstRow="1" w:lastRow="0" w:firstColumn="1" w:lastColumn="0" w:noHBand="0" w:noVBand="1"/>
            </w:tblPr>
            <w:tblGrid>
              <w:gridCol w:w="613"/>
              <w:gridCol w:w="4517"/>
              <w:gridCol w:w="1985"/>
              <w:gridCol w:w="1134"/>
              <w:gridCol w:w="992"/>
            </w:tblGrid>
            <w:tr w:rsidR="00695151" w:rsidRPr="0031684F" w:rsidTr="007F2F34">
              <w:trPr>
                <w:trHeight w:val="330"/>
              </w:trPr>
              <w:tc>
                <w:tcPr>
                  <w:tcW w:w="61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r w:rsidRPr="007F2F34">
                    <w:rPr>
                      <w:rFonts w:ascii="Times New Roman" w:eastAsia="Times New Roman" w:hAnsi="Times New Roman" w:cs="Times New Roman"/>
                      <w:bCs/>
                      <w:color w:val="000000"/>
                      <w:sz w:val="24"/>
                      <w:szCs w:val="24"/>
                      <w:lang w:eastAsia="ru-RU"/>
                    </w:rPr>
                    <w:t>№ п/п</w:t>
                  </w:r>
                </w:p>
              </w:tc>
              <w:tc>
                <w:tcPr>
                  <w:tcW w:w="4517" w:type="dxa"/>
                  <w:tcBorders>
                    <w:top w:val="single" w:sz="8" w:space="0" w:color="000000"/>
                    <w:left w:val="nil"/>
                    <w:bottom w:val="nil"/>
                    <w:right w:val="single" w:sz="8" w:space="0" w:color="000000"/>
                  </w:tcBorders>
                  <w:shd w:val="clear" w:color="auto" w:fill="auto"/>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r w:rsidRPr="007F2F34">
                    <w:rPr>
                      <w:rFonts w:ascii="Times New Roman" w:eastAsia="Times New Roman" w:hAnsi="Times New Roman" w:cs="Times New Roman"/>
                      <w:bCs/>
                      <w:color w:val="000000"/>
                      <w:sz w:val="24"/>
                      <w:szCs w:val="24"/>
                      <w:lang w:eastAsia="ru-RU"/>
                    </w:rPr>
                    <w:t>Наименование</w:t>
                  </w:r>
                </w:p>
              </w:tc>
              <w:tc>
                <w:tcPr>
                  <w:tcW w:w="198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r w:rsidRPr="007F2F34">
                    <w:rPr>
                      <w:rFonts w:ascii="Times New Roman" w:eastAsia="Times New Roman" w:hAnsi="Times New Roman" w:cs="Times New Roman"/>
                      <w:bCs/>
                      <w:color w:val="000000"/>
                      <w:sz w:val="24"/>
                      <w:szCs w:val="24"/>
                      <w:lang w:eastAsia="ru-RU"/>
                    </w:rPr>
                    <w:t>Протяженность, м.</w:t>
                  </w:r>
                </w:p>
              </w:tc>
              <w:tc>
                <w:tcPr>
                  <w:tcW w:w="2126" w:type="dxa"/>
                  <w:gridSpan w:val="2"/>
                  <w:tcBorders>
                    <w:top w:val="single" w:sz="8" w:space="0" w:color="000000"/>
                    <w:left w:val="nil"/>
                    <w:bottom w:val="single" w:sz="8" w:space="0" w:color="000000"/>
                    <w:right w:val="single" w:sz="8" w:space="0" w:color="000000"/>
                  </w:tcBorders>
                  <w:shd w:val="clear" w:color="auto" w:fill="auto"/>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r w:rsidRPr="007F2F34">
                    <w:rPr>
                      <w:rFonts w:ascii="Times New Roman" w:eastAsia="Times New Roman" w:hAnsi="Times New Roman" w:cs="Times New Roman"/>
                      <w:bCs/>
                      <w:color w:val="000000"/>
                      <w:sz w:val="24"/>
                      <w:szCs w:val="24"/>
                      <w:lang w:eastAsia="ru-RU"/>
                    </w:rPr>
                    <w:t xml:space="preserve">В </w:t>
                  </w:r>
                  <w:proofErr w:type="spellStart"/>
                  <w:r w:rsidRPr="007F2F34">
                    <w:rPr>
                      <w:rFonts w:ascii="Times New Roman" w:eastAsia="Times New Roman" w:hAnsi="Times New Roman" w:cs="Times New Roman"/>
                      <w:bCs/>
                      <w:color w:val="000000"/>
                      <w:sz w:val="24"/>
                      <w:szCs w:val="24"/>
                      <w:lang w:eastAsia="ru-RU"/>
                    </w:rPr>
                    <w:t>т.ч</w:t>
                  </w:r>
                  <w:proofErr w:type="spellEnd"/>
                  <w:r w:rsidRPr="007F2F34">
                    <w:rPr>
                      <w:rFonts w:ascii="Times New Roman" w:eastAsia="Times New Roman" w:hAnsi="Times New Roman" w:cs="Times New Roman"/>
                      <w:bCs/>
                      <w:color w:val="000000"/>
                      <w:sz w:val="24"/>
                      <w:szCs w:val="24"/>
                      <w:lang w:eastAsia="ru-RU"/>
                    </w:rPr>
                    <w:t>. по видам покрытия</w:t>
                  </w:r>
                </w:p>
              </w:tc>
            </w:tr>
            <w:tr w:rsidR="00695151" w:rsidRPr="0031684F" w:rsidTr="007F2F34">
              <w:trPr>
                <w:trHeight w:val="330"/>
              </w:trPr>
              <w:tc>
                <w:tcPr>
                  <w:tcW w:w="613" w:type="dxa"/>
                  <w:vMerge/>
                  <w:tcBorders>
                    <w:top w:val="single" w:sz="8" w:space="0" w:color="000000"/>
                    <w:left w:val="single" w:sz="8" w:space="0" w:color="000000"/>
                    <w:bottom w:val="single" w:sz="8" w:space="0" w:color="000000"/>
                    <w:right w:val="single" w:sz="8" w:space="0" w:color="000000"/>
                  </w:tcBorders>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p>
              </w:tc>
              <w:tc>
                <w:tcPr>
                  <w:tcW w:w="4517" w:type="dxa"/>
                  <w:tcBorders>
                    <w:top w:val="nil"/>
                    <w:left w:val="nil"/>
                    <w:bottom w:val="single" w:sz="8" w:space="0" w:color="000000"/>
                    <w:right w:val="single" w:sz="8" w:space="0" w:color="000000"/>
                  </w:tcBorders>
                  <w:shd w:val="clear" w:color="auto" w:fill="auto"/>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r w:rsidRPr="007F2F34">
                    <w:rPr>
                      <w:rFonts w:ascii="Times New Roman" w:eastAsia="Times New Roman" w:hAnsi="Times New Roman" w:cs="Times New Roman"/>
                      <w:bCs/>
                      <w:color w:val="000000"/>
                      <w:sz w:val="24"/>
                      <w:szCs w:val="24"/>
                      <w:lang w:eastAsia="ru-RU"/>
                    </w:rPr>
                    <w:t>автодороги</w:t>
                  </w:r>
                </w:p>
              </w:tc>
              <w:tc>
                <w:tcPr>
                  <w:tcW w:w="1985" w:type="dxa"/>
                  <w:vMerge/>
                  <w:tcBorders>
                    <w:top w:val="single" w:sz="8" w:space="0" w:color="000000"/>
                    <w:left w:val="single" w:sz="8" w:space="0" w:color="000000"/>
                    <w:bottom w:val="single" w:sz="8" w:space="0" w:color="000000"/>
                    <w:right w:val="single" w:sz="8" w:space="0" w:color="000000"/>
                  </w:tcBorders>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p>
              </w:tc>
              <w:tc>
                <w:tcPr>
                  <w:tcW w:w="1134" w:type="dxa"/>
                  <w:tcBorders>
                    <w:top w:val="nil"/>
                    <w:left w:val="nil"/>
                    <w:bottom w:val="single" w:sz="8" w:space="0" w:color="000000"/>
                    <w:right w:val="single" w:sz="8" w:space="0" w:color="000000"/>
                  </w:tcBorders>
                  <w:shd w:val="clear" w:color="auto" w:fill="auto"/>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r w:rsidRPr="007F2F34">
                    <w:rPr>
                      <w:rFonts w:ascii="Times New Roman" w:eastAsia="Times New Roman" w:hAnsi="Times New Roman" w:cs="Times New Roman"/>
                      <w:bCs/>
                      <w:color w:val="000000"/>
                      <w:sz w:val="24"/>
                      <w:szCs w:val="24"/>
                      <w:lang w:eastAsia="ru-RU"/>
                    </w:rPr>
                    <w:t>Асфальт</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7F2F34" w:rsidRDefault="00695151" w:rsidP="007F2F34">
                  <w:pPr>
                    <w:spacing w:after="0" w:line="240" w:lineRule="auto"/>
                    <w:jc w:val="center"/>
                    <w:rPr>
                      <w:rFonts w:ascii="Times New Roman" w:eastAsia="Times New Roman" w:hAnsi="Times New Roman" w:cs="Times New Roman"/>
                      <w:bCs/>
                      <w:color w:val="000000"/>
                      <w:sz w:val="24"/>
                      <w:szCs w:val="24"/>
                      <w:lang w:eastAsia="ru-RU"/>
                    </w:rPr>
                  </w:pPr>
                  <w:r w:rsidRPr="007F2F34">
                    <w:rPr>
                      <w:rFonts w:ascii="Times New Roman" w:eastAsia="Times New Roman" w:hAnsi="Times New Roman" w:cs="Times New Roman"/>
                      <w:bCs/>
                      <w:color w:val="000000"/>
                      <w:sz w:val="24"/>
                      <w:szCs w:val="24"/>
                      <w:lang w:eastAsia="ru-RU"/>
                    </w:rPr>
                    <w:t>Грунт</w:t>
                  </w:r>
                </w:p>
              </w:tc>
            </w:tr>
            <w:tr w:rsidR="00695151" w:rsidRPr="0031684F" w:rsidTr="007F2F34">
              <w:trPr>
                <w:cantSplit/>
                <w:trHeight w:val="44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Амбулаторная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650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b/>
                      <w:bCs/>
                      <w:color w:val="000000"/>
                      <w:sz w:val="24"/>
                      <w:szCs w:val="24"/>
                      <w:lang w:eastAsia="ru-RU"/>
                    </w:rPr>
                  </w:pPr>
                </w:p>
              </w:tc>
            </w:tr>
            <w:tr w:rsidR="00695151" w:rsidRPr="0031684F" w:rsidTr="00F11787">
              <w:trPr>
                <w:cantSplit/>
                <w:trHeight w:val="386"/>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Байкальская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F11787">
              <w:trPr>
                <w:cantSplit/>
                <w:trHeight w:val="40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Бабушкина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F11787">
              <w:trPr>
                <w:cantSplit/>
                <w:trHeight w:val="377"/>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Болотная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3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Васильева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7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Вербная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1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Горная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r>
            <w:tr w:rsidR="00695151" w:rsidRPr="0031684F" w:rsidTr="008E005C">
              <w:trPr>
                <w:cantSplit/>
                <w:trHeight w:val="405"/>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Горняцкая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350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r>
            <w:tr w:rsidR="00695151" w:rsidRPr="0031684F" w:rsidTr="008E005C">
              <w:trPr>
                <w:cantSplit/>
                <w:trHeight w:val="35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lastRenderedPageBreak/>
                    <w:t>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Гранитная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8E005C">
              <w:trPr>
                <w:cantSplit/>
                <w:trHeight w:val="39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Геологов</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r>
            <w:tr w:rsidR="00695151" w:rsidRPr="0031684F" w:rsidTr="007F2F34">
              <w:trPr>
                <w:cantSplit/>
                <w:trHeight w:val="44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М.Горького</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r>
            <w:tr w:rsidR="00695151" w:rsidRPr="0031684F" w:rsidTr="007F2F34">
              <w:trPr>
                <w:cantSplit/>
                <w:trHeight w:val="37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Гастелло</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41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Д.Давыдова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7F2F34">
              <w:trPr>
                <w:cantSplit/>
                <w:trHeight w:val="41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Дорожная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Железнодорожная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450</w:t>
                  </w:r>
                </w:p>
              </w:tc>
            </w:tr>
            <w:tr w:rsidR="00695151" w:rsidRPr="0031684F" w:rsidTr="007F2F34">
              <w:trPr>
                <w:cantSplit/>
                <w:trHeight w:val="477"/>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16</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Заречная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7F2F34">
              <w:trPr>
                <w:cantSplit/>
                <w:trHeight w:val="39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Захарова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5"/>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18</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Зеленая</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1800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1800</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21"/>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Куприна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13"/>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Красина</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r>
            <w:tr w:rsidR="00695151" w:rsidRPr="0031684F" w:rsidTr="007F2F34">
              <w:trPr>
                <w:cantSplit/>
                <w:trHeight w:val="40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Капотина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460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240</w:t>
                  </w:r>
                </w:p>
              </w:tc>
            </w:tr>
            <w:tr w:rsidR="00695151" w:rsidRPr="0031684F" w:rsidTr="007F2F34">
              <w:trPr>
                <w:cantSplit/>
                <w:trHeight w:val="40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Каменная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6D6F3F">
              <w:trPr>
                <w:cantSplit/>
                <w:trHeight w:val="615"/>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23</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Кругобайкальская</w:t>
                  </w:r>
                  <w:proofErr w:type="spellEnd"/>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r>
            <w:tr w:rsidR="00695151" w:rsidRPr="0031684F" w:rsidTr="006D6F3F">
              <w:trPr>
                <w:cantSplit/>
                <w:trHeight w:val="346"/>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24</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Колхозная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6D6F3F">
              <w:trPr>
                <w:cantSplit/>
                <w:trHeight w:val="115"/>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Кутелева</w:t>
                  </w:r>
                  <w:proofErr w:type="spellEnd"/>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1100</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7F2F34">
              <w:trPr>
                <w:cantSplit/>
                <w:trHeight w:val="39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26</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Комсомольская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39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Кирова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18"/>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28</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Карьерная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1320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520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r>
            <w:tr w:rsidR="00695151" w:rsidRPr="0031684F" w:rsidTr="007F2F34">
              <w:trPr>
                <w:cantSplit/>
                <w:trHeight w:val="40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Карбышева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F11787">
              <w:trPr>
                <w:cantSplit/>
                <w:trHeight w:val="416"/>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Коммунальная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w:t>
                  </w:r>
                </w:p>
              </w:tc>
            </w:tr>
            <w:tr w:rsidR="00695151" w:rsidRPr="0031684F" w:rsidTr="00F11787">
              <w:trPr>
                <w:cantSplit/>
                <w:trHeight w:val="6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Красноармейская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F11787">
              <w:trPr>
                <w:cantSplit/>
                <w:trHeight w:val="332"/>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Ленинградская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1600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1600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Ленина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39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Лермонтова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Л.Полуяхтова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8E005C">
              <w:trPr>
                <w:cantSplit/>
                <w:trHeight w:val="41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36</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Лазо</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r>
            <w:tr w:rsidR="00695151" w:rsidRPr="0031684F" w:rsidTr="008E005C">
              <w:trPr>
                <w:cantSplit/>
                <w:trHeight w:val="403"/>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lastRenderedPageBreak/>
                    <w:t>37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8 Марта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8E005C">
              <w:trPr>
                <w:cantSplit/>
                <w:trHeight w:val="409"/>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38</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Мичурина</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Московская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Менделеева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r>
            <w:tr w:rsidR="00695151" w:rsidRPr="0031684F" w:rsidTr="007F2F34">
              <w:trPr>
                <w:cantSplit/>
                <w:trHeight w:val="41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Матросова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39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42</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Маяковского</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422"/>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43</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Мостовая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413"/>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44</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Магистральная</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7F2F34">
              <w:trPr>
                <w:cantSplit/>
                <w:trHeight w:val="40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Некрасова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1"/>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Набережная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963</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963</w:t>
                  </w:r>
                </w:p>
              </w:tc>
            </w:tr>
            <w:tr w:rsidR="00695151" w:rsidRPr="0031684F" w:rsidTr="007F2F34">
              <w:trPr>
                <w:cantSplit/>
                <w:trHeight w:val="40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О.Кошевого</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0"/>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Озерная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Октябрьская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6D6F3F">
              <w:trPr>
                <w:cantSplit/>
                <w:trHeight w:val="41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Островная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6D6F3F">
              <w:trPr>
                <w:cantSplit/>
                <w:trHeight w:val="403"/>
              </w:trPr>
              <w:tc>
                <w:tcPr>
                  <w:tcW w:w="613" w:type="dxa"/>
                  <w:tcBorders>
                    <w:top w:val="nil"/>
                    <w:left w:val="single" w:sz="8" w:space="0" w:color="000000"/>
                    <w:bottom w:val="single" w:sz="8" w:space="0" w:color="000000"/>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Панфилова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380</w:t>
                  </w:r>
                </w:p>
              </w:tc>
            </w:tr>
            <w:tr w:rsidR="00695151" w:rsidRPr="0031684F" w:rsidTr="006D6F3F">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Парижской Коммуны</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34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Пушкина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r>
            <w:tr w:rsidR="00695151" w:rsidRPr="0031684F" w:rsidTr="007F2F34">
              <w:trPr>
                <w:cantSplit/>
                <w:trHeight w:val="39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Перевальская</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r>
            <w:tr w:rsidR="00695151" w:rsidRPr="0031684F" w:rsidTr="007F2F34">
              <w:trPr>
                <w:cantSplit/>
                <w:trHeight w:val="40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Пролетарская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F11787">
              <w:trPr>
                <w:cantSplit/>
                <w:trHeight w:val="408"/>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56</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Первомайская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F11787">
              <w:trPr>
                <w:cantSplit/>
                <w:trHeight w:val="413"/>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Подгорная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350</w:t>
                  </w:r>
                </w:p>
              </w:tc>
            </w:tr>
            <w:tr w:rsidR="00695151" w:rsidRPr="0031684F" w:rsidTr="00F11787">
              <w:trPr>
                <w:cantSplit/>
                <w:trHeight w:val="40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58</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Полевая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397"/>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59</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Песчаная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6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Ржанова</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257"/>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61</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Рябиновая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8E005C">
              <w:trPr>
                <w:cantSplit/>
                <w:trHeight w:val="615"/>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62</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40 Лет Октября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2500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r>
            <w:tr w:rsidR="00695151" w:rsidRPr="0031684F" w:rsidTr="008E005C">
              <w:trPr>
                <w:cantSplit/>
                <w:trHeight w:val="350"/>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lastRenderedPageBreak/>
                    <w:t>63</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Советская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8E005C">
              <w:trPr>
                <w:cantSplit/>
                <w:trHeight w:val="556"/>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64</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Слюдянских</w:t>
                  </w:r>
                  <w:proofErr w:type="spellEnd"/>
                  <w:r w:rsidRPr="0031684F">
                    <w:rPr>
                      <w:rFonts w:ascii="Times New Roman" w:eastAsia="Times New Roman" w:hAnsi="Times New Roman" w:cs="Times New Roman"/>
                      <w:color w:val="000000"/>
                      <w:sz w:val="24"/>
                      <w:szCs w:val="24"/>
                      <w:lang w:eastAsia="ru-RU"/>
                    </w:rPr>
                    <w:t xml:space="preserve"> Красногвардейцев</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1800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1800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Строителей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1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66</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Слюдяная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13"/>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Солнечная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r>
            <w:tr w:rsidR="00695151" w:rsidRPr="0031684F" w:rsidTr="007F2F34">
              <w:trPr>
                <w:cantSplit/>
                <w:trHeight w:val="406"/>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68</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Свободы</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7F2F34">
              <w:trPr>
                <w:cantSplit/>
                <w:trHeight w:val="401"/>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Тонконога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7"/>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70</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Транспортная</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0"/>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Трактовая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40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Фрунзе</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1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Флагопита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40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Чапаева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r>
            <w:tr w:rsidR="00695151" w:rsidRPr="0031684F" w:rsidTr="007F2F34">
              <w:trPr>
                <w:cantSplit/>
                <w:trHeight w:val="410"/>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Черемуховая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40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76</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Школьная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6D6F3F">
              <w:trPr>
                <w:cantSplit/>
                <w:trHeight w:val="40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77</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Шахтерская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6D6F3F">
              <w:trPr>
                <w:cantSplit/>
                <w:trHeight w:val="413"/>
              </w:trPr>
              <w:tc>
                <w:tcPr>
                  <w:tcW w:w="613" w:type="dxa"/>
                  <w:tcBorders>
                    <w:top w:val="nil"/>
                    <w:left w:val="single" w:sz="8" w:space="0" w:color="000000"/>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78</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Щорса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D7767C">
              <w:trPr>
                <w:cantSplit/>
                <w:trHeight w:val="40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79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Энтузиастов</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D7767C">
              <w:trPr>
                <w:cantSplit/>
                <w:trHeight w:val="381"/>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Гоголя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Железнодорожная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Зои Космодемьянской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F11787">
              <w:trPr>
                <w:cantSplit/>
                <w:trHeight w:val="42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83</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Калинина</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r>
            <w:tr w:rsidR="00695151" w:rsidRPr="0031684F" w:rsidTr="00F11787">
              <w:trPr>
                <w:cantSplit/>
                <w:trHeight w:val="411"/>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84</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Линейная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1500</w:t>
                  </w:r>
                </w:p>
              </w:tc>
            </w:tr>
            <w:tr w:rsidR="00695151" w:rsidRPr="0031684F" w:rsidTr="00F11787">
              <w:trPr>
                <w:cantSplit/>
                <w:trHeight w:val="40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Ленская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F11787">
              <w:trPr>
                <w:cantSplit/>
                <w:trHeight w:val="412"/>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Островского</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404"/>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Профсоюзная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r>
            <w:tr w:rsidR="00695151" w:rsidRPr="0031684F" w:rsidTr="007F2F34">
              <w:trPr>
                <w:cantSplit/>
                <w:trHeight w:val="40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Рыбака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8E005C">
              <w:trPr>
                <w:cantSplit/>
                <w:trHeight w:val="40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89</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Серова</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8E005C">
              <w:trPr>
                <w:cantSplit/>
                <w:trHeight w:val="40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lastRenderedPageBreak/>
                    <w:t>90</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Чернышевского</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423"/>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улице Мечтателей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w:t>
                  </w:r>
                </w:p>
              </w:tc>
            </w:tr>
            <w:tr w:rsidR="00695151" w:rsidRPr="0031684F" w:rsidTr="007F2F34">
              <w:trPr>
                <w:cantSplit/>
                <w:trHeight w:val="41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улице </w:t>
                  </w:r>
                  <w:proofErr w:type="spellStart"/>
                  <w:r w:rsidRPr="0031684F">
                    <w:rPr>
                      <w:rFonts w:ascii="Times New Roman" w:eastAsia="Times New Roman" w:hAnsi="Times New Roman" w:cs="Times New Roman"/>
                      <w:color w:val="000000"/>
                      <w:sz w:val="24"/>
                      <w:szCs w:val="24"/>
                      <w:lang w:eastAsia="ru-RU"/>
                    </w:rPr>
                    <w:t>Н.Пахабова</w:t>
                  </w:r>
                  <w:proofErr w:type="spellEnd"/>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w:t>
                  </w:r>
                </w:p>
              </w:tc>
            </w:tr>
            <w:tr w:rsidR="00695151" w:rsidRPr="0031684F" w:rsidTr="007F2F34">
              <w:trPr>
                <w:cantSplit/>
                <w:trHeight w:val="383"/>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93</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Алтайский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41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94</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Ангарский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25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Базовый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1200</w:t>
                  </w:r>
                </w:p>
              </w:tc>
            </w:tr>
            <w:tr w:rsidR="00695151" w:rsidRPr="0031684F" w:rsidTr="007F2F34">
              <w:trPr>
                <w:cantSplit/>
                <w:trHeight w:val="399"/>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Береговой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276"/>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97</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Безымянный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280"/>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98</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Брусничный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269"/>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99</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Большой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38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Березовый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54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Привокзальный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Волгоградский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6D6F3F">
              <w:trPr>
                <w:cantSplit/>
                <w:trHeight w:val="326"/>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103</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Восточный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6D6F3F">
              <w:trPr>
                <w:cantSplit/>
                <w:trHeight w:val="401"/>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104</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М. Горького</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D7767C">
              <w:trPr>
                <w:cantSplit/>
                <w:trHeight w:val="40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Дачный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D7767C">
              <w:trPr>
                <w:cantSplit/>
                <w:trHeight w:val="414"/>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переулок Известковый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Ключевой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600</w:t>
                  </w:r>
                </w:p>
              </w:tc>
            </w:tr>
            <w:tr w:rsidR="00695151" w:rsidRPr="0031684F" w:rsidTr="007F2F34">
              <w:trPr>
                <w:cantSplit/>
                <w:trHeight w:val="39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Красноармейский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r>
            <w:tr w:rsidR="00695151" w:rsidRPr="0031684F" w:rsidTr="00F11787">
              <w:trPr>
                <w:cantSplit/>
                <w:trHeight w:val="249"/>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109</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Кедровый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F11787">
              <w:trPr>
                <w:cantSplit/>
                <w:trHeight w:val="6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110</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Красногвардейский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F11787">
              <w:trPr>
                <w:cantSplit/>
                <w:trHeight w:val="61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111</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Коммунальный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39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Лермонтова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Мало-Болотный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344"/>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114</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Малый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402"/>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lastRenderedPageBreak/>
                    <w:t>115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Мирный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421"/>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Марта</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Ново-Болотный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34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переулку </w:t>
                  </w:r>
                  <w:proofErr w:type="spellStart"/>
                  <w:r w:rsidRPr="0031684F">
                    <w:rPr>
                      <w:rFonts w:ascii="Times New Roman" w:eastAsia="Times New Roman" w:hAnsi="Times New Roman" w:cs="Times New Roman"/>
                      <w:color w:val="000000"/>
                      <w:sz w:val="24"/>
                      <w:szCs w:val="24"/>
                      <w:lang w:eastAsia="ru-RU"/>
                    </w:rPr>
                    <w:t>П.Осипенко</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404"/>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119</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Озерный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410"/>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120</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Пионерский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350</w:t>
                  </w:r>
                </w:p>
              </w:tc>
            </w:tr>
            <w:tr w:rsidR="00695151" w:rsidRPr="0031684F" w:rsidTr="007F2F34">
              <w:trPr>
                <w:cantSplit/>
                <w:trHeight w:val="401"/>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121</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Почтовый</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122</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Пакгаузный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61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123</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Партизанский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324"/>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Песчаный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Пролетарский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35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126</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Подгорный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399"/>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127</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Рудничный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128</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Речной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257"/>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129</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Родниковый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420"/>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130</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переулку </w:t>
                  </w:r>
                  <w:proofErr w:type="spellStart"/>
                  <w:r w:rsidRPr="0031684F">
                    <w:rPr>
                      <w:rFonts w:ascii="Times New Roman" w:eastAsia="Times New Roman" w:hAnsi="Times New Roman" w:cs="Times New Roman"/>
                      <w:color w:val="000000"/>
                      <w:sz w:val="24"/>
                      <w:szCs w:val="24"/>
                      <w:lang w:eastAsia="ru-RU"/>
                    </w:rPr>
                    <w:t>Слюдянский</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39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Слюдяной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0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Саянский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39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Спортивный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w:t>
                  </w:r>
                </w:p>
              </w:tc>
            </w:tr>
            <w:tr w:rsidR="00695151" w:rsidRPr="0031684F" w:rsidTr="00F11787">
              <w:trPr>
                <w:cantSplit/>
                <w:trHeight w:val="472"/>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134</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Скальный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w:t>
                  </w:r>
                </w:p>
              </w:tc>
            </w:tr>
            <w:tr w:rsidR="00695151" w:rsidRPr="0031684F" w:rsidTr="00F11787">
              <w:trPr>
                <w:cantSplit/>
                <w:trHeight w:val="36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Сибирский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r>
            <w:tr w:rsidR="00695151" w:rsidRPr="0031684F" w:rsidTr="00F11787">
              <w:trPr>
                <w:cantSplit/>
                <w:trHeight w:val="399"/>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Тупик</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Телевизионный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500</w:t>
                  </w:r>
                </w:p>
              </w:tc>
            </w:tr>
            <w:tr w:rsidR="00695151" w:rsidRPr="0031684F" w:rsidTr="007F2F34">
              <w:trPr>
                <w:cantSplit/>
                <w:trHeight w:val="343"/>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138</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Трудовой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200</w:t>
                  </w:r>
                </w:p>
              </w:tc>
            </w:tr>
            <w:tr w:rsidR="00695151" w:rsidRPr="0031684F" w:rsidTr="007F2F34">
              <w:trPr>
                <w:cantSplit/>
                <w:trHeight w:val="4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Цветочный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300</w:t>
                  </w:r>
                </w:p>
              </w:tc>
            </w:tr>
            <w:tr w:rsidR="00695151" w:rsidRPr="0031684F" w:rsidTr="007F2F34">
              <w:trPr>
                <w:cantSplit/>
                <w:trHeight w:val="407"/>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lastRenderedPageBreak/>
                    <w:t>140</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Шаманка</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11160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11160</w:t>
                  </w:r>
                </w:p>
              </w:tc>
            </w:tr>
            <w:tr w:rsidR="00695151" w:rsidRPr="0031684F" w:rsidTr="007F2F34">
              <w:trPr>
                <w:cantSplit/>
                <w:trHeight w:val="34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переулку Талая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9260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8060</w:t>
                  </w:r>
                </w:p>
              </w:tc>
            </w:tr>
            <w:tr w:rsidR="00695151" w:rsidRPr="0031684F" w:rsidTr="007F2F34">
              <w:trPr>
                <w:cantSplit/>
                <w:trHeight w:val="426"/>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w:t>
                  </w:r>
                  <w:proofErr w:type="spellStart"/>
                  <w:r w:rsidRPr="0031684F">
                    <w:rPr>
                      <w:rFonts w:ascii="Times New Roman" w:eastAsia="Times New Roman" w:hAnsi="Times New Roman" w:cs="Times New Roman"/>
                      <w:color w:val="000000"/>
                      <w:sz w:val="24"/>
                      <w:szCs w:val="24"/>
                      <w:lang w:eastAsia="ru-RU"/>
                    </w:rPr>
                    <w:t>Буровщина</w:t>
                  </w:r>
                  <w:proofErr w:type="spellEnd"/>
                  <w:r w:rsidRPr="0031684F">
                    <w:rPr>
                      <w:rFonts w:ascii="Times New Roman" w:eastAsia="Times New Roman" w:hAnsi="Times New Roman" w:cs="Times New Roman"/>
                      <w:color w:val="000000"/>
                      <w:sz w:val="24"/>
                      <w:szCs w:val="24"/>
                      <w:lang w:eastAsia="ru-RU"/>
                    </w:rPr>
                    <w:t xml:space="preserve"> </w:t>
                  </w:r>
                  <w:proofErr w:type="spellStart"/>
                  <w:r w:rsidRPr="0031684F">
                    <w:rPr>
                      <w:rFonts w:ascii="Times New Roman" w:eastAsia="Times New Roman" w:hAnsi="Times New Roman" w:cs="Times New Roman"/>
                      <w:color w:val="000000"/>
                      <w:sz w:val="24"/>
                      <w:szCs w:val="24"/>
                      <w:lang w:eastAsia="ru-RU"/>
                    </w:rPr>
                    <w:t>о.п</w:t>
                  </w:r>
                  <w:proofErr w:type="spellEnd"/>
                  <w:r w:rsidRPr="0031684F">
                    <w:rPr>
                      <w:rFonts w:ascii="Times New Roman" w:eastAsia="Times New Roman" w:hAnsi="Times New Roman" w:cs="Times New Roman"/>
                      <w:color w:val="000000"/>
                      <w:sz w:val="24"/>
                      <w:szCs w:val="24"/>
                      <w:lang w:eastAsia="ru-RU"/>
                    </w:rPr>
                    <w:t>. «Садовая»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8450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8450</w:t>
                  </w:r>
                </w:p>
              </w:tc>
            </w:tr>
            <w:tr w:rsidR="00695151" w:rsidRPr="0031684F" w:rsidTr="007F2F34">
              <w:trPr>
                <w:cantSplit/>
                <w:trHeight w:val="364"/>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населенному пункту </w:t>
                  </w:r>
                  <w:proofErr w:type="spellStart"/>
                  <w:r w:rsidRPr="0031684F">
                    <w:rPr>
                      <w:rFonts w:ascii="Times New Roman" w:eastAsia="Times New Roman" w:hAnsi="Times New Roman" w:cs="Times New Roman"/>
                      <w:color w:val="000000"/>
                      <w:sz w:val="24"/>
                      <w:szCs w:val="24"/>
                      <w:lang w:eastAsia="ru-RU"/>
                    </w:rPr>
                    <w:t>Буровщина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12970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350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12620</w:t>
                  </w:r>
                </w:p>
              </w:tc>
            </w:tr>
            <w:tr w:rsidR="00695151" w:rsidRPr="0031684F" w:rsidTr="007F2F34">
              <w:trPr>
                <w:cantSplit/>
                <w:trHeight w:val="615"/>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144</w:t>
                  </w:r>
                </w:p>
              </w:tc>
              <w:tc>
                <w:tcPr>
                  <w:tcW w:w="4517"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Автомобильная дорога по проезду Ретрансляторный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2350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2350</w:t>
                  </w:r>
                </w:p>
              </w:tc>
            </w:tr>
            <w:tr w:rsidR="00695151" w:rsidRPr="0031684F" w:rsidTr="007F2F34">
              <w:trPr>
                <w:cantSplit/>
                <w:trHeight w:val="6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проезду </w:t>
                  </w:r>
                  <w:proofErr w:type="spellStart"/>
                  <w:r w:rsidRPr="0031684F">
                    <w:rPr>
                      <w:rFonts w:ascii="Times New Roman" w:eastAsia="Times New Roman" w:hAnsi="Times New Roman" w:cs="Times New Roman"/>
                      <w:color w:val="000000"/>
                      <w:sz w:val="24"/>
                      <w:szCs w:val="24"/>
                      <w:lang w:eastAsia="ru-RU"/>
                    </w:rPr>
                    <w:t>Хамар-Дабанский</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1290</w:t>
                  </w:r>
                </w:p>
              </w:tc>
            </w:tr>
            <w:tr w:rsidR="00695151" w:rsidRPr="0031684F" w:rsidTr="007F2F34">
              <w:trPr>
                <w:cantSplit/>
                <w:trHeight w:val="329"/>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146</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проезду </w:t>
                  </w:r>
                  <w:proofErr w:type="spellStart"/>
                  <w:r w:rsidRPr="0031684F">
                    <w:rPr>
                      <w:rFonts w:ascii="Times New Roman" w:eastAsia="Times New Roman" w:hAnsi="Times New Roman" w:cs="Times New Roman"/>
                      <w:color w:val="000000"/>
                      <w:sz w:val="24"/>
                      <w:szCs w:val="24"/>
                      <w:lang w:eastAsia="ru-RU"/>
                    </w:rPr>
                    <w:t>п.Сухой</w:t>
                  </w:r>
                  <w:proofErr w:type="spellEnd"/>
                  <w:r w:rsidRPr="0031684F">
                    <w:rPr>
                      <w:rFonts w:ascii="Times New Roman" w:eastAsia="Times New Roman" w:hAnsi="Times New Roman" w:cs="Times New Roman"/>
                      <w:color w:val="000000"/>
                      <w:sz w:val="24"/>
                      <w:szCs w:val="24"/>
                      <w:lang w:eastAsia="ru-RU"/>
                    </w:rPr>
                    <w:t xml:space="preserve"> Ручей</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972</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972</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18"/>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проезду </w:t>
                  </w:r>
                  <w:proofErr w:type="spellStart"/>
                  <w:r w:rsidRPr="0031684F">
                    <w:rPr>
                      <w:rFonts w:ascii="Times New Roman" w:eastAsia="Times New Roman" w:hAnsi="Times New Roman" w:cs="Times New Roman"/>
                      <w:color w:val="000000"/>
                      <w:sz w:val="24"/>
                      <w:szCs w:val="24"/>
                      <w:lang w:eastAsia="ru-RU"/>
                    </w:rPr>
                    <w:t>п.Буровщина</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61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148</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roofErr w:type="spellStart"/>
                  <w:r w:rsidRPr="0031684F">
                    <w:rPr>
                      <w:rFonts w:ascii="Times New Roman" w:eastAsia="Times New Roman" w:hAnsi="Times New Roman" w:cs="Times New Roman"/>
                      <w:color w:val="000000"/>
                      <w:sz w:val="24"/>
                      <w:szCs w:val="24"/>
                      <w:lang w:eastAsia="ru-RU"/>
                    </w:rPr>
                    <w:t>г.Слюдянка</w:t>
                  </w:r>
                  <w:proofErr w:type="spellEnd"/>
                  <w:r w:rsidRPr="0031684F">
                    <w:rPr>
                      <w:rFonts w:ascii="Times New Roman" w:eastAsia="Times New Roman" w:hAnsi="Times New Roman" w:cs="Times New Roman"/>
                      <w:color w:val="000000"/>
                      <w:sz w:val="24"/>
                      <w:szCs w:val="24"/>
                      <w:lang w:eastAsia="ru-RU"/>
                    </w:rPr>
                    <w:t xml:space="preserve">, </w:t>
                  </w:r>
                  <w:proofErr w:type="spellStart"/>
                  <w:r w:rsidRPr="0031684F">
                    <w:rPr>
                      <w:rFonts w:ascii="Times New Roman" w:eastAsia="Times New Roman" w:hAnsi="Times New Roman" w:cs="Times New Roman"/>
                      <w:color w:val="000000"/>
                      <w:sz w:val="24"/>
                      <w:szCs w:val="24"/>
                      <w:lang w:eastAsia="ru-RU"/>
                    </w:rPr>
                    <w:t>ул.Новая</w:t>
                  </w:r>
                  <w:proofErr w:type="spellEnd"/>
                  <w:r w:rsidRPr="0031684F">
                    <w:rPr>
                      <w:rFonts w:ascii="Times New Roman" w:eastAsia="Times New Roman" w:hAnsi="Times New Roman" w:cs="Times New Roman"/>
                      <w:color w:val="000000"/>
                      <w:sz w:val="24"/>
                      <w:szCs w:val="24"/>
                      <w:lang w:eastAsia="ru-RU"/>
                    </w:rPr>
                    <w:t xml:space="preserve"> Ангарская (СНТ «Ветеран»)</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1471</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263</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1208</w:t>
                  </w:r>
                </w:p>
              </w:tc>
            </w:tr>
            <w:tr w:rsidR="00695151" w:rsidRPr="0031684F" w:rsidTr="007F2F34">
              <w:trPr>
                <w:cantSplit/>
                <w:trHeight w:val="77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149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Проезд по переулку Ангарскому от </w:t>
                  </w:r>
                  <w:proofErr w:type="spellStart"/>
                  <w:r w:rsidRPr="0031684F">
                    <w:rPr>
                      <w:rFonts w:ascii="Times New Roman" w:eastAsia="Times New Roman" w:hAnsi="Times New Roman" w:cs="Times New Roman"/>
                      <w:color w:val="000000"/>
                      <w:sz w:val="24"/>
                      <w:szCs w:val="24"/>
                      <w:lang w:eastAsia="ru-RU"/>
                    </w:rPr>
                    <w:t>фед.автомобильной</w:t>
                  </w:r>
                  <w:proofErr w:type="spellEnd"/>
                  <w:r w:rsidRPr="0031684F">
                    <w:rPr>
                      <w:rFonts w:ascii="Times New Roman" w:eastAsia="Times New Roman" w:hAnsi="Times New Roman" w:cs="Times New Roman"/>
                      <w:color w:val="000000"/>
                      <w:sz w:val="24"/>
                      <w:szCs w:val="24"/>
                      <w:lang w:eastAsia="ru-RU"/>
                    </w:rPr>
                    <w:t xml:space="preserve"> дороги М-55 «Байкал» к крайним земельным участкам</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1390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1390</w:t>
                  </w:r>
                </w:p>
              </w:tc>
            </w:tr>
            <w:tr w:rsidR="00695151" w:rsidRPr="0031684F" w:rsidTr="007F2F34">
              <w:trPr>
                <w:cantSplit/>
                <w:trHeight w:val="585"/>
              </w:trPr>
              <w:tc>
                <w:tcPr>
                  <w:tcW w:w="61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150</w:t>
                  </w:r>
                </w:p>
              </w:tc>
              <w:tc>
                <w:tcPr>
                  <w:tcW w:w="45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roofErr w:type="spellStart"/>
                  <w:r w:rsidRPr="0031684F">
                    <w:rPr>
                      <w:rFonts w:ascii="Times New Roman" w:eastAsia="Times New Roman" w:hAnsi="Times New Roman" w:cs="Times New Roman"/>
                      <w:color w:val="000000"/>
                      <w:sz w:val="24"/>
                      <w:szCs w:val="24"/>
                      <w:lang w:eastAsia="ru-RU"/>
                    </w:rPr>
                    <w:t>г.Слюдянка</w:t>
                  </w:r>
                  <w:proofErr w:type="spellEnd"/>
                  <w:r w:rsidRPr="0031684F">
                    <w:rPr>
                      <w:rFonts w:ascii="Times New Roman" w:eastAsia="Times New Roman" w:hAnsi="Times New Roman" w:cs="Times New Roman"/>
                      <w:color w:val="000000"/>
                      <w:sz w:val="24"/>
                      <w:szCs w:val="24"/>
                      <w:lang w:eastAsia="ru-RU"/>
                    </w:rPr>
                    <w:t xml:space="preserve">, </w:t>
                  </w:r>
                  <w:proofErr w:type="spellStart"/>
                  <w:r w:rsidRPr="0031684F">
                    <w:rPr>
                      <w:rFonts w:ascii="Times New Roman" w:eastAsia="Times New Roman" w:hAnsi="Times New Roman" w:cs="Times New Roman"/>
                      <w:color w:val="000000"/>
                      <w:sz w:val="24"/>
                      <w:szCs w:val="24"/>
                      <w:lang w:eastAsia="ru-RU"/>
                    </w:rPr>
                    <w:t>пос.Буровщина</w:t>
                  </w:r>
                  <w:proofErr w:type="spellEnd"/>
                  <w:r w:rsidRPr="0031684F">
                    <w:rPr>
                      <w:rFonts w:ascii="Times New Roman" w:eastAsia="Times New Roman" w:hAnsi="Times New Roman" w:cs="Times New Roman"/>
                      <w:color w:val="000000"/>
                      <w:sz w:val="24"/>
                      <w:szCs w:val="24"/>
                      <w:lang w:eastAsia="ru-RU"/>
                    </w:rPr>
                    <w:t>, проезд Садовый (СНТ «Локомотив»)</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606</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606</w:t>
                  </w:r>
                </w:p>
              </w:tc>
            </w:tr>
            <w:tr w:rsidR="00695151" w:rsidRPr="0031684F" w:rsidTr="007F2F34">
              <w:trPr>
                <w:trHeight w:val="458"/>
              </w:trPr>
              <w:tc>
                <w:tcPr>
                  <w:tcW w:w="613"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4517"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1985"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1134"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585"/>
              </w:trPr>
              <w:tc>
                <w:tcPr>
                  <w:tcW w:w="61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151</w:t>
                  </w:r>
                </w:p>
              </w:tc>
              <w:tc>
                <w:tcPr>
                  <w:tcW w:w="45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Проезд от </w:t>
                  </w:r>
                  <w:proofErr w:type="spellStart"/>
                  <w:r w:rsidRPr="0031684F">
                    <w:rPr>
                      <w:rFonts w:ascii="Times New Roman" w:eastAsia="Times New Roman" w:hAnsi="Times New Roman" w:cs="Times New Roman"/>
                      <w:color w:val="000000"/>
                      <w:sz w:val="24"/>
                      <w:szCs w:val="24"/>
                      <w:lang w:eastAsia="ru-RU"/>
                    </w:rPr>
                    <w:t>фед.автомобильной</w:t>
                  </w:r>
                  <w:proofErr w:type="spellEnd"/>
                  <w:r w:rsidRPr="0031684F">
                    <w:rPr>
                      <w:rFonts w:ascii="Times New Roman" w:eastAsia="Times New Roman" w:hAnsi="Times New Roman" w:cs="Times New Roman"/>
                      <w:color w:val="000000"/>
                      <w:sz w:val="24"/>
                      <w:szCs w:val="24"/>
                      <w:lang w:eastAsia="ru-RU"/>
                    </w:rPr>
                    <w:t xml:space="preserve"> дороги М-55 «Байкал» СНТ «Связист»</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43</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43</w:t>
                  </w:r>
                </w:p>
              </w:tc>
            </w:tr>
            <w:tr w:rsidR="00695151" w:rsidRPr="0031684F" w:rsidTr="006D6F3F">
              <w:trPr>
                <w:trHeight w:val="458"/>
              </w:trPr>
              <w:tc>
                <w:tcPr>
                  <w:tcW w:w="613"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4517"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1985"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1134"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6D6F3F">
              <w:trPr>
                <w:cantSplit/>
                <w:trHeight w:val="585"/>
              </w:trPr>
              <w:tc>
                <w:tcPr>
                  <w:tcW w:w="6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152</w:t>
                  </w:r>
                </w:p>
              </w:tc>
              <w:tc>
                <w:tcPr>
                  <w:tcW w:w="45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Проезд от </w:t>
                  </w:r>
                  <w:proofErr w:type="spellStart"/>
                  <w:r w:rsidRPr="0031684F">
                    <w:rPr>
                      <w:rFonts w:ascii="Times New Roman" w:eastAsia="Times New Roman" w:hAnsi="Times New Roman" w:cs="Times New Roman"/>
                      <w:color w:val="000000"/>
                      <w:sz w:val="24"/>
                      <w:szCs w:val="24"/>
                      <w:lang w:eastAsia="ru-RU"/>
                    </w:rPr>
                    <w:t>фед.автомобильной</w:t>
                  </w:r>
                  <w:proofErr w:type="spellEnd"/>
                  <w:r w:rsidRPr="0031684F">
                    <w:rPr>
                      <w:rFonts w:ascii="Times New Roman" w:eastAsia="Times New Roman" w:hAnsi="Times New Roman" w:cs="Times New Roman"/>
                      <w:color w:val="000000"/>
                      <w:sz w:val="24"/>
                      <w:szCs w:val="24"/>
                      <w:lang w:eastAsia="ru-RU"/>
                    </w:rPr>
                    <w:t xml:space="preserve"> дороги М-55 «Байкал» СНТ «Березка»</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207</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207</w:t>
                  </w:r>
                </w:p>
              </w:tc>
            </w:tr>
            <w:tr w:rsidR="00695151" w:rsidRPr="0031684F" w:rsidTr="006D6F3F">
              <w:trPr>
                <w:trHeight w:val="458"/>
              </w:trPr>
              <w:tc>
                <w:tcPr>
                  <w:tcW w:w="613"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4517"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6D6F3F">
              <w:trPr>
                <w:cantSplit/>
                <w:trHeight w:val="585"/>
              </w:trPr>
              <w:tc>
                <w:tcPr>
                  <w:tcW w:w="613"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153</w:t>
                  </w:r>
                </w:p>
              </w:tc>
              <w:tc>
                <w:tcPr>
                  <w:tcW w:w="4517"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Проезд от </w:t>
                  </w:r>
                  <w:proofErr w:type="spellStart"/>
                  <w:r w:rsidRPr="0031684F">
                    <w:rPr>
                      <w:rFonts w:ascii="Times New Roman" w:eastAsia="Times New Roman" w:hAnsi="Times New Roman" w:cs="Times New Roman"/>
                      <w:color w:val="000000"/>
                      <w:sz w:val="24"/>
                      <w:szCs w:val="24"/>
                      <w:lang w:eastAsia="ru-RU"/>
                    </w:rPr>
                    <w:t>фед.автомобильной</w:t>
                  </w:r>
                  <w:proofErr w:type="spellEnd"/>
                  <w:r w:rsidRPr="0031684F">
                    <w:rPr>
                      <w:rFonts w:ascii="Times New Roman" w:eastAsia="Times New Roman" w:hAnsi="Times New Roman" w:cs="Times New Roman"/>
                      <w:color w:val="000000"/>
                      <w:sz w:val="24"/>
                      <w:szCs w:val="24"/>
                      <w:lang w:eastAsia="ru-RU"/>
                    </w:rPr>
                    <w:t xml:space="preserve"> дороги М-55 «Байкал» СНТ «Кедр»</w:t>
                  </w:r>
                </w:p>
              </w:tc>
              <w:tc>
                <w:tcPr>
                  <w:tcW w:w="1985"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49</w:t>
                  </w:r>
                </w:p>
              </w:tc>
              <w:tc>
                <w:tcPr>
                  <w:tcW w:w="1134"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49</w:t>
                  </w:r>
                </w:p>
              </w:tc>
            </w:tr>
            <w:tr w:rsidR="00695151" w:rsidRPr="0031684F" w:rsidTr="007F2F34">
              <w:trPr>
                <w:trHeight w:val="458"/>
              </w:trPr>
              <w:tc>
                <w:tcPr>
                  <w:tcW w:w="613"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4517"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1985"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1134"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585"/>
              </w:trPr>
              <w:tc>
                <w:tcPr>
                  <w:tcW w:w="61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154</w:t>
                  </w:r>
                </w:p>
              </w:tc>
              <w:tc>
                <w:tcPr>
                  <w:tcW w:w="45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Проезд от </w:t>
                  </w:r>
                  <w:proofErr w:type="spellStart"/>
                  <w:r w:rsidRPr="0031684F">
                    <w:rPr>
                      <w:rFonts w:ascii="Times New Roman" w:eastAsia="Times New Roman" w:hAnsi="Times New Roman" w:cs="Times New Roman"/>
                      <w:color w:val="000000"/>
                      <w:sz w:val="24"/>
                      <w:szCs w:val="24"/>
                      <w:lang w:eastAsia="ru-RU"/>
                    </w:rPr>
                    <w:t>фед.автомобильной</w:t>
                  </w:r>
                  <w:proofErr w:type="spellEnd"/>
                  <w:r w:rsidRPr="0031684F">
                    <w:rPr>
                      <w:rFonts w:ascii="Times New Roman" w:eastAsia="Times New Roman" w:hAnsi="Times New Roman" w:cs="Times New Roman"/>
                      <w:color w:val="000000"/>
                      <w:sz w:val="24"/>
                      <w:szCs w:val="24"/>
                      <w:lang w:eastAsia="ru-RU"/>
                    </w:rPr>
                    <w:t xml:space="preserve"> дороги М-55 «Байкал» СНТ «Источник»</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363</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363</w:t>
                  </w:r>
                </w:p>
              </w:tc>
            </w:tr>
            <w:tr w:rsidR="00695151" w:rsidRPr="0031684F" w:rsidTr="007F2F34">
              <w:trPr>
                <w:trHeight w:val="458"/>
              </w:trPr>
              <w:tc>
                <w:tcPr>
                  <w:tcW w:w="613"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4517"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1985"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1134"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top w:val="nil"/>
                    <w:left w:val="single" w:sz="8" w:space="0" w:color="000000"/>
                    <w:bottom w:val="single" w:sz="4" w:space="0" w:color="auto"/>
                    <w:right w:val="single" w:sz="8" w:space="0" w:color="000000"/>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585"/>
              </w:trPr>
              <w:tc>
                <w:tcPr>
                  <w:tcW w:w="6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155</w:t>
                  </w:r>
                </w:p>
              </w:tc>
              <w:tc>
                <w:tcPr>
                  <w:tcW w:w="45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Проезд от </w:t>
                  </w:r>
                  <w:proofErr w:type="spellStart"/>
                  <w:r w:rsidRPr="0031684F">
                    <w:rPr>
                      <w:rFonts w:ascii="Times New Roman" w:eastAsia="Times New Roman" w:hAnsi="Times New Roman" w:cs="Times New Roman"/>
                      <w:color w:val="000000"/>
                      <w:sz w:val="24"/>
                      <w:szCs w:val="24"/>
                      <w:lang w:eastAsia="ru-RU"/>
                    </w:rPr>
                    <w:t>фед.автомобильной</w:t>
                  </w:r>
                  <w:proofErr w:type="spellEnd"/>
                  <w:r w:rsidRPr="0031684F">
                    <w:rPr>
                      <w:rFonts w:ascii="Times New Roman" w:eastAsia="Times New Roman" w:hAnsi="Times New Roman" w:cs="Times New Roman"/>
                      <w:color w:val="000000"/>
                      <w:sz w:val="24"/>
                      <w:szCs w:val="24"/>
                      <w:lang w:eastAsia="ru-RU"/>
                    </w:rPr>
                    <w:t xml:space="preserve"> дороги М-55 «Байкал» СНТ «Перевал»</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183</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183</w:t>
                  </w:r>
                </w:p>
              </w:tc>
            </w:tr>
            <w:tr w:rsidR="00695151" w:rsidRPr="0031684F" w:rsidTr="007F2F34">
              <w:trPr>
                <w:trHeight w:val="458"/>
              </w:trPr>
              <w:tc>
                <w:tcPr>
                  <w:tcW w:w="613"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4517"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493"/>
              </w:trPr>
              <w:tc>
                <w:tcPr>
                  <w:tcW w:w="613" w:type="dxa"/>
                  <w:tcBorders>
                    <w:top w:val="single" w:sz="4" w:space="0" w:color="auto"/>
                    <w:left w:val="single" w:sz="8" w:space="0" w:color="000000"/>
                    <w:bottom w:val="single" w:sz="8" w:space="0" w:color="000000"/>
                    <w:right w:val="single" w:sz="8"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156</w:t>
                  </w:r>
                </w:p>
              </w:tc>
              <w:tc>
                <w:tcPr>
                  <w:tcW w:w="4517" w:type="dxa"/>
                  <w:tcBorders>
                    <w:top w:val="single" w:sz="4" w:space="0" w:color="auto"/>
                    <w:left w:val="nil"/>
                    <w:bottom w:val="single" w:sz="8" w:space="0" w:color="auto"/>
                    <w:right w:val="single" w:sz="8"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Проезд от </w:t>
                  </w:r>
                  <w:proofErr w:type="spellStart"/>
                  <w:r w:rsidRPr="0031684F">
                    <w:rPr>
                      <w:rFonts w:ascii="Times New Roman" w:eastAsia="Times New Roman" w:hAnsi="Times New Roman" w:cs="Times New Roman"/>
                      <w:color w:val="000000"/>
                      <w:sz w:val="24"/>
                      <w:szCs w:val="24"/>
                      <w:lang w:eastAsia="ru-RU"/>
                    </w:rPr>
                    <w:t>фед.автомобильной</w:t>
                  </w:r>
                  <w:proofErr w:type="spellEnd"/>
                  <w:r w:rsidRPr="0031684F">
                    <w:rPr>
                      <w:rFonts w:ascii="Times New Roman" w:eastAsia="Times New Roman" w:hAnsi="Times New Roman" w:cs="Times New Roman"/>
                      <w:color w:val="000000"/>
                      <w:sz w:val="24"/>
                      <w:szCs w:val="24"/>
                      <w:lang w:eastAsia="ru-RU"/>
                    </w:rPr>
                    <w:t xml:space="preserve"> дороги М-55 «Байкал» СНТ «Строитель»</w:t>
                  </w:r>
                </w:p>
              </w:tc>
              <w:tc>
                <w:tcPr>
                  <w:tcW w:w="1985" w:type="dxa"/>
                  <w:tcBorders>
                    <w:top w:val="single" w:sz="4" w:space="0" w:color="auto"/>
                    <w:left w:val="nil"/>
                    <w:bottom w:val="single" w:sz="8" w:space="0" w:color="auto"/>
                    <w:right w:val="single" w:sz="8"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38</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38</w:t>
                  </w:r>
                </w:p>
              </w:tc>
            </w:tr>
            <w:tr w:rsidR="00695151" w:rsidRPr="0031684F" w:rsidTr="007F2F34">
              <w:trPr>
                <w:cantSplit/>
                <w:trHeight w:val="461"/>
              </w:trPr>
              <w:tc>
                <w:tcPr>
                  <w:tcW w:w="613" w:type="dxa"/>
                  <w:tcBorders>
                    <w:top w:val="nil"/>
                    <w:left w:val="single" w:sz="8" w:space="0" w:color="000000"/>
                    <w:bottom w:val="single" w:sz="8" w:space="0" w:color="000000"/>
                    <w:right w:val="single" w:sz="8"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157</w:t>
                  </w:r>
                </w:p>
              </w:tc>
              <w:tc>
                <w:tcPr>
                  <w:tcW w:w="4517" w:type="dxa"/>
                  <w:tcBorders>
                    <w:top w:val="nil"/>
                    <w:left w:val="nil"/>
                    <w:bottom w:val="single" w:sz="8" w:space="0" w:color="auto"/>
                    <w:right w:val="single" w:sz="8" w:space="0" w:color="auto"/>
                  </w:tcBorders>
                  <w:shd w:val="clear" w:color="auto" w:fill="auto"/>
                  <w:vAlign w:val="center"/>
                  <w:hideMark/>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 xml:space="preserve">Автомобильная дорога по </w:t>
                  </w:r>
                  <w:proofErr w:type="spellStart"/>
                  <w:r w:rsidRPr="0031684F">
                    <w:rPr>
                      <w:rFonts w:ascii="Times New Roman" w:eastAsia="Times New Roman" w:hAnsi="Times New Roman" w:cs="Times New Roman"/>
                      <w:color w:val="000000"/>
                      <w:sz w:val="24"/>
                      <w:szCs w:val="24"/>
                      <w:lang w:eastAsia="ru-RU"/>
                    </w:rPr>
                    <w:t>мкр</w:t>
                  </w:r>
                  <w:proofErr w:type="spellEnd"/>
                  <w:r w:rsidRPr="0031684F">
                    <w:rPr>
                      <w:rFonts w:ascii="Times New Roman" w:eastAsia="Times New Roman" w:hAnsi="Times New Roman" w:cs="Times New Roman"/>
                      <w:color w:val="000000"/>
                      <w:sz w:val="24"/>
                      <w:szCs w:val="24"/>
                      <w:lang w:eastAsia="ru-RU"/>
                    </w:rPr>
                    <w:t>. Берёзовый</w:t>
                  </w:r>
                </w:p>
              </w:tc>
              <w:tc>
                <w:tcPr>
                  <w:tcW w:w="1985" w:type="dxa"/>
                  <w:tcBorders>
                    <w:top w:val="nil"/>
                    <w:left w:val="nil"/>
                    <w:bottom w:val="single" w:sz="8" w:space="0" w:color="auto"/>
                    <w:right w:val="single" w:sz="8"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1134" w:type="dxa"/>
                  <w:tcBorders>
                    <w:top w:val="nil"/>
                    <w:left w:val="nil"/>
                    <w:bottom w:val="single" w:sz="8" w:space="0" w:color="auto"/>
                    <w:right w:val="single" w:sz="8"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r w:rsidRPr="0031684F">
                    <w:rPr>
                      <w:rFonts w:ascii="Times New Roman" w:eastAsia="Times New Roman" w:hAnsi="Times New Roman" w:cs="Times New Roman"/>
                      <w:color w:val="000000"/>
                      <w:sz w:val="24"/>
                      <w:szCs w:val="24"/>
                      <w:lang w:eastAsia="ru-RU"/>
                    </w:rPr>
                    <w:t>800</w:t>
                  </w:r>
                </w:p>
              </w:tc>
              <w:tc>
                <w:tcPr>
                  <w:tcW w:w="992" w:type="dxa"/>
                  <w:tcBorders>
                    <w:top w:val="nil"/>
                    <w:left w:val="nil"/>
                    <w:bottom w:val="single" w:sz="8" w:space="0" w:color="auto"/>
                    <w:right w:val="single" w:sz="8" w:space="0" w:color="auto"/>
                  </w:tcBorders>
                  <w:shd w:val="clear" w:color="auto" w:fill="auto"/>
                  <w:vAlign w:val="center"/>
                  <w:hideMark/>
                </w:tcPr>
                <w:p w:rsidR="00695151" w:rsidRPr="0031684F" w:rsidRDefault="00695151" w:rsidP="007F2F34">
                  <w:pPr>
                    <w:spacing w:after="0" w:line="240" w:lineRule="auto"/>
                    <w:jc w:val="center"/>
                    <w:rPr>
                      <w:rFonts w:ascii="Times New Roman" w:eastAsia="Times New Roman" w:hAnsi="Times New Roman" w:cs="Times New Roman"/>
                      <w:color w:val="000000"/>
                      <w:sz w:val="24"/>
                      <w:szCs w:val="24"/>
                      <w:lang w:eastAsia="ru-RU"/>
                    </w:rPr>
                  </w:pPr>
                </w:p>
              </w:tc>
            </w:tr>
            <w:tr w:rsidR="00695151" w:rsidRPr="0031684F" w:rsidTr="007F2F34">
              <w:trPr>
                <w:cantSplit/>
                <w:trHeight w:val="323"/>
              </w:trPr>
              <w:tc>
                <w:tcPr>
                  <w:tcW w:w="613" w:type="dxa"/>
                  <w:tcBorders>
                    <w:top w:val="nil"/>
                    <w:left w:val="single" w:sz="8" w:space="0" w:color="000000"/>
                    <w:bottom w:val="single" w:sz="8" w:space="0" w:color="000000"/>
                    <w:right w:val="single" w:sz="8" w:space="0" w:color="auto"/>
                  </w:tcBorders>
                  <w:shd w:val="clear" w:color="auto" w:fill="auto"/>
                  <w:vAlign w:val="center"/>
                </w:tcPr>
                <w:p w:rsidR="00695151" w:rsidRPr="0031684F" w:rsidRDefault="00695151" w:rsidP="007F2F34">
                  <w:pPr>
                    <w:spacing w:after="0" w:line="240" w:lineRule="auto"/>
                    <w:jc w:val="both"/>
                    <w:rPr>
                      <w:rFonts w:ascii="Times New Roman" w:eastAsia="Times New Roman" w:hAnsi="Times New Roman" w:cs="Times New Roman"/>
                      <w:color w:val="000000"/>
                      <w:sz w:val="24"/>
                      <w:szCs w:val="24"/>
                      <w:lang w:eastAsia="ru-RU"/>
                    </w:rPr>
                  </w:pPr>
                </w:p>
              </w:tc>
              <w:tc>
                <w:tcPr>
                  <w:tcW w:w="4517" w:type="dxa"/>
                  <w:tcBorders>
                    <w:top w:val="nil"/>
                    <w:left w:val="nil"/>
                    <w:bottom w:val="single" w:sz="8" w:space="0" w:color="auto"/>
                    <w:right w:val="single" w:sz="8" w:space="0" w:color="auto"/>
                  </w:tcBorders>
                  <w:shd w:val="clear" w:color="auto" w:fill="auto"/>
                  <w:vAlign w:val="center"/>
                </w:tcPr>
                <w:p w:rsidR="00695151" w:rsidRPr="0031684F" w:rsidRDefault="00695151" w:rsidP="007F2F34">
                  <w:pPr>
                    <w:spacing w:after="0" w:line="240" w:lineRule="auto"/>
                    <w:jc w:val="both"/>
                    <w:rPr>
                      <w:rFonts w:ascii="Times New Roman" w:eastAsia="Times New Roman" w:hAnsi="Times New Roman" w:cs="Times New Roman"/>
                      <w:b/>
                      <w:color w:val="000000"/>
                      <w:sz w:val="24"/>
                      <w:szCs w:val="24"/>
                      <w:lang w:eastAsia="ru-RU"/>
                    </w:rPr>
                  </w:pPr>
                  <w:r w:rsidRPr="0031684F">
                    <w:rPr>
                      <w:rFonts w:ascii="Times New Roman" w:eastAsia="Times New Roman" w:hAnsi="Times New Roman" w:cs="Times New Roman"/>
                      <w:b/>
                      <w:color w:val="000000"/>
                      <w:sz w:val="24"/>
                      <w:szCs w:val="24"/>
                      <w:lang w:eastAsia="ru-RU"/>
                    </w:rPr>
                    <w:t>ИТОГО</w:t>
                  </w:r>
                </w:p>
              </w:tc>
              <w:tc>
                <w:tcPr>
                  <w:tcW w:w="1985" w:type="dxa"/>
                  <w:tcBorders>
                    <w:top w:val="nil"/>
                    <w:left w:val="nil"/>
                    <w:bottom w:val="single" w:sz="8" w:space="0" w:color="auto"/>
                    <w:right w:val="single" w:sz="8" w:space="0" w:color="auto"/>
                  </w:tcBorders>
                  <w:shd w:val="clear" w:color="auto" w:fill="auto"/>
                  <w:vAlign w:val="center"/>
                </w:tcPr>
                <w:p w:rsidR="00695151" w:rsidRPr="0031684F" w:rsidRDefault="00695151" w:rsidP="007F2F34">
                  <w:pPr>
                    <w:spacing w:after="0" w:line="240" w:lineRule="auto"/>
                    <w:jc w:val="center"/>
                    <w:rPr>
                      <w:rFonts w:ascii="Times New Roman" w:eastAsia="Times New Roman" w:hAnsi="Times New Roman" w:cs="Times New Roman"/>
                      <w:b/>
                      <w:color w:val="000000"/>
                      <w:sz w:val="24"/>
                      <w:szCs w:val="24"/>
                      <w:lang w:eastAsia="ru-RU"/>
                    </w:rPr>
                  </w:pPr>
                  <w:r w:rsidRPr="0031684F">
                    <w:rPr>
                      <w:rFonts w:ascii="Times New Roman" w:eastAsia="Times New Roman" w:hAnsi="Times New Roman" w:cs="Times New Roman"/>
                      <w:b/>
                      <w:color w:val="000000"/>
                      <w:sz w:val="24"/>
                      <w:szCs w:val="24"/>
                      <w:lang w:eastAsia="ru-RU"/>
                    </w:rPr>
                    <w:t>133645</w:t>
                  </w:r>
                </w:p>
              </w:tc>
              <w:tc>
                <w:tcPr>
                  <w:tcW w:w="1134" w:type="dxa"/>
                  <w:tcBorders>
                    <w:top w:val="nil"/>
                    <w:left w:val="nil"/>
                    <w:bottom w:val="single" w:sz="8" w:space="0" w:color="auto"/>
                    <w:right w:val="single" w:sz="8" w:space="0" w:color="auto"/>
                  </w:tcBorders>
                  <w:shd w:val="clear" w:color="auto" w:fill="auto"/>
                  <w:vAlign w:val="center"/>
                </w:tcPr>
                <w:p w:rsidR="00695151" w:rsidRPr="0031684F" w:rsidRDefault="00695151" w:rsidP="007F2F34">
                  <w:pPr>
                    <w:spacing w:after="0" w:line="240" w:lineRule="auto"/>
                    <w:jc w:val="center"/>
                    <w:rPr>
                      <w:rFonts w:ascii="Times New Roman" w:eastAsia="Times New Roman" w:hAnsi="Times New Roman" w:cs="Times New Roman"/>
                      <w:b/>
                      <w:color w:val="000000"/>
                      <w:sz w:val="24"/>
                      <w:szCs w:val="24"/>
                      <w:lang w:eastAsia="ru-RU"/>
                    </w:rPr>
                  </w:pPr>
                  <w:r w:rsidRPr="0031684F">
                    <w:rPr>
                      <w:rFonts w:ascii="Times New Roman" w:eastAsia="Times New Roman" w:hAnsi="Times New Roman" w:cs="Times New Roman"/>
                      <w:b/>
                      <w:color w:val="000000"/>
                      <w:sz w:val="24"/>
                      <w:szCs w:val="24"/>
                      <w:lang w:eastAsia="ru-RU"/>
                    </w:rPr>
                    <w:t>53695</w:t>
                  </w:r>
                </w:p>
              </w:tc>
              <w:tc>
                <w:tcPr>
                  <w:tcW w:w="992" w:type="dxa"/>
                  <w:tcBorders>
                    <w:top w:val="nil"/>
                    <w:left w:val="nil"/>
                    <w:bottom w:val="single" w:sz="8" w:space="0" w:color="auto"/>
                    <w:right w:val="single" w:sz="8" w:space="0" w:color="auto"/>
                  </w:tcBorders>
                  <w:shd w:val="clear" w:color="auto" w:fill="auto"/>
                  <w:vAlign w:val="center"/>
                </w:tcPr>
                <w:p w:rsidR="00695151" w:rsidRPr="0031684F" w:rsidRDefault="00695151" w:rsidP="007F2F34">
                  <w:pPr>
                    <w:spacing w:after="0" w:line="240" w:lineRule="auto"/>
                    <w:jc w:val="center"/>
                    <w:rPr>
                      <w:rFonts w:ascii="Times New Roman" w:eastAsia="Times New Roman" w:hAnsi="Times New Roman" w:cs="Times New Roman"/>
                      <w:b/>
                      <w:color w:val="000000"/>
                      <w:sz w:val="24"/>
                      <w:szCs w:val="24"/>
                      <w:lang w:eastAsia="ru-RU"/>
                    </w:rPr>
                  </w:pPr>
                  <w:r w:rsidRPr="0031684F">
                    <w:rPr>
                      <w:rFonts w:ascii="Times New Roman" w:eastAsia="Times New Roman" w:hAnsi="Times New Roman" w:cs="Times New Roman"/>
                      <w:b/>
                      <w:color w:val="000000"/>
                      <w:sz w:val="24"/>
                      <w:szCs w:val="24"/>
                      <w:lang w:eastAsia="ru-RU"/>
                    </w:rPr>
                    <w:t>79950</w:t>
                  </w:r>
                </w:p>
              </w:tc>
            </w:tr>
            <w:tr w:rsidR="00695151" w:rsidRPr="0031684F" w:rsidTr="007F2F34">
              <w:trPr>
                <w:trHeight w:val="203"/>
              </w:trPr>
              <w:tc>
                <w:tcPr>
                  <w:tcW w:w="613" w:type="dxa"/>
                  <w:tcBorders>
                    <w:top w:val="nil"/>
                    <w:left w:val="nil"/>
                    <w:bottom w:val="nil"/>
                    <w:right w:val="nil"/>
                  </w:tcBorders>
                  <w:shd w:val="clear" w:color="auto" w:fill="auto"/>
                  <w:noWrap/>
                  <w:vAlign w:val="bottom"/>
                  <w:hideMark/>
                </w:tcPr>
                <w:p w:rsidR="00695151" w:rsidRPr="0031684F" w:rsidRDefault="00695151" w:rsidP="00173EA8">
                  <w:pPr>
                    <w:spacing w:after="0" w:line="240" w:lineRule="auto"/>
                    <w:jc w:val="center"/>
                    <w:rPr>
                      <w:rFonts w:ascii="Times New Roman" w:eastAsia="Times New Roman" w:hAnsi="Times New Roman" w:cs="Times New Roman"/>
                      <w:color w:val="000000"/>
                      <w:sz w:val="24"/>
                      <w:szCs w:val="24"/>
                      <w:lang w:eastAsia="ru-RU"/>
                    </w:rPr>
                  </w:pPr>
                </w:p>
              </w:tc>
              <w:tc>
                <w:tcPr>
                  <w:tcW w:w="4517" w:type="dxa"/>
                  <w:tcBorders>
                    <w:top w:val="nil"/>
                    <w:left w:val="nil"/>
                    <w:bottom w:val="nil"/>
                    <w:right w:val="nil"/>
                  </w:tcBorders>
                  <w:shd w:val="clear" w:color="auto" w:fill="auto"/>
                  <w:noWrap/>
                  <w:vAlign w:val="bottom"/>
                  <w:hideMark/>
                </w:tcPr>
                <w:p w:rsidR="00695151" w:rsidRPr="0031684F" w:rsidRDefault="00695151" w:rsidP="00173EA8">
                  <w:pPr>
                    <w:spacing w:after="0" w:line="240" w:lineRule="auto"/>
                    <w:rPr>
                      <w:rFonts w:ascii="Times New Roman" w:eastAsia="Times New Roman" w:hAnsi="Times New Roman" w:cs="Times New Roman"/>
                      <w:sz w:val="24"/>
                      <w:szCs w:val="24"/>
                      <w:lang w:eastAsia="ru-RU"/>
                    </w:rPr>
                  </w:pPr>
                </w:p>
              </w:tc>
              <w:tc>
                <w:tcPr>
                  <w:tcW w:w="1985" w:type="dxa"/>
                  <w:tcBorders>
                    <w:top w:val="nil"/>
                    <w:left w:val="nil"/>
                    <w:bottom w:val="nil"/>
                    <w:right w:val="nil"/>
                  </w:tcBorders>
                  <w:shd w:val="clear" w:color="auto" w:fill="auto"/>
                  <w:noWrap/>
                  <w:vAlign w:val="bottom"/>
                  <w:hideMark/>
                </w:tcPr>
                <w:p w:rsidR="00695151" w:rsidRPr="0031684F" w:rsidRDefault="00695151" w:rsidP="00173EA8">
                  <w:pPr>
                    <w:spacing w:after="0" w:line="240" w:lineRule="auto"/>
                    <w:jc w:val="right"/>
                    <w:rPr>
                      <w:rFonts w:ascii="Times New Roman" w:eastAsia="Times New Roman" w:hAnsi="Times New Roman" w:cs="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695151" w:rsidRPr="0031684F" w:rsidRDefault="00695151" w:rsidP="00173EA8">
                  <w:pPr>
                    <w:spacing w:after="0" w:line="240" w:lineRule="auto"/>
                    <w:jc w:val="right"/>
                    <w:rPr>
                      <w:rFonts w:ascii="Times New Roman" w:eastAsia="Times New Roman" w:hAnsi="Times New Roman" w:cs="Times New Roman"/>
                      <w:color w:val="000000"/>
                      <w:sz w:val="24"/>
                      <w:szCs w:val="24"/>
                      <w:lang w:eastAsia="ru-RU"/>
                    </w:rPr>
                  </w:pPr>
                </w:p>
              </w:tc>
              <w:tc>
                <w:tcPr>
                  <w:tcW w:w="992" w:type="dxa"/>
                  <w:tcBorders>
                    <w:top w:val="nil"/>
                    <w:left w:val="nil"/>
                    <w:bottom w:val="nil"/>
                    <w:right w:val="nil"/>
                  </w:tcBorders>
                  <w:shd w:val="clear" w:color="auto" w:fill="auto"/>
                  <w:noWrap/>
                  <w:vAlign w:val="bottom"/>
                  <w:hideMark/>
                </w:tcPr>
                <w:p w:rsidR="00695151" w:rsidRPr="0031684F" w:rsidRDefault="00695151" w:rsidP="00173EA8">
                  <w:pPr>
                    <w:spacing w:after="0" w:line="240" w:lineRule="auto"/>
                    <w:jc w:val="right"/>
                    <w:rPr>
                      <w:rFonts w:ascii="Times New Roman" w:eastAsia="Times New Roman" w:hAnsi="Times New Roman" w:cs="Times New Roman"/>
                      <w:color w:val="000000"/>
                      <w:sz w:val="24"/>
                      <w:szCs w:val="24"/>
                      <w:lang w:eastAsia="ru-RU"/>
                    </w:rPr>
                  </w:pPr>
                </w:p>
              </w:tc>
            </w:tr>
          </w:tbl>
          <w:p w:rsidR="00695151" w:rsidRPr="0031684F" w:rsidRDefault="00695151" w:rsidP="00173EA8">
            <w:pPr>
              <w:spacing w:after="0" w:line="240" w:lineRule="auto"/>
              <w:jc w:val="right"/>
              <w:rPr>
                <w:rFonts w:ascii="Times New Roman" w:eastAsia="Times New Roman" w:hAnsi="Times New Roman" w:cs="Times New Roman"/>
                <w:color w:val="000000"/>
                <w:sz w:val="24"/>
                <w:szCs w:val="24"/>
                <w:lang w:eastAsia="ru-RU"/>
              </w:rPr>
            </w:pPr>
          </w:p>
        </w:tc>
        <w:tc>
          <w:tcPr>
            <w:tcW w:w="236" w:type="dxa"/>
            <w:tcBorders>
              <w:top w:val="nil"/>
              <w:left w:val="nil"/>
              <w:bottom w:val="nil"/>
              <w:right w:val="nil"/>
            </w:tcBorders>
            <w:shd w:val="clear" w:color="auto" w:fill="auto"/>
            <w:noWrap/>
            <w:vAlign w:val="bottom"/>
          </w:tcPr>
          <w:p w:rsidR="00695151" w:rsidRPr="0031684F" w:rsidRDefault="00695151" w:rsidP="00173EA8">
            <w:pPr>
              <w:spacing w:after="0" w:line="240" w:lineRule="auto"/>
              <w:jc w:val="right"/>
              <w:rPr>
                <w:rFonts w:ascii="Times New Roman" w:eastAsia="Times New Roman" w:hAnsi="Times New Roman" w:cs="Times New Roman"/>
                <w:color w:val="000000"/>
                <w:sz w:val="24"/>
                <w:szCs w:val="24"/>
                <w:lang w:eastAsia="ru-RU"/>
              </w:rPr>
            </w:pPr>
          </w:p>
        </w:tc>
      </w:tr>
    </w:tbl>
    <w:p w:rsidR="00542CDE" w:rsidRDefault="00542CDE" w:rsidP="006D6F3F">
      <w:pPr>
        <w:rPr>
          <w:rFonts w:ascii="Times New Roman" w:hAnsi="Times New Roman" w:cs="Times New Roman"/>
          <w:b/>
          <w:sz w:val="24"/>
          <w:szCs w:val="24"/>
        </w:rPr>
      </w:pPr>
    </w:p>
    <w:p w:rsidR="008E005C" w:rsidRDefault="008E005C" w:rsidP="007F2F34">
      <w:pPr>
        <w:jc w:val="center"/>
        <w:rPr>
          <w:rFonts w:ascii="Times New Roman" w:hAnsi="Times New Roman" w:cs="Times New Roman"/>
          <w:b/>
          <w:sz w:val="24"/>
          <w:szCs w:val="24"/>
        </w:rPr>
      </w:pPr>
    </w:p>
    <w:p w:rsidR="00EA4A0A" w:rsidRPr="00354A91" w:rsidRDefault="00EA4A0A" w:rsidP="008E005C">
      <w:pPr>
        <w:spacing w:after="0"/>
        <w:jc w:val="center"/>
        <w:rPr>
          <w:rFonts w:ascii="Times New Roman" w:hAnsi="Times New Roman" w:cs="Times New Roman"/>
          <w:b/>
          <w:sz w:val="24"/>
          <w:szCs w:val="24"/>
        </w:rPr>
      </w:pPr>
      <w:r w:rsidRPr="00AE5272">
        <w:rPr>
          <w:rFonts w:ascii="Times New Roman" w:hAnsi="Times New Roman" w:cs="Times New Roman"/>
          <w:b/>
          <w:sz w:val="24"/>
          <w:szCs w:val="24"/>
        </w:rPr>
        <w:lastRenderedPageBreak/>
        <w:t>1.2.3. Характеристика сети пешех</w:t>
      </w:r>
      <w:r w:rsidR="00354A91">
        <w:rPr>
          <w:rFonts w:ascii="Times New Roman" w:hAnsi="Times New Roman" w:cs="Times New Roman"/>
          <w:b/>
          <w:sz w:val="24"/>
          <w:szCs w:val="24"/>
        </w:rPr>
        <w:t>одного и велосипедного движения</w:t>
      </w:r>
    </w:p>
    <w:p w:rsidR="002C094A" w:rsidRDefault="002C094A" w:rsidP="008E005C">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Пешеходные потоки наряду с транспортными является важнейшей частью транспортной инфраструктуры. Пешеходные потоки неравномерны </w:t>
      </w:r>
      <w:r w:rsidR="0051192C">
        <w:rPr>
          <w:rFonts w:ascii="Times New Roman" w:hAnsi="Times New Roman" w:cs="Times New Roman"/>
          <w:sz w:val="24"/>
          <w:szCs w:val="24"/>
        </w:rPr>
        <w:t>распределены</w:t>
      </w:r>
      <w:r>
        <w:rPr>
          <w:rFonts w:ascii="Times New Roman" w:hAnsi="Times New Roman" w:cs="Times New Roman"/>
          <w:sz w:val="24"/>
          <w:szCs w:val="24"/>
        </w:rPr>
        <w:t xml:space="preserve"> в разные </w:t>
      </w:r>
      <w:r w:rsidR="0051192C">
        <w:rPr>
          <w:rFonts w:ascii="Times New Roman" w:hAnsi="Times New Roman" w:cs="Times New Roman"/>
          <w:sz w:val="24"/>
          <w:szCs w:val="24"/>
        </w:rPr>
        <w:t>периоды времени. Для пиковых периодов</w:t>
      </w:r>
      <w:r w:rsidR="00420CB7">
        <w:rPr>
          <w:rFonts w:ascii="Times New Roman" w:hAnsi="Times New Roman" w:cs="Times New Roman"/>
          <w:sz w:val="24"/>
          <w:szCs w:val="24"/>
        </w:rPr>
        <w:t>,</w:t>
      </w:r>
      <w:r w:rsidR="0051192C">
        <w:rPr>
          <w:rFonts w:ascii="Times New Roman" w:hAnsi="Times New Roman" w:cs="Times New Roman"/>
          <w:sz w:val="24"/>
          <w:szCs w:val="24"/>
        </w:rPr>
        <w:t xml:space="preserve"> в утренний и вечерний пешеходное движение наблюдаются возле образовательных, учреждениях здравоохранения и т.п.</w:t>
      </w:r>
    </w:p>
    <w:p w:rsidR="004C745F" w:rsidRDefault="00420CB7" w:rsidP="008E005C">
      <w:pPr>
        <w:spacing w:after="0" w:line="276" w:lineRule="auto"/>
        <w:ind w:firstLine="709"/>
        <w:jc w:val="both"/>
        <w:rPr>
          <w:rFonts w:ascii="Times New Roman" w:hAnsi="Times New Roman" w:cs="Times New Roman"/>
          <w:bCs/>
          <w:sz w:val="24"/>
        </w:rPr>
      </w:pPr>
      <w:r>
        <w:rPr>
          <w:rFonts w:ascii="Times New Roman" w:hAnsi="Times New Roman" w:cs="Times New Roman"/>
          <w:sz w:val="24"/>
          <w:szCs w:val="24"/>
        </w:rPr>
        <w:t xml:space="preserve">Чтобы пешеходы могли безопасно </w:t>
      </w:r>
      <w:r w:rsidR="007F3D8E">
        <w:rPr>
          <w:rFonts w:ascii="Times New Roman" w:hAnsi="Times New Roman" w:cs="Times New Roman"/>
          <w:sz w:val="24"/>
          <w:szCs w:val="24"/>
        </w:rPr>
        <w:t xml:space="preserve">переходить </w:t>
      </w:r>
      <w:r>
        <w:rPr>
          <w:rFonts w:ascii="Times New Roman" w:hAnsi="Times New Roman" w:cs="Times New Roman"/>
          <w:sz w:val="24"/>
          <w:szCs w:val="24"/>
        </w:rPr>
        <w:t>проезжую часть, обустраивают</w:t>
      </w:r>
      <w:r w:rsidR="00F00B01">
        <w:rPr>
          <w:rFonts w:ascii="Times New Roman" w:hAnsi="Times New Roman" w:cs="Times New Roman"/>
          <w:sz w:val="24"/>
          <w:szCs w:val="24"/>
        </w:rPr>
        <w:t>ся наземные пешеходные переходы</w:t>
      </w:r>
      <w:r w:rsidR="004C745F">
        <w:rPr>
          <w:rFonts w:ascii="Times New Roman" w:hAnsi="Times New Roman" w:cs="Times New Roman"/>
          <w:bCs/>
          <w:sz w:val="24"/>
        </w:rPr>
        <w:t xml:space="preserve">. Они обустроены </w:t>
      </w:r>
      <w:r w:rsidR="004C745F" w:rsidRPr="00336BF6">
        <w:rPr>
          <w:rFonts w:ascii="Times New Roman" w:hAnsi="Times New Roman" w:cs="Times New Roman"/>
          <w:bCs/>
          <w:sz w:val="24"/>
        </w:rPr>
        <w:t xml:space="preserve">дорожными знаками, нанесена дорожная разметка, имеется </w:t>
      </w:r>
      <w:r w:rsidR="004C745F">
        <w:rPr>
          <w:rFonts w:ascii="Times New Roman" w:hAnsi="Times New Roman" w:cs="Times New Roman"/>
          <w:bCs/>
          <w:sz w:val="24"/>
        </w:rPr>
        <w:t xml:space="preserve">искусственное </w:t>
      </w:r>
      <w:r w:rsidR="004C745F" w:rsidRPr="00336BF6">
        <w:rPr>
          <w:rFonts w:ascii="Times New Roman" w:hAnsi="Times New Roman" w:cs="Times New Roman"/>
          <w:bCs/>
          <w:sz w:val="24"/>
        </w:rPr>
        <w:t>освещение.</w:t>
      </w:r>
      <w:r w:rsidR="004C745F">
        <w:rPr>
          <w:rFonts w:ascii="Times New Roman" w:hAnsi="Times New Roman" w:cs="Times New Roman"/>
          <w:bCs/>
          <w:sz w:val="24"/>
        </w:rPr>
        <w:t xml:space="preserve"> Пешеходные переходы, в том числе расположены вблизи </w:t>
      </w:r>
      <w:r w:rsidR="004C745F" w:rsidRPr="00737AD3">
        <w:rPr>
          <w:rFonts w:ascii="Times New Roman" w:hAnsi="Times New Roman" w:cs="Times New Roman"/>
          <w:bCs/>
          <w:sz w:val="24"/>
        </w:rPr>
        <w:t>школьных общеобразовательных учреждений</w:t>
      </w:r>
      <w:r w:rsidR="004C745F">
        <w:rPr>
          <w:rFonts w:ascii="Times New Roman" w:hAnsi="Times New Roman" w:cs="Times New Roman"/>
          <w:bCs/>
          <w:sz w:val="24"/>
        </w:rPr>
        <w:t xml:space="preserve"> и общественных мест.</w:t>
      </w:r>
    </w:p>
    <w:p w:rsidR="00B16137" w:rsidRDefault="004C745F" w:rsidP="008E005C">
      <w:pPr>
        <w:spacing w:after="0" w:line="240" w:lineRule="auto"/>
        <w:ind w:firstLine="709"/>
        <w:jc w:val="both"/>
        <w:rPr>
          <w:rFonts w:ascii="Times New Roman" w:hAnsi="Times New Roman" w:cs="Times New Roman"/>
          <w:sz w:val="24"/>
          <w:szCs w:val="24"/>
        </w:rPr>
      </w:pPr>
      <w:r w:rsidRPr="000E64BD">
        <w:rPr>
          <w:rFonts w:ascii="Times New Roman" w:hAnsi="Times New Roman" w:cs="Times New Roman"/>
          <w:bCs/>
          <w:sz w:val="24"/>
        </w:rPr>
        <w:t>Перечень организованных пешеходных переходов, расположенных</w:t>
      </w:r>
      <w:r>
        <w:rPr>
          <w:rFonts w:ascii="Times New Roman" w:hAnsi="Times New Roman" w:cs="Times New Roman"/>
          <w:bCs/>
          <w:sz w:val="24"/>
        </w:rPr>
        <w:t xml:space="preserve"> в </w:t>
      </w:r>
      <w:proofErr w:type="spellStart"/>
      <w:r w:rsidR="003A26EE">
        <w:rPr>
          <w:rFonts w:ascii="Times New Roman" w:hAnsi="Times New Roman" w:cs="Times New Roman"/>
          <w:bCs/>
          <w:sz w:val="24"/>
        </w:rPr>
        <w:t>С</w:t>
      </w:r>
      <w:r w:rsidR="007F2F34">
        <w:rPr>
          <w:rFonts w:ascii="Times New Roman" w:hAnsi="Times New Roman" w:cs="Times New Roman"/>
          <w:bCs/>
          <w:sz w:val="24"/>
        </w:rPr>
        <w:t>людянском</w:t>
      </w:r>
      <w:proofErr w:type="spellEnd"/>
      <w:r w:rsidR="007F2F34">
        <w:rPr>
          <w:rFonts w:ascii="Times New Roman" w:hAnsi="Times New Roman" w:cs="Times New Roman"/>
          <w:bCs/>
          <w:sz w:val="24"/>
        </w:rPr>
        <w:t xml:space="preserve"> муниципальном образовании</w:t>
      </w:r>
      <w:r>
        <w:rPr>
          <w:rFonts w:ascii="Times New Roman" w:hAnsi="Times New Roman" w:cs="Times New Roman"/>
          <w:bCs/>
          <w:sz w:val="24"/>
        </w:rPr>
        <w:t xml:space="preserve">, приведен в </w:t>
      </w:r>
      <w:r w:rsidR="007F2F34">
        <w:rPr>
          <w:rFonts w:ascii="Times New Roman" w:hAnsi="Times New Roman" w:cs="Times New Roman"/>
          <w:bCs/>
          <w:sz w:val="24"/>
        </w:rPr>
        <w:t>таблице 1.9</w:t>
      </w:r>
      <w:r w:rsidRPr="007F3D8E">
        <w:rPr>
          <w:rFonts w:ascii="Times New Roman" w:hAnsi="Times New Roman" w:cs="Times New Roman"/>
          <w:bCs/>
          <w:sz w:val="24"/>
        </w:rPr>
        <w:t>.</w:t>
      </w:r>
    </w:p>
    <w:p w:rsidR="00B16137" w:rsidRDefault="008E005C" w:rsidP="008E005C">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Таблица 1.9</w:t>
      </w:r>
    </w:p>
    <w:p w:rsidR="00F00B01" w:rsidRDefault="001B2B36" w:rsidP="005C0D89">
      <w:pPr>
        <w:spacing w:after="0" w:line="240" w:lineRule="auto"/>
        <w:jc w:val="center"/>
        <w:rPr>
          <w:rFonts w:ascii="Times New Roman" w:hAnsi="Times New Roman" w:cs="Times New Roman"/>
          <w:sz w:val="24"/>
          <w:szCs w:val="24"/>
        </w:rPr>
      </w:pPr>
      <w:r w:rsidRPr="00FF7D6F">
        <w:rPr>
          <w:rFonts w:ascii="Times New Roman" w:hAnsi="Times New Roman" w:cs="Times New Roman"/>
          <w:sz w:val="24"/>
          <w:szCs w:val="24"/>
        </w:rPr>
        <w:t xml:space="preserve">Перечень </w:t>
      </w:r>
      <w:r>
        <w:rPr>
          <w:rFonts w:ascii="Times New Roman" w:hAnsi="Times New Roman" w:cs="Times New Roman"/>
          <w:sz w:val="24"/>
          <w:szCs w:val="24"/>
        </w:rPr>
        <w:t>пешеходных переходов</w:t>
      </w:r>
    </w:p>
    <w:tbl>
      <w:tblPr>
        <w:tblW w:w="9921" w:type="dxa"/>
        <w:tblInd w:w="-3" w:type="dxa"/>
        <w:tblLook w:val="04A0" w:firstRow="1" w:lastRow="0" w:firstColumn="1" w:lastColumn="0" w:noHBand="0" w:noVBand="1"/>
      </w:tblPr>
      <w:tblGrid>
        <w:gridCol w:w="846"/>
        <w:gridCol w:w="9075"/>
      </w:tblGrid>
      <w:tr w:rsidR="00E040A7" w:rsidRPr="00E040A7" w:rsidTr="005C0D89">
        <w:trPr>
          <w:trHeight w:val="20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040A7" w:rsidRPr="00E040A7" w:rsidRDefault="00E040A7" w:rsidP="00E040A7">
            <w:pPr>
              <w:spacing w:after="0" w:line="240" w:lineRule="auto"/>
              <w:jc w:val="center"/>
              <w:rPr>
                <w:rFonts w:ascii="Times New Roman" w:eastAsia="Times New Roman" w:hAnsi="Times New Roman" w:cs="Times New Roman"/>
                <w:color w:val="000000"/>
                <w:sz w:val="24"/>
                <w:szCs w:val="24"/>
                <w:lang w:eastAsia="ru-RU"/>
              </w:rPr>
            </w:pPr>
            <w:r w:rsidRPr="00E040A7">
              <w:rPr>
                <w:rFonts w:ascii="Times New Roman" w:eastAsia="Times New Roman" w:hAnsi="Times New Roman" w:cs="Times New Roman"/>
                <w:color w:val="000000"/>
                <w:sz w:val="24"/>
                <w:szCs w:val="24"/>
                <w:lang w:eastAsia="ru-RU"/>
              </w:rPr>
              <w:t>№ п/п</w:t>
            </w:r>
          </w:p>
        </w:tc>
        <w:tc>
          <w:tcPr>
            <w:tcW w:w="9075" w:type="dxa"/>
            <w:tcBorders>
              <w:top w:val="single" w:sz="4" w:space="0" w:color="auto"/>
              <w:left w:val="nil"/>
              <w:bottom w:val="single" w:sz="4" w:space="0" w:color="auto"/>
              <w:right w:val="single" w:sz="4" w:space="0" w:color="auto"/>
            </w:tcBorders>
            <w:shd w:val="clear" w:color="auto" w:fill="auto"/>
            <w:vAlign w:val="center"/>
          </w:tcPr>
          <w:p w:rsidR="00E040A7" w:rsidRPr="00E040A7" w:rsidRDefault="00E040A7" w:rsidP="00E040A7">
            <w:pPr>
              <w:spacing w:after="0" w:line="240" w:lineRule="auto"/>
              <w:jc w:val="center"/>
              <w:rPr>
                <w:rFonts w:ascii="Times New Roman" w:eastAsia="Times New Roman" w:hAnsi="Times New Roman" w:cs="Times New Roman"/>
                <w:color w:val="000000"/>
                <w:sz w:val="24"/>
                <w:szCs w:val="24"/>
                <w:lang w:eastAsia="ru-RU"/>
              </w:rPr>
            </w:pPr>
            <w:r w:rsidRPr="00E040A7">
              <w:rPr>
                <w:rFonts w:ascii="Times New Roman" w:eastAsia="Times New Roman" w:hAnsi="Times New Roman" w:cs="Times New Roman"/>
                <w:color w:val="000000"/>
                <w:sz w:val="24"/>
                <w:szCs w:val="24"/>
                <w:lang w:eastAsia="ru-RU"/>
              </w:rPr>
              <w:t>Адресная при</w:t>
            </w:r>
            <w:r>
              <w:rPr>
                <w:rFonts w:ascii="Times New Roman" w:eastAsia="Times New Roman" w:hAnsi="Times New Roman" w:cs="Times New Roman"/>
                <w:color w:val="000000"/>
                <w:sz w:val="24"/>
                <w:szCs w:val="24"/>
                <w:lang w:eastAsia="ru-RU"/>
              </w:rPr>
              <w:t>вязка, тип пешеходного перехода</w:t>
            </w:r>
          </w:p>
        </w:tc>
      </w:tr>
      <w:tr w:rsidR="00E040A7" w:rsidRPr="00E040A7" w:rsidTr="00F11787">
        <w:trPr>
          <w:trHeight w:val="57"/>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040A7" w:rsidRPr="00E040A7" w:rsidRDefault="00E040A7" w:rsidP="00563E8C">
            <w:pPr>
              <w:spacing w:after="0" w:line="240" w:lineRule="auto"/>
              <w:jc w:val="center"/>
              <w:rPr>
                <w:rFonts w:ascii="Times New Roman" w:eastAsia="Times New Roman" w:hAnsi="Times New Roman" w:cs="Times New Roman"/>
                <w:color w:val="000000"/>
                <w:sz w:val="24"/>
                <w:szCs w:val="24"/>
                <w:lang w:eastAsia="ru-RU"/>
              </w:rPr>
            </w:pPr>
            <w:r w:rsidRPr="00E040A7">
              <w:rPr>
                <w:rFonts w:ascii="Times New Roman" w:eastAsia="Times New Roman" w:hAnsi="Times New Roman" w:cs="Times New Roman"/>
                <w:color w:val="000000"/>
                <w:sz w:val="24"/>
                <w:szCs w:val="24"/>
                <w:lang w:eastAsia="ru-RU"/>
              </w:rPr>
              <w:t>1</w:t>
            </w:r>
          </w:p>
        </w:tc>
        <w:tc>
          <w:tcPr>
            <w:tcW w:w="9075" w:type="dxa"/>
            <w:tcBorders>
              <w:top w:val="single" w:sz="4" w:space="0" w:color="auto"/>
              <w:left w:val="nil"/>
              <w:bottom w:val="single" w:sz="4" w:space="0" w:color="auto"/>
              <w:right w:val="single" w:sz="4" w:space="0" w:color="auto"/>
            </w:tcBorders>
            <w:shd w:val="clear" w:color="auto" w:fill="auto"/>
            <w:vAlign w:val="center"/>
          </w:tcPr>
          <w:p w:rsidR="00E040A7" w:rsidRPr="00E040A7" w:rsidRDefault="00E040A7" w:rsidP="00E040A7">
            <w:pPr>
              <w:spacing w:after="0" w:line="240" w:lineRule="auto"/>
              <w:rPr>
                <w:rFonts w:ascii="Times New Roman" w:eastAsia="Times New Roman" w:hAnsi="Times New Roman" w:cs="Times New Roman"/>
                <w:color w:val="000000"/>
                <w:sz w:val="24"/>
                <w:szCs w:val="24"/>
                <w:lang w:eastAsia="ru-RU"/>
              </w:rPr>
            </w:pPr>
            <w:r w:rsidRPr="00E040A7">
              <w:rPr>
                <w:rFonts w:ascii="Times New Roman" w:eastAsia="Times New Roman" w:hAnsi="Times New Roman" w:cs="Times New Roman"/>
                <w:color w:val="000000"/>
                <w:sz w:val="24"/>
                <w:szCs w:val="24"/>
                <w:lang w:eastAsia="ru-RU"/>
              </w:rPr>
              <w:t xml:space="preserve">г. </w:t>
            </w:r>
            <w:proofErr w:type="spellStart"/>
            <w:r w:rsidRPr="00E040A7">
              <w:rPr>
                <w:rFonts w:ascii="Times New Roman" w:eastAsia="Times New Roman" w:hAnsi="Times New Roman" w:cs="Times New Roman"/>
                <w:color w:val="000000"/>
                <w:sz w:val="24"/>
                <w:szCs w:val="24"/>
                <w:lang w:eastAsia="ru-RU"/>
              </w:rPr>
              <w:t>Слюдянка</w:t>
            </w:r>
            <w:proofErr w:type="spellEnd"/>
            <w:r w:rsidRPr="00E040A7">
              <w:rPr>
                <w:rFonts w:ascii="Times New Roman" w:eastAsia="Times New Roman" w:hAnsi="Times New Roman" w:cs="Times New Roman"/>
                <w:color w:val="000000"/>
                <w:sz w:val="24"/>
                <w:szCs w:val="24"/>
                <w:lang w:eastAsia="ru-RU"/>
              </w:rPr>
              <w:t xml:space="preserve">, ул. </w:t>
            </w:r>
            <w:proofErr w:type="spellStart"/>
            <w:r w:rsidRPr="00E040A7">
              <w:rPr>
                <w:rFonts w:ascii="Times New Roman" w:eastAsia="Times New Roman" w:hAnsi="Times New Roman" w:cs="Times New Roman"/>
                <w:color w:val="000000"/>
                <w:sz w:val="24"/>
                <w:szCs w:val="24"/>
                <w:lang w:eastAsia="ru-RU"/>
              </w:rPr>
              <w:t>Кутелева</w:t>
            </w:r>
            <w:proofErr w:type="spellEnd"/>
            <w:r w:rsidRPr="00E040A7">
              <w:rPr>
                <w:rFonts w:ascii="Times New Roman" w:eastAsia="Times New Roman" w:hAnsi="Times New Roman" w:cs="Times New Roman"/>
                <w:color w:val="000000"/>
                <w:sz w:val="24"/>
                <w:szCs w:val="24"/>
                <w:lang w:eastAsia="ru-RU"/>
              </w:rPr>
              <w:t>, школа № 50</w:t>
            </w:r>
            <w:r>
              <w:rPr>
                <w:rFonts w:ascii="Times New Roman" w:eastAsia="Times New Roman" w:hAnsi="Times New Roman" w:cs="Times New Roman"/>
                <w:color w:val="000000"/>
                <w:sz w:val="24"/>
                <w:szCs w:val="24"/>
                <w:lang w:eastAsia="ru-RU"/>
              </w:rPr>
              <w:t xml:space="preserve"> (</w:t>
            </w:r>
            <w:r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E040A7" w:rsidRPr="00E040A7"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E040A7" w:rsidRDefault="00E040A7" w:rsidP="00E040A7">
            <w:pPr>
              <w:spacing w:after="0" w:line="240" w:lineRule="auto"/>
              <w:jc w:val="center"/>
              <w:rPr>
                <w:rFonts w:ascii="Times New Roman" w:eastAsia="Times New Roman" w:hAnsi="Times New Roman" w:cs="Times New Roman"/>
                <w:color w:val="000000"/>
                <w:sz w:val="24"/>
                <w:szCs w:val="24"/>
                <w:lang w:eastAsia="ru-RU"/>
              </w:rPr>
            </w:pPr>
            <w:r w:rsidRPr="00E040A7">
              <w:rPr>
                <w:rFonts w:ascii="Times New Roman" w:eastAsia="Times New Roman" w:hAnsi="Times New Roman" w:cs="Times New Roman"/>
                <w:color w:val="000000"/>
                <w:sz w:val="24"/>
                <w:szCs w:val="24"/>
                <w:lang w:eastAsia="ru-RU"/>
              </w:rPr>
              <w:t>2</w:t>
            </w:r>
          </w:p>
        </w:tc>
        <w:tc>
          <w:tcPr>
            <w:tcW w:w="9075" w:type="dxa"/>
            <w:tcBorders>
              <w:top w:val="nil"/>
              <w:left w:val="nil"/>
              <w:bottom w:val="single" w:sz="4" w:space="0" w:color="auto"/>
              <w:right w:val="single" w:sz="4" w:space="0" w:color="auto"/>
            </w:tcBorders>
            <w:shd w:val="clear" w:color="auto" w:fill="auto"/>
            <w:vAlign w:val="center"/>
            <w:hideMark/>
          </w:tcPr>
          <w:p w:rsidR="00E040A7" w:rsidRPr="00E040A7" w:rsidRDefault="00E040A7" w:rsidP="00E040A7">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ул. Парижской Коммуны, 1 (</w:t>
            </w:r>
            <w:r w:rsidRPr="00E040A7">
              <w:rPr>
                <w:rFonts w:ascii="Times New Roman" w:eastAsia="Times New Roman" w:hAnsi="Times New Roman" w:cs="Times New Roman"/>
                <w:color w:val="000000"/>
                <w:sz w:val="24"/>
                <w:szCs w:val="24"/>
                <w:lang w:eastAsia="ru-RU"/>
              </w:rPr>
              <w:t>регулируемый</w:t>
            </w:r>
            <w:r>
              <w:rPr>
                <w:rFonts w:ascii="Times New Roman" w:eastAsia="Times New Roman" w:hAnsi="Times New Roman" w:cs="Times New Roman"/>
                <w:color w:val="000000"/>
                <w:sz w:val="24"/>
                <w:szCs w:val="24"/>
                <w:lang w:eastAsia="ru-RU"/>
              </w:rPr>
              <w:t>)</w:t>
            </w:r>
          </w:p>
        </w:tc>
      </w:tr>
      <w:tr w:rsidR="00E040A7" w:rsidRPr="00E040A7"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E040A7" w:rsidRDefault="00E040A7" w:rsidP="00E040A7">
            <w:pPr>
              <w:spacing w:after="0" w:line="240" w:lineRule="auto"/>
              <w:jc w:val="center"/>
              <w:rPr>
                <w:rFonts w:ascii="Times New Roman" w:eastAsia="Times New Roman" w:hAnsi="Times New Roman" w:cs="Times New Roman"/>
                <w:color w:val="000000"/>
                <w:sz w:val="24"/>
                <w:szCs w:val="24"/>
                <w:lang w:eastAsia="ru-RU"/>
              </w:rPr>
            </w:pPr>
            <w:r w:rsidRPr="00E040A7">
              <w:rPr>
                <w:rFonts w:ascii="Times New Roman" w:eastAsia="Times New Roman" w:hAnsi="Times New Roman" w:cs="Times New Roman"/>
                <w:color w:val="000000"/>
                <w:sz w:val="24"/>
                <w:szCs w:val="24"/>
                <w:lang w:eastAsia="ru-RU"/>
              </w:rPr>
              <w:t>3</w:t>
            </w:r>
          </w:p>
        </w:tc>
        <w:tc>
          <w:tcPr>
            <w:tcW w:w="9075" w:type="dxa"/>
            <w:tcBorders>
              <w:top w:val="nil"/>
              <w:left w:val="nil"/>
              <w:bottom w:val="single" w:sz="4" w:space="0" w:color="auto"/>
              <w:right w:val="single" w:sz="4" w:space="0" w:color="auto"/>
            </w:tcBorders>
            <w:shd w:val="clear" w:color="auto" w:fill="auto"/>
            <w:vAlign w:val="center"/>
            <w:hideMark/>
          </w:tcPr>
          <w:p w:rsidR="00E040A7" w:rsidRPr="00E040A7" w:rsidRDefault="00E040A7" w:rsidP="00E040A7">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xml:space="preserve">, </w:t>
            </w:r>
            <w:r w:rsidRPr="00E040A7">
              <w:rPr>
                <w:rFonts w:ascii="Times New Roman" w:eastAsia="Times New Roman" w:hAnsi="Times New Roman" w:cs="Times New Roman"/>
                <w:color w:val="000000"/>
                <w:sz w:val="24"/>
                <w:szCs w:val="24"/>
                <w:lang w:eastAsia="ru-RU"/>
              </w:rPr>
              <w:t xml:space="preserve">ул. </w:t>
            </w:r>
            <w:r>
              <w:rPr>
                <w:rFonts w:ascii="Times New Roman" w:eastAsia="Times New Roman" w:hAnsi="Times New Roman" w:cs="Times New Roman"/>
                <w:color w:val="000000"/>
                <w:sz w:val="24"/>
                <w:szCs w:val="24"/>
                <w:lang w:eastAsia="ru-RU"/>
              </w:rPr>
              <w:t>Парижской Коммуны, в районе Центрального рынка (</w:t>
            </w:r>
            <w:r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E040A7" w:rsidRPr="00E040A7"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E040A7" w:rsidRDefault="00E040A7" w:rsidP="00E040A7">
            <w:pPr>
              <w:spacing w:after="0" w:line="240" w:lineRule="auto"/>
              <w:jc w:val="center"/>
              <w:rPr>
                <w:rFonts w:ascii="Times New Roman" w:eastAsia="Times New Roman" w:hAnsi="Times New Roman" w:cs="Times New Roman"/>
                <w:color w:val="000000"/>
                <w:sz w:val="24"/>
                <w:szCs w:val="24"/>
                <w:lang w:eastAsia="ru-RU"/>
              </w:rPr>
            </w:pPr>
            <w:r w:rsidRPr="00E040A7">
              <w:rPr>
                <w:rFonts w:ascii="Times New Roman" w:eastAsia="Times New Roman" w:hAnsi="Times New Roman" w:cs="Times New Roman"/>
                <w:color w:val="000000"/>
                <w:sz w:val="24"/>
                <w:szCs w:val="24"/>
                <w:lang w:eastAsia="ru-RU"/>
              </w:rPr>
              <w:t>4</w:t>
            </w:r>
          </w:p>
        </w:tc>
        <w:tc>
          <w:tcPr>
            <w:tcW w:w="9075" w:type="dxa"/>
            <w:tcBorders>
              <w:top w:val="nil"/>
              <w:left w:val="nil"/>
              <w:bottom w:val="single" w:sz="4" w:space="0" w:color="auto"/>
              <w:right w:val="single" w:sz="4" w:space="0" w:color="auto"/>
            </w:tcBorders>
            <w:shd w:val="clear" w:color="auto" w:fill="auto"/>
            <w:vAlign w:val="center"/>
            <w:hideMark/>
          </w:tcPr>
          <w:p w:rsidR="00E040A7" w:rsidRPr="00E040A7" w:rsidRDefault="00E040A7" w:rsidP="00AC373B">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xml:space="preserve">, </w:t>
            </w:r>
            <w:r w:rsidRPr="00E040A7">
              <w:rPr>
                <w:rFonts w:ascii="Times New Roman" w:eastAsia="Times New Roman" w:hAnsi="Times New Roman" w:cs="Times New Roman"/>
                <w:color w:val="000000"/>
                <w:sz w:val="24"/>
                <w:szCs w:val="24"/>
                <w:lang w:eastAsia="ru-RU"/>
              </w:rPr>
              <w:t xml:space="preserve">ул. </w:t>
            </w:r>
            <w:r>
              <w:rPr>
                <w:rFonts w:ascii="Times New Roman" w:eastAsia="Times New Roman" w:hAnsi="Times New Roman" w:cs="Times New Roman"/>
                <w:color w:val="000000"/>
                <w:sz w:val="24"/>
                <w:szCs w:val="24"/>
                <w:lang w:eastAsia="ru-RU"/>
              </w:rPr>
              <w:t xml:space="preserve">Парижской </w:t>
            </w:r>
            <w:r w:rsidRPr="00E040A7">
              <w:rPr>
                <w:rFonts w:ascii="Times New Roman" w:eastAsia="Times New Roman" w:hAnsi="Times New Roman" w:cs="Times New Roman"/>
                <w:color w:val="000000"/>
                <w:sz w:val="24"/>
                <w:szCs w:val="24"/>
                <w:lang w:eastAsia="ru-RU"/>
              </w:rPr>
              <w:t xml:space="preserve">Коммуны, </w:t>
            </w:r>
            <w:r w:rsidR="00AC373B">
              <w:rPr>
                <w:rFonts w:ascii="Times New Roman" w:eastAsia="Times New Roman" w:hAnsi="Times New Roman" w:cs="Times New Roman"/>
                <w:color w:val="000000"/>
                <w:sz w:val="24"/>
                <w:szCs w:val="24"/>
                <w:lang w:eastAsia="ru-RU"/>
              </w:rPr>
              <w:t>22 (</w:t>
            </w:r>
            <w:r w:rsidRPr="00E040A7">
              <w:rPr>
                <w:rFonts w:ascii="Times New Roman" w:eastAsia="Times New Roman" w:hAnsi="Times New Roman" w:cs="Times New Roman"/>
                <w:color w:val="000000"/>
                <w:sz w:val="24"/>
                <w:szCs w:val="24"/>
                <w:lang w:eastAsia="ru-RU"/>
              </w:rPr>
              <w:t>нерегулируемый</w:t>
            </w:r>
            <w:r w:rsidR="00AC373B">
              <w:rPr>
                <w:rFonts w:ascii="Times New Roman" w:eastAsia="Times New Roman" w:hAnsi="Times New Roman" w:cs="Times New Roman"/>
                <w:color w:val="000000"/>
                <w:sz w:val="24"/>
                <w:szCs w:val="24"/>
                <w:lang w:eastAsia="ru-RU"/>
              </w:rPr>
              <w:t>)</w:t>
            </w:r>
          </w:p>
        </w:tc>
      </w:tr>
      <w:tr w:rsidR="00E040A7" w:rsidRPr="00E040A7"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E040A7" w:rsidRDefault="00E040A7" w:rsidP="00E040A7">
            <w:pPr>
              <w:spacing w:after="0" w:line="240" w:lineRule="auto"/>
              <w:jc w:val="center"/>
              <w:rPr>
                <w:rFonts w:ascii="Times New Roman" w:eastAsia="Times New Roman" w:hAnsi="Times New Roman" w:cs="Times New Roman"/>
                <w:color w:val="000000"/>
                <w:sz w:val="24"/>
                <w:szCs w:val="24"/>
                <w:lang w:eastAsia="ru-RU"/>
              </w:rPr>
            </w:pPr>
            <w:r w:rsidRPr="00E040A7">
              <w:rPr>
                <w:rFonts w:ascii="Times New Roman" w:eastAsia="Times New Roman" w:hAnsi="Times New Roman" w:cs="Times New Roman"/>
                <w:color w:val="000000"/>
                <w:sz w:val="24"/>
                <w:szCs w:val="24"/>
                <w:lang w:eastAsia="ru-RU"/>
              </w:rPr>
              <w:t>5</w:t>
            </w:r>
          </w:p>
        </w:tc>
        <w:tc>
          <w:tcPr>
            <w:tcW w:w="9075" w:type="dxa"/>
            <w:tcBorders>
              <w:top w:val="nil"/>
              <w:left w:val="nil"/>
              <w:bottom w:val="single" w:sz="4" w:space="0" w:color="auto"/>
              <w:right w:val="single" w:sz="4" w:space="0" w:color="auto"/>
            </w:tcBorders>
            <w:shd w:val="clear" w:color="auto" w:fill="auto"/>
            <w:vAlign w:val="center"/>
            <w:hideMark/>
          </w:tcPr>
          <w:p w:rsidR="00E040A7" w:rsidRPr="00E040A7" w:rsidRDefault="00AC373B" w:rsidP="00AC373B">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xml:space="preserve">, ул. Парижской </w:t>
            </w:r>
            <w:r w:rsidR="00E040A7" w:rsidRPr="00E040A7">
              <w:rPr>
                <w:rFonts w:ascii="Times New Roman" w:eastAsia="Times New Roman" w:hAnsi="Times New Roman" w:cs="Times New Roman"/>
                <w:color w:val="000000"/>
                <w:sz w:val="24"/>
                <w:szCs w:val="24"/>
                <w:lang w:eastAsia="ru-RU"/>
              </w:rPr>
              <w:t xml:space="preserve">Коммуны, </w:t>
            </w:r>
            <w:r>
              <w:rPr>
                <w:rFonts w:ascii="Times New Roman" w:eastAsia="Times New Roman" w:hAnsi="Times New Roman" w:cs="Times New Roman"/>
                <w:color w:val="000000"/>
                <w:sz w:val="24"/>
                <w:szCs w:val="24"/>
                <w:lang w:eastAsia="ru-RU"/>
              </w:rPr>
              <w:t>40 (</w:t>
            </w:r>
            <w:r w:rsidR="00E040A7"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AC373B" w:rsidRPr="00E040A7"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tcPr>
          <w:p w:rsidR="00AC373B" w:rsidRPr="00E040A7" w:rsidRDefault="00563E8C" w:rsidP="00E040A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9075" w:type="dxa"/>
            <w:tcBorders>
              <w:top w:val="nil"/>
              <w:left w:val="nil"/>
              <w:bottom w:val="single" w:sz="4" w:space="0" w:color="auto"/>
              <w:right w:val="single" w:sz="4" w:space="0" w:color="auto"/>
            </w:tcBorders>
            <w:shd w:val="clear" w:color="auto" w:fill="auto"/>
            <w:vAlign w:val="center"/>
          </w:tcPr>
          <w:p w:rsidR="00AC373B" w:rsidRDefault="00AC373B" w:rsidP="00AC373B">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xml:space="preserve">, ул. Парижской </w:t>
            </w:r>
            <w:r w:rsidRPr="00E040A7">
              <w:rPr>
                <w:rFonts w:ascii="Times New Roman" w:eastAsia="Times New Roman" w:hAnsi="Times New Roman" w:cs="Times New Roman"/>
                <w:color w:val="000000"/>
                <w:sz w:val="24"/>
                <w:szCs w:val="24"/>
                <w:lang w:eastAsia="ru-RU"/>
              </w:rPr>
              <w:t xml:space="preserve">Коммуны, </w:t>
            </w:r>
            <w:r>
              <w:rPr>
                <w:rFonts w:ascii="Times New Roman" w:eastAsia="Times New Roman" w:hAnsi="Times New Roman" w:cs="Times New Roman"/>
                <w:color w:val="000000"/>
                <w:sz w:val="24"/>
                <w:szCs w:val="24"/>
                <w:lang w:eastAsia="ru-RU"/>
              </w:rPr>
              <w:t>75 (</w:t>
            </w:r>
            <w:r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E040A7" w:rsidRPr="00E040A7"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9075" w:type="dxa"/>
            <w:tcBorders>
              <w:top w:val="nil"/>
              <w:left w:val="nil"/>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xml:space="preserve">, </w:t>
            </w:r>
            <w:r w:rsidR="00E040A7" w:rsidRPr="00E040A7">
              <w:rPr>
                <w:rFonts w:ascii="Times New Roman" w:eastAsia="Times New Roman" w:hAnsi="Times New Roman" w:cs="Times New Roman"/>
                <w:color w:val="000000"/>
                <w:sz w:val="24"/>
                <w:szCs w:val="24"/>
                <w:lang w:eastAsia="ru-RU"/>
              </w:rPr>
              <w:t xml:space="preserve">ул. </w:t>
            </w:r>
            <w:r>
              <w:rPr>
                <w:rFonts w:ascii="Times New Roman" w:eastAsia="Times New Roman" w:hAnsi="Times New Roman" w:cs="Times New Roman"/>
                <w:color w:val="000000"/>
                <w:sz w:val="24"/>
                <w:szCs w:val="24"/>
                <w:lang w:eastAsia="ru-RU"/>
              </w:rPr>
              <w:t>Куприна, школа № 2 (</w:t>
            </w:r>
            <w:r w:rsidR="00E040A7"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E040A7" w:rsidRPr="00E040A7"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9075" w:type="dxa"/>
            <w:tcBorders>
              <w:top w:val="nil"/>
              <w:left w:val="nil"/>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ул. Советская, детский сад № 1 (</w:t>
            </w:r>
            <w:r w:rsidR="00E040A7"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E040A7" w:rsidRPr="00E040A7"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9075" w:type="dxa"/>
            <w:tcBorders>
              <w:top w:val="nil"/>
              <w:left w:val="nil"/>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ул. Советская, районная больница (</w:t>
            </w:r>
            <w:r w:rsidR="00E040A7"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E040A7" w:rsidRPr="00E040A7" w:rsidTr="005C0D89">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9075" w:type="dxa"/>
            <w:tcBorders>
              <w:top w:val="nil"/>
              <w:left w:val="nil"/>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ул. Советская, школа № 23 (</w:t>
            </w:r>
            <w:r w:rsidR="00E040A7"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E040A7" w:rsidRPr="00E040A7" w:rsidTr="005C0D89">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9075" w:type="dxa"/>
            <w:tcBorders>
              <w:top w:val="single" w:sz="4" w:space="0" w:color="auto"/>
              <w:left w:val="nil"/>
              <w:bottom w:val="single" w:sz="4" w:space="0" w:color="auto"/>
              <w:right w:val="single" w:sz="4" w:space="0" w:color="auto"/>
            </w:tcBorders>
            <w:shd w:val="clear" w:color="auto" w:fill="auto"/>
            <w:vAlign w:val="center"/>
            <w:hideMark/>
          </w:tcPr>
          <w:p w:rsidR="00E040A7" w:rsidRPr="00E040A7" w:rsidRDefault="00563E8C" w:rsidP="00E040A7">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ул. Советская, детский сад № 213 (</w:t>
            </w:r>
            <w:r w:rsidR="00E040A7"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5C0D89" w:rsidRPr="00E040A7" w:rsidTr="005C0D89">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C0D89" w:rsidRDefault="005C0D89" w:rsidP="005C0D8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9075" w:type="dxa"/>
            <w:tcBorders>
              <w:top w:val="single" w:sz="4" w:space="0" w:color="auto"/>
              <w:left w:val="nil"/>
              <w:bottom w:val="single" w:sz="4" w:space="0" w:color="auto"/>
              <w:right w:val="single" w:sz="4" w:space="0" w:color="auto"/>
            </w:tcBorders>
            <w:shd w:val="clear" w:color="auto" w:fill="auto"/>
            <w:vAlign w:val="center"/>
          </w:tcPr>
          <w:p w:rsidR="005C0D89" w:rsidRPr="00E040A7" w:rsidRDefault="005C0D89" w:rsidP="005C0D89">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ул. Героя Ивана Тонконог, в районе школы №49 (</w:t>
            </w:r>
            <w:r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5C0D89" w:rsidRPr="00E040A7" w:rsidTr="00B16137">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C0D89" w:rsidRDefault="005C0D89" w:rsidP="005C0D8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9075" w:type="dxa"/>
            <w:tcBorders>
              <w:top w:val="single" w:sz="4" w:space="0" w:color="auto"/>
              <w:left w:val="nil"/>
              <w:bottom w:val="single" w:sz="4" w:space="0" w:color="auto"/>
              <w:right w:val="single" w:sz="4" w:space="0" w:color="auto"/>
            </w:tcBorders>
            <w:shd w:val="clear" w:color="auto" w:fill="auto"/>
            <w:vAlign w:val="center"/>
          </w:tcPr>
          <w:p w:rsidR="005C0D89" w:rsidRPr="00E040A7" w:rsidRDefault="005C0D89" w:rsidP="005C0D89">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ул. Фрунзе, в районе дома №13 (</w:t>
            </w:r>
            <w:r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r w:rsidR="005C0D89" w:rsidRPr="00E040A7" w:rsidTr="00B16137">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C0D89" w:rsidRDefault="005C0D89" w:rsidP="005C0D8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9075" w:type="dxa"/>
            <w:tcBorders>
              <w:top w:val="single" w:sz="4" w:space="0" w:color="auto"/>
              <w:left w:val="single" w:sz="4" w:space="0" w:color="auto"/>
              <w:bottom w:val="single" w:sz="4" w:space="0" w:color="auto"/>
              <w:right w:val="single" w:sz="4" w:space="0" w:color="auto"/>
            </w:tcBorders>
            <w:shd w:val="clear" w:color="auto" w:fill="auto"/>
            <w:vAlign w:val="center"/>
          </w:tcPr>
          <w:p w:rsidR="005C0D89" w:rsidRPr="00E040A7" w:rsidRDefault="005C0D89" w:rsidP="005C0D89">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roofErr w:type="spellStart"/>
            <w:r>
              <w:rPr>
                <w:rFonts w:ascii="Times New Roman" w:eastAsia="Times New Roman" w:hAnsi="Times New Roman" w:cs="Times New Roman"/>
                <w:color w:val="000000"/>
                <w:sz w:val="24"/>
                <w:szCs w:val="24"/>
                <w:lang w:eastAsia="ru-RU"/>
              </w:rPr>
              <w:t>Слюдянка</w:t>
            </w:r>
            <w:proofErr w:type="spellEnd"/>
            <w:r>
              <w:rPr>
                <w:rFonts w:ascii="Times New Roman" w:eastAsia="Times New Roman" w:hAnsi="Times New Roman" w:cs="Times New Roman"/>
                <w:color w:val="000000"/>
                <w:sz w:val="24"/>
                <w:szCs w:val="24"/>
                <w:lang w:eastAsia="ru-RU"/>
              </w:rPr>
              <w:t>, ул. Парижской Коммуны, в районе дома №62 (</w:t>
            </w:r>
            <w:r w:rsidRPr="00E040A7">
              <w:rPr>
                <w:rFonts w:ascii="Times New Roman" w:eastAsia="Times New Roman" w:hAnsi="Times New Roman" w:cs="Times New Roman"/>
                <w:color w:val="000000"/>
                <w:sz w:val="24"/>
                <w:szCs w:val="24"/>
                <w:lang w:eastAsia="ru-RU"/>
              </w:rPr>
              <w:t>нерегулируемый</w:t>
            </w:r>
            <w:r>
              <w:rPr>
                <w:rFonts w:ascii="Times New Roman" w:eastAsia="Times New Roman" w:hAnsi="Times New Roman" w:cs="Times New Roman"/>
                <w:color w:val="000000"/>
                <w:sz w:val="24"/>
                <w:szCs w:val="24"/>
                <w:lang w:eastAsia="ru-RU"/>
              </w:rPr>
              <w:t>)</w:t>
            </w:r>
          </w:p>
        </w:tc>
      </w:tr>
    </w:tbl>
    <w:p w:rsidR="00B16137" w:rsidRDefault="00667FA9" w:rsidP="008E005C">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1216F0">
        <w:rPr>
          <w:rFonts w:ascii="Times New Roman" w:hAnsi="Times New Roman" w:cs="Times New Roman"/>
          <w:sz w:val="24"/>
          <w:szCs w:val="24"/>
        </w:rPr>
        <w:t xml:space="preserve">На территории г. </w:t>
      </w:r>
      <w:proofErr w:type="spellStart"/>
      <w:r w:rsidR="00182268">
        <w:rPr>
          <w:rFonts w:ascii="Times New Roman" w:hAnsi="Times New Roman" w:cs="Times New Roman"/>
          <w:sz w:val="24"/>
          <w:szCs w:val="24"/>
        </w:rPr>
        <w:t>Слюдянка</w:t>
      </w:r>
      <w:proofErr w:type="spellEnd"/>
      <w:r w:rsidR="00182268">
        <w:rPr>
          <w:rFonts w:ascii="Times New Roman" w:hAnsi="Times New Roman" w:cs="Times New Roman"/>
          <w:sz w:val="24"/>
          <w:szCs w:val="24"/>
        </w:rPr>
        <w:t xml:space="preserve"> </w:t>
      </w:r>
      <w:r w:rsidRPr="001216F0">
        <w:rPr>
          <w:rFonts w:ascii="Times New Roman" w:hAnsi="Times New Roman" w:cs="Times New Roman"/>
          <w:sz w:val="24"/>
          <w:szCs w:val="24"/>
        </w:rPr>
        <w:t xml:space="preserve">оборудованы </w:t>
      </w:r>
      <w:r w:rsidR="002778A1">
        <w:rPr>
          <w:rFonts w:ascii="Times New Roman" w:hAnsi="Times New Roman" w:cs="Times New Roman"/>
          <w:sz w:val="24"/>
          <w:szCs w:val="24"/>
        </w:rPr>
        <w:t xml:space="preserve">пешеходные </w:t>
      </w:r>
      <w:r w:rsidRPr="001216F0">
        <w:rPr>
          <w:rFonts w:ascii="Times New Roman" w:hAnsi="Times New Roman" w:cs="Times New Roman"/>
          <w:sz w:val="24"/>
          <w:szCs w:val="24"/>
        </w:rPr>
        <w:t>тротуары</w:t>
      </w:r>
      <w:r w:rsidR="007F2F34">
        <w:rPr>
          <w:rFonts w:ascii="Times New Roman" w:hAnsi="Times New Roman" w:cs="Times New Roman"/>
          <w:sz w:val="24"/>
          <w:szCs w:val="24"/>
        </w:rPr>
        <w:t xml:space="preserve"> (таблица 1.10)</w:t>
      </w:r>
      <w:r w:rsidRPr="001216F0">
        <w:rPr>
          <w:rFonts w:ascii="Times New Roman" w:hAnsi="Times New Roman" w:cs="Times New Roman"/>
          <w:sz w:val="24"/>
          <w:szCs w:val="24"/>
        </w:rPr>
        <w:t>.</w:t>
      </w:r>
    </w:p>
    <w:p w:rsidR="007F2F34" w:rsidRDefault="00667FA9" w:rsidP="003A26EE">
      <w:pPr>
        <w:spacing w:after="0" w:line="240" w:lineRule="auto"/>
        <w:jc w:val="right"/>
        <w:rPr>
          <w:rFonts w:ascii="Times New Roman" w:hAnsi="Times New Roman" w:cs="Times New Roman"/>
          <w:sz w:val="24"/>
          <w:szCs w:val="24"/>
        </w:rPr>
      </w:pPr>
      <w:r w:rsidRPr="006728EC">
        <w:rPr>
          <w:rFonts w:ascii="Times New Roman" w:hAnsi="Times New Roman" w:cs="Times New Roman"/>
          <w:sz w:val="24"/>
          <w:szCs w:val="24"/>
        </w:rPr>
        <w:t>Таблица 1.</w:t>
      </w:r>
      <w:r w:rsidR="007F2F34">
        <w:rPr>
          <w:rFonts w:ascii="Times New Roman" w:hAnsi="Times New Roman" w:cs="Times New Roman"/>
          <w:sz w:val="24"/>
          <w:szCs w:val="24"/>
        </w:rPr>
        <w:t xml:space="preserve">10 </w:t>
      </w:r>
    </w:p>
    <w:p w:rsidR="00667FA9" w:rsidRPr="006728EC" w:rsidRDefault="00667FA9" w:rsidP="003A26EE">
      <w:pPr>
        <w:spacing w:after="0" w:line="240" w:lineRule="auto"/>
        <w:jc w:val="center"/>
        <w:rPr>
          <w:rFonts w:ascii="Times New Roman" w:hAnsi="Times New Roman" w:cs="Times New Roman"/>
          <w:sz w:val="24"/>
          <w:szCs w:val="24"/>
        </w:rPr>
      </w:pPr>
      <w:r w:rsidRPr="006728EC">
        <w:rPr>
          <w:rFonts w:ascii="Times New Roman" w:hAnsi="Times New Roman" w:cs="Times New Roman"/>
          <w:sz w:val="24"/>
          <w:szCs w:val="24"/>
        </w:rPr>
        <w:t>Перечень пешеходных тротуаров</w:t>
      </w:r>
    </w:p>
    <w:tbl>
      <w:tblPr>
        <w:tblW w:w="9923" w:type="dxa"/>
        <w:tblInd w:w="-5" w:type="dxa"/>
        <w:tblLook w:val="04A0" w:firstRow="1" w:lastRow="0" w:firstColumn="1" w:lastColumn="0" w:noHBand="0" w:noVBand="1"/>
      </w:tblPr>
      <w:tblGrid>
        <w:gridCol w:w="973"/>
        <w:gridCol w:w="5831"/>
        <w:gridCol w:w="3119"/>
      </w:tblGrid>
      <w:tr w:rsidR="00667FA9" w:rsidRPr="006728EC" w:rsidTr="00F11787">
        <w:trPr>
          <w:trHeight w:val="100"/>
        </w:trPr>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7FA9" w:rsidRPr="006728EC" w:rsidRDefault="00667FA9" w:rsidP="00601457">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№п/п</w:t>
            </w:r>
          </w:p>
        </w:tc>
        <w:tc>
          <w:tcPr>
            <w:tcW w:w="5831" w:type="dxa"/>
            <w:tcBorders>
              <w:top w:val="single" w:sz="4" w:space="0" w:color="auto"/>
              <w:left w:val="nil"/>
              <w:bottom w:val="single" w:sz="4" w:space="0" w:color="auto"/>
              <w:right w:val="single" w:sz="4" w:space="0" w:color="000000"/>
            </w:tcBorders>
            <w:shd w:val="clear" w:color="auto" w:fill="auto"/>
            <w:noWrap/>
            <w:vAlign w:val="bottom"/>
            <w:hideMark/>
          </w:tcPr>
          <w:p w:rsidR="00667FA9" w:rsidRPr="006728EC" w:rsidRDefault="00667FA9" w:rsidP="00601457">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Перечень пешеходных тротуаров</w:t>
            </w:r>
          </w:p>
        </w:tc>
        <w:tc>
          <w:tcPr>
            <w:tcW w:w="3119" w:type="dxa"/>
            <w:tcBorders>
              <w:top w:val="single" w:sz="4" w:space="0" w:color="auto"/>
              <w:left w:val="nil"/>
              <w:bottom w:val="single" w:sz="4" w:space="0" w:color="auto"/>
              <w:right w:val="single" w:sz="4" w:space="0" w:color="000000"/>
            </w:tcBorders>
          </w:tcPr>
          <w:p w:rsidR="00667FA9" w:rsidRPr="006728EC" w:rsidRDefault="00667FA9" w:rsidP="00601457">
            <w:pPr>
              <w:spacing w:after="0" w:line="240" w:lineRule="auto"/>
              <w:jc w:val="center"/>
              <w:rPr>
                <w:rFonts w:ascii="Times New Roman" w:eastAsia="Times New Roman" w:hAnsi="Times New Roman" w:cs="Times New Roman"/>
                <w:color w:val="000000"/>
                <w:sz w:val="24"/>
                <w:szCs w:val="24"/>
                <w:vertAlign w:val="superscript"/>
                <w:lang w:eastAsia="ru-RU"/>
              </w:rPr>
            </w:pPr>
            <w:r w:rsidRPr="006728EC">
              <w:rPr>
                <w:rFonts w:ascii="Times New Roman" w:eastAsia="Times New Roman" w:hAnsi="Times New Roman" w:cs="Times New Roman"/>
                <w:color w:val="000000"/>
                <w:sz w:val="24"/>
                <w:szCs w:val="24"/>
                <w:lang w:eastAsia="ru-RU"/>
              </w:rPr>
              <w:t>Протяженность, м.</w:t>
            </w:r>
          </w:p>
        </w:tc>
      </w:tr>
      <w:tr w:rsidR="00667FA9" w:rsidRPr="006728EC"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6728EC" w:rsidRDefault="00667FA9" w:rsidP="00CB3A8F">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1.</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6728EC" w:rsidRDefault="00667FA9" w:rsidP="00CB3A8F">
            <w:pPr>
              <w:spacing w:after="0"/>
              <w:rPr>
                <w:rFonts w:ascii="Times New Roman" w:hAnsi="Times New Roman" w:cs="Times New Roman"/>
                <w:color w:val="000000"/>
                <w:sz w:val="24"/>
                <w:szCs w:val="24"/>
              </w:rPr>
            </w:pPr>
            <w:r w:rsidRPr="006728EC">
              <w:rPr>
                <w:rFonts w:ascii="Times New Roman" w:hAnsi="Times New Roman" w:cs="Times New Roman"/>
                <w:color w:val="000000"/>
                <w:sz w:val="24"/>
                <w:szCs w:val="24"/>
              </w:rPr>
              <w:t xml:space="preserve">по </w:t>
            </w:r>
            <w:r w:rsidR="00182268">
              <w:rPr>
                <w:rFonts w:ascii="Times New Roman" w:hAnsi="Times New Roman" w:cs="Times New Roman"/>
                <w:color w:val="000000"/>
                <w:sz w:val="24"/>
                <w:szCs w:val="24"/>
              </w:rPr>
              <w:t>ул. Парижской Коммуны</w:t>
            </w:r>
          </w:p>
        </w:tc>
        <w:tc>
          <w:tcPr>
            <w:tcW w:w="3119" w:type="dxa"/>
            <w:tcBorders>
              <w:top w:val="single" w:sz="4" w:space="0" w:color="auto"/>
              <w:left w:val="nil"/>
              <w:bottom w:val="single" w:sz="4" w:space="0" w:color="auto"/>
              <w:right w:val="single" w:sz="4" w:space="0" w:color="auto"/>
            </w:tcBorders>
            <w:vAlign w:val="bottom"/>
          </w:tcPr>
          <w:p w:rsidR="00667FA9" w:rsidRPr="006728EC" w:rsidRDefault="00182268" w:rsidP="00CB3A8F">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2 372</w:t>
            </w:r>
          </w:p>
        </w:tc>
      </w:tr>
      <w:tr w:rsidR="00667FA9" w:rsidRPr="006728EC"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6728EC" w:rsidRDefault="00667FA9" w:rsidP="00CB3A8F">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2.</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6728EC" w:rsidRDefault="00667FA9" w:rsidP="00CB3A8F">
            <w:pPr>
              <w:spacing w:after="0"/>
              <w:rPr>
                <w:rFonts w:ascii="Times New Roman" w:hAnsi="Times New Roman" w:cs="Times New Roman"/>
                <w:color w:val="000000"/>
                <w:sz w:val="24"/>
                <w:szCs w:val="24"/>
              </w:rPr>
            </w:pPr>
            <w:r w:rsidRPr="006728EC">
              <w:rPr>
                <w:rFonts w:ascii="Times New Roman" w:hAnsi="Times New Roman" w:cs="Times New Roman"/>
                <w:color w:val="000000"/>
                <w:sz w:val="24"/>
                <w:szCs w:val="24"/>
              </w:rPr>
              <w:t xml:space="preserve">по ул. </w:t>
            </w:r>
            <w:r w:rsidR="00182268">
              <w:rPr>
                <w:rFonts w:ascii="Times New Roman" w:hAnsi="Times New Roman" w:cs="Times New Roman"/>
                <w:color w:val="000000"/>
                <w:sz w:val="24"/>
                <w:szCs w:val="24"/>
              </w:rPr>
              <w:t>Ленинградская</w:t>
            </w:r>
          </w:p>
        </w:tc>
        <w:tc>
          <w:tcPr>
            <w:tcW w:w="3119" w:type="dxa"/>
            <w:tcBorders>
              <w:top w:val="single" w:sz="4" w:space="0" w:color="auto"/>
              <w:left w:val="nil"/>
              <w:bottom w:val="single" w:sz="4" w:space="0" w:color="auto"/>
              <w:right w:val="single" w:sz="4" w:space="0" w:color="auto"/>
            </w:tcBorders>
            <w:vAlign w:val="bottom"/>
          </w:tcPr>
          <w:p w:rsidR="00667FA9" w:rsidRPr="006728EC" w:rsidRDefault="00182268" w:rsidP="00CB3A8F">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993</w:t>
            </w:r>
          </w:p>
        </w:tc>
      </w:tr>
      <w:tr w:rsidR="00667FA9" w:rsidRPr="006728EC"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6728EC" w:rsidRDefault="00667FA9" w:rsidP="00CB3A8F">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3.</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6728EC" w:rsidRDefault="00667FA9" w:rsidP="00CB3A8F">
            <w:pPr>
              <w:spacing w:after="0"/>
              <w:rPr>
                <w:rFonts w:ascii="Times New Roman" w:hAnsi="Times New Roman" w:cs="Times New Roman"/>
                <w:color w:val="000000"/>
                <w:sz w:val="24"/>
                <w:szCs w:val="24"/>
              </w:rPr>
            </w:pPr>
            <w:r w:rsidRPr="006728EC">
              <w:rPr>
                <w:rFonts w:ascii="Times New Roman" w:hAnsi="Times New Roman" w:cs="Times New Roman"/>
                <w:color w:val="000000"/>
                <w:sz w:val="24"/>
                <w:szCs w:val="24"/>
              </w:rPr>
              <w:t xml:space="preserve">по ул. </w:t>
            </w:r>
            <w:r w:rsidR="00182268">
              <w:rPr>
                <w:rFonts w:ascii="Times New Roman" w:hAnsi="Times New Roman" w:cs="Times New Roman"/>
                <w:color w:val="000000"/>
                <w:sz w:val="24"/>
                <w:szCs w:val="24"/>
              </w:rPr>
              <w:t>Куприна</w:t>
            </w:r>
          </w:p>
        </w:tc>
        <w:tc>
          <w:tcPr>
            <w:tcW w:w="3119" w:type="dxa"/>
            <w:tcBorders>
              <w:top w:val="single" w:sz="4" w:space="0" w:color="auto"/>
              <w:left w:val="nil"/>
              <w:bottom w:val="single" w:sz="4" w:space="0" w:color="auto"/>
              <w:right w:val="single" w:sz="4" w:space="0" w:color="auto"/>
            </w:tcBorders>
            <w:vAlign w:val="bottom"/>
          </w:tcPr>
          <w:p w:rsidR="00667FA9" w:rsidRPr="006728EC" w:rsidRDefault="00345CE7" w:rsidP="00CB3A8F">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1 351</w:t>
            </w:r>
          </w:p>
        </w:tc>
      </w:tr>
      <w:tr w:rsidR="00667FA9" w:rsidRPr="006728EC"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6728EC" w:rsidRDefault="00667FA9" w:rsidP="00CB3A8F">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4.</w:t>
            </w:r>
          </w:p>
        </w:tc>
        <w:tc>
          <w:tcPr>
            <w:tcW w:w="5831" w:type="dxa"/>
            <w:tcBorders>
              <w:top w:val="single" w:sz="4" w:space="0" w:color="auto"/>
              <w:left w:val="nil"/>
              <w:bottom w:val="single" w:sz="4" w:space="0" w:color="auto"/>
              <w:right w:val="single" w:sz="4" w:space="0" w:color="auto"/>
            </w:tcBorders>
            <w:shd w:val="clear" w:color="auto" w:fill="auto"/>
          </w:tcPr>
          <w:p w:rsidR="00667FA9" w:rsidRPr="006728EC" w:rsidRDefault="00182268" w:rsidP="00CB3A8F">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по ул. </w:t>
            </w:r>
            <w:proofErr w:type="spellStart"/>
            <w:r>
              <w:rPr>
                <w:rFonts w:ascii="Times New Roman" w:hAnsi="Times New Roman" w:cs="Times New Roman"/>
                <w:color w:val="000000"/>
                <w:sz w:val="24"/>
                <w:szCs w:val="24"/>
              </w:rPr>
              <w:t>Слюдянских</w:t>
            </w:r>
            <w:proofErr w:type="spellEnd"/>
            <w:r>
              <w:rPr>
                <w:rFonts w:ascii="Times New Roman" w:hAnsi="Times New Roman" w:cs="Times New Roman"/>
                <w:color w:val="000000"/>
                <w:sz w:val="24"/>
                <w:szCs w:val="24"/>
              </w:rPr>
              <w:t xml:space="preserve"> Красногвардейцев</w:t>
            </w:r>
          </w:p>
        </w:tc>
        <w:tc>
          <w:tcPr>
            <w:tcW w:w="3119" w:type="dxa"/>
            <w:tcBorders>
              <w:top w:val="single" w:sz="4" w:space="0" w:color="auto"/>
              <w:left w:val="nil"/>
              <w:bottom w:val="single" w:sz="4" w:space="0" w:color="auto"/>
              <w:right w:val="single" w:sz="4" w:space="0" w:color="auto"/>
            </w:tcBorders>
          </w:tcPr>
          <w:p w:rsidR="00667FA9" w:rsidRPr="006728EC" w:rsidRDefault="00182268" w:rsidP="00CB3A8F">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347</w:t>
            </w:r>
          </w:p>
        </w:tc>
      </w:tr>
      <w:tr w:rsidR="00667FA9" w:rsidRPr="006728EC"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6728EC" w:rsidRDefault="00667FA9" w:rsidP="00CB3A8F">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5.</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6728EC" w:rsidRDefault="00182268" w:rsidP="00CB3A8F">
            <w:pPr>
              <w:spacing w:after="0"/>
              <w:rPr>
                <w:rFonts w:ascii="Times New Roman" w:hAnsi="Times New Roman" w:cs="Times New Roman"/>
                <w:color w:val="000000"/>
                <w:sz w:val="24"/>
                <w:szCs w:val="24"/>
              </w:rPr>
            </w:pPr>
            <w:r>
              <w:rPr>
                <w:rFonts w:ascii="Times New Roman" w:hAnsi="Times New Roman" w:cs="Times New Roman"/>
                <w:color w:val="000000"/>
                <w:sz w:val="24"/>
                <w:szCs w:val="24"/>
              </w:rPr>
              <w:t>по ул. Советская</w:t>
            </w:r>
          </w:p>
        </w:tc>
        <w:tc>
          <w:tcPr>
            <w:tcW w:w="3119" w:type="dxa"/>
            <w:tcBorders>
              <w:top w:val="single" w:sz="4" w:space="0" w:color="auto"/>
              <w:left w:val="nil"/>
              <w:bottom w:val="single" w:sz="4" w:space="0" w:color="auto"/>
              <w:right w:val="single" w:sz="4" w:space="0" w:color="auto"/>
            </w:tcBorders>
            <w:vAlign w:val="bottom"/>
          </w:tcPr>
          <w:p w:rsidR="00667FA9" w:rsidRPr="006728EC" w:rsidRDefault="00182268" w:rsidP="00CB3A8F">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r w:rsidR="00345CE7">
              <w:rPr>
                <w:rFonts w:ascii="Times New Roman" w:hAnsi="Times New Roman" w:cs="Times New Roman"/>
                <w:color w:val="000000"/>
                <w:sz w:val="24"/>
                <w:szCs w:val="24"/>
              </w:rPr>
              <w:t xml:space="preserve"> </w:t>
            </w:r>
            <w:r>
              <w:rPr>
                <w:rFonts w:ascii="Times New Roman" w:hAnsi="Times New Roman" w:cs="Times New Roman"/>
                <w:color w:val="000000"/>
                <w:sz w:val="24"/>
                <w:szCs w:val="24"/>
              </w:rPr>
              <w:t>093</w:t>
            </w:r>
          </w:p>
        </w:tc>
      </w:tr>
      <w:tr w:rsidR="00667FA9" w:rsidRPr="006728EC"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6728EC" w:rsidRDefault="00667FA9" w:rsidP="00CB3A8F">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6.</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6728EC" w:rsidRDefault="00182268" w:rsidP="00CB3A8F">
            <w:pPr>
              <w:spacing w:after="0"/>
              <w:rPr>
                <w:rFonts w:ascii="Times New Roman" w:hAnsi="Times New Roman" w:cs="Times New Roman"/>
                <w:color w:val="000000"/>
                <w:sz w:val="24"/>
                <w:szCs w:val="24"/>
              </w:rPr>
            </w:pPr>
            <w:r>
              <w:rPr>
                <w:rFonts w:ascii="Times New Roman" w:hAnsi="Times New Roman" w:cs="Times New Roman"/>
                <w:color w:val="000000"/>
                <w:sz w:val="24"/>
                <w:szCs w:val="24"/>
              </w:rPr>
              <w:t>по ул. Пушкина</w:t>
            </w:r>
          </w:p>
        </w:tc>
        <w:tc>
          <w:tcPr>
            <w:tcW w:w="3119" w:type="dxa"/>
            <w:tcBorders>
              <w:top w:val="single" w:sz="4" w:space="0" w:color="auto"/>
              <w:left w:val="nil"/>
              <w:bottom w:val="single" w:sz="4" w:space="0" w:color="auto"/>
              <w:right w:val="single" w:sz="4" w:space="0" w:color="auto"/>
            </w:tcBorders>
            <w:vAlign w:val="bottom"/>
          </w:tcPr>
          <w:p w:rsidR="00667FA9" w:rsidRPr="006728EC" w:rsidRDefault="00182268" w:rsidP="00CB3A8F">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174</w:t>
            </w:r>
          </w:p>
        </w:tc>
      </w:tr>
      <w:tr w:rsidR="00667FA9" w:rsidRPr="006728EC"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6728EC" w:rsidRDefault="00667FA9" w:rsidP="00CB3A8F">
            <w:pPr>
              <w:spacing w:after="0" w:line="240" w:lineRule="auto"/>
              <w:jc w:val="center"/>
              <w:rPr>
                <w:rFonts w:ascii="Times New Roman" w:eastAsia="Times New Roman" w:hAnsi="Times New Roman" w:cs="Times New Roman"/>
                <w:color w:val="000000"/>
                <w:sz w:val="24"/>
                <w:szCs w:val="24"/>
                <w:lang w:eastAsia="ru-RU"/>
              </w:rPr>
            </w:pPr>
            <w:r w:rsidRPr="006728EC">
              <w:rPr>
                <w:rFonts w:ascii="Times New Roman" w:eastAsia="Times New Roman" w:hAnsi="Times New Roman" w:cs="Times New Roman"/>
                <w:color w:val="000000"/>
                <w:sz w:val="24"/>
                <w:szCs w:val="24"/>
                <w:lang w:eastAsia="ru-RU"/>
              </w:rPr>
              <w:t>7.</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6728EC" w:rsidRDefault="00182268" w:rsidP="00CB3A8F">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по ул. </w:t>
            </w:r>
            <w:proofErr w:type="spellStart"/>
            <w:r>
              <w:rPr>
                <w:rFonts w:ascii="Times New Roman" w:hAnsi="Times New Roman" w:cs="Times New Roman"/>
                <w:color w:val="000000"/>
                <w:sz w:val="24"/>
                <w:szCs w:val="24"/>
              </w:rPr>
              <w:t>Кутелева</w:t>
            </w:r>
            <w:proofErr w:type="spellEnd"/>
          </w:p>
        </w:tc>
        <w:tc>
          <w:tcPr>
            <w:tcW w:w="3119" w:type="dxa"/>
            <w:tcBorders>
              <w:top w:val="single" w:sz="4" w:space="0" w:color="auto"/>
              <w:left w:val="nil"/>
              <w:bottom w:val="single" w:sz="4" w:space="0" w:color="auto"/>
              <w:right w:val="single" w:sz="4" w:space="0" w:color="auto"/>
            </w:tcBorders>
            <w:vAlign w:val="bottom"/>
          </w:tcPr>
          <w:p w:rsidR="00667FA9" w:rsidRPr="006728EC" w:rsidRDefault="00182268" w:rsidP="00CB3A8F">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545</w:t>
            </w:r>
          </w:p>
        </w:tc>
      </w:tr>
      <w:tr w:rsidR="00667FA9" w:rsidRPr="006728EC" w:rsidTr="00F11787">
        <w:trPr>
          <w:trHeight w:val="20"/>
        </w:trPr>
        <w:tc>
          <w:tcPr>
            <w:tcW w:w="68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67FA9" w:rsidRPr="006728EC" w:rsidRDefault="00667FA9" w:rsidP="00CB3A8F">
            <w:pPr>
              <w:spacing w:after="0" w:line="240" w:lineRule="auto"/>
              <w:rPr>
                <w:rFonts w:ascii="Times New Roman" w:eastAsia="Times New Roman" w:hAnsi="Times New Roman" w:cs="Times New Roman"/>
                <w:color w:val="000000"/>
                <w:sz w:val="24"/>
                <w:szCs w:val="24"/>
                <w:lang w:val="en-US" w:eastAsia="ru-RU"/>
              </w:rPr>
            </w:pPr>
            <w:r w:rsidRPr="006728EC">
              <w:rPr>
                <w:rFonts w:ascii="Times New Roman" w:eastAsia="Times New Roman" w:hAnsi="Times New Roman" w:cs="Times New Roman"/>
                <w:color w:val="000000"/>
                <w:sz w:val="24"/>
                <w:szCs w:val="24"/>
                <w:lang w:eastAsia="ru-RU"/>
              </w:rPr>
              <w:t>Итого</w:t>
            </w:r>
            <w:r w:rsidRPr="006728EC">
              <w:rPr>
                <w:rFonts w:ascii="Times New Roman" w:eastAsia="Times New Roman" w:hAnsi="Times New Roman" w:cs="Times New Roman"/>
                <w:color w:val="000000"/>
                <w:sz w:val="24"/>
                <w:szCs w:val="24"/>
                <w:lang w:val="en-US" w:eastAsia="ru-RU"/>
              </w:rPr>
              <w:t>:</w:t>
            </w:r>
          </w:p>
        </w:tc>
        <w:tc>
          <w:tcPr>
            <w:tcW w:w="3119" w:type="dxa"/>
            <w:tcBorders>
              <w:top w:val="single" w:sz="4" w:space="0" w:color="auto"/>
              <w:left w:val="nil"/>
              <w:bottom w:val="single" w:sz="4" w:space="0" w:color="auto"/>
              <w:right w:val="single" w:sz="4" w:space="0" w:color="auto"/>
            </w:tcBorders>
            <w:vAlign w:val="center"/>
          </w:tcPr>
          <w:p w:rsidR="00667FA9" w:rsidRPr="006728EC" w:rsidRDefault="00345CE7" w:rsidP="00CB3A8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7 875</w:t>
            </w:r>
          </w:p>
        </w:tc>
      </w:tr>
    </w:tbl>
    <w:p w:rsidR="009D2E31" w:rsidRDefault="00EB2D10" w:rsidP="003A26EE">
      <w:pPr>
        <w:pStyle w:val="ConsPlusNormal"/>
        <w:widowControl/>
        <w:suppressAutoHyphens w:val="0"/>
        <w:ind w:firstLine="851"/>
        <w:contextualSpacing/>
        <w:rPr>
          <w:rFonts w:ascii="Times New Roman" w:hAnsi="Times New Roman" w:cs="Times New Roman"/>
          <w:sz w:val="24"/>
        </w:rPr>
      </w:pPr>
      <w:r w:rsidRPr="000C7ED1">
        <w:rPr>
          <w:rFonts w:ascii="Times New Roman" w:hAnsi="Times New Roman" w:cs="Times New Roman"/>
          <w:bCs/>
          <w:sz w:val="24"/>
        </w:rPr>
        <w:t>Велосипедное движение</w:t>
      </w:r>
      <w:r w:rsidRPr="000C7ED1">
        <w:rPr>
          <w:rFonts w:ascii="Times New Roman" w:hAnsi="Times New Roman" w:cs="Times New Roman"/>
          <w:b/>
          <w:bCs/>
          <w:sz w:val="24"/>
        </w:rPr>
        <w:t xml:space="preserve"> </w:t>
      </w:r>
      <w:r w:rsidRPr="000C7ED1">
        <w:rPr>
          <w:rFonts w:ascii="Times New Roman" w:hAnsi="Times New Roman" w:cs="Times New Roman"/>
          <w:sz w:val="24"/>
        </w:rPr>
        <w:t xml:space="preserve">на территории </w:t>
      </w:r>
      <w:proofErr w:type="spellStart"/>
      <w:r w:rsidR="00182268">
        <w:rPr>
          <w:rFonts w:ascii="Times New Roman" w:hAnsi="Times New Roman" w:cs="Times New Roman"/>
          <w:sz w:val="24"/>
        </w:rPr>
        <w:t>Слюдянского</w:t>
      </w:r>
      <w:proofErr w:type="spellEnd"/>
      <w:r w:rsidR="00182268">
        <w:rPr>
          <w:rFonts w:ascii="Times New Roman" w:hAnsi="Times New Roman" w:cs="Times New Roman"/>
          <w:sz w:val="24"/>
        </w:rPr>
        <w:t xml:space="preserve"> муниципального образования</w:t>
      </w:r>
      <w:r w:rsidRPr="000C7ED1">
        <w:rPr>
          <w:rFonts w:ascii="Times New Roman" w:hAnsi="Times New Roman" w:cs="Times New Roman"/>
          <w:sz w:val="24"/>
        </w:rPr>
        <w:t xml:space="preserve"> в организованных формах не представлено и отдельной инфраструктуры не имеет.</w:t>
      </w:r>
      <w:r w:rsidR="00CB69A4">
        <w:rPr>
          <w:rFonts w:ascii="Times New Roman" w:hAnsi="Times New Roman" w:cs="Times New Roman"/>
          <w:sz w:val="24"/>
        </w:rPr>
        <w:t xml:space="preserve"> </w:t>
      </w:r>
    </w:p>
    <w:p w:rsidR="00CB69A4" w:rsidRDefault="00CB69A4" w:rsidP="00CB69A4">
      <w:pPr>
        <w:pStyle w:val="ConsPlusNormal"/>
        <w:widowControl/>
        <w:suppressAutoHyphens w:val="0"/>
        <w:ind w:firstLine="709"/>
        <w:contextualSpacing/>
        <w:rPr>
          <w:rFonts w:ascii="Times New Roman" w:hAnsi="Times New Roman" w:cs="Times New Roman"/>
          <w:sz w:val="24"/>
        </w:rPr>
      </w:pPr>
    </w:p>
    <w:p w:rsidR="00212D6A" w:rsidRPr="00AE5272" w:rsidRDefault="00212D6A" w:rsidP="003A26EE">
      <w:pPr>
        <w:spacing w:line="240" w:lineRule="auto"/>
        <w:jc w:val="center"/>
        <w:rPr>
          <w:rFonts w:ascii="Times New Roman" w:hAnsi="Times New Roman" w:cs="Times New Roman"/>
          <w:b/>
          <w:sz w:val="24"/>
          <w:szCs w:val="24"/>
        </w:rPr>
      </w:pPr>
      <w:r w:rsidRPr="00AE5272">
        <w:rPr>
          <w:rFonts w:ascii="Times New Roman" w:hAnsi="Times New Roman" w:cs="Times New Roman"/>
          <w:b/>
          <w:sz w:val="24"/>
          <w:szCs w:val="24"/>
        </w:rPr>
        <w:t>1.2.4. Характеристика сети движения пассажирского транспорта</w:t>
      </w:r>
    </w:p>
    <w:p w:rsidR="007F7452" w:rsidRPr="00CB3A8F" w:rsidRDefault="007F7452" w:rsidP="003A26EE">
      <w:pPr>
        <w:spacing w:after="0" w:line="240" w:lineRule="auto"/>
        <w:ind w:firstLine="709"/>
        <w:jc w:val="both"/>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t>Транспортный комплекс городского пассажирского транспорта включает в себя автобусный парк, перевозящий пассажиров по маршрутам движения, согласно установленному расписанию. Транспортная система города должна обеспечивать бесперебойное и безопасное своевременное перемещение пассажиров.</w:t>
      </w:r>
    </w:p>
    <w:p w:rsidR="007F7452" w:rsidRPr="00CB3A8F" w:rsidRDefault="007F7452" w:rsidP="003A26EE">
      <w:pPr>
        <w:spacing w:after="0" w:line="240" w:lineRule="auto"/>
        <w:ind w:firstLine="709"/>
        <w:jc w:val="both"/>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lastRenderedPageBreak/>
        <w:t>В транспортный комплекс также входят конечные и промежуточные остановочные пункты.</w:t>
      </w:r>
    </w:p>
    <w:p w:rsidR="007F7452" w:rsidRPr="00CB3A8F" w:rsidRDefault="007F7452" w:rsidP="003A26EE">
      <w:pPr>
        <w:autoSpaceDE w:val="0"/>
        <w:autoSpaceDN w:val="0"/>
        <w:adjustRightInd w:val="0"/>
        <w:spacing w:after="0" w:line="240" w:lineRule="auto"/>
        <w:ind w:firstLine="709"/>
        <w:jc w:val="both"/>
        <w:rPr>
          <w:rFonts w:ascii="Times New Roman" w:hAnsi="Times New Roman" w:cs="Times New Roman"/>
          <w:bCs/>
          <w:sz w:val="24"/>
          <w:szCs w:val="24"/>
        </w:rPr>
      </w:pPr>
      <w:r w:rsidRPr="00CB3A8F">
        <w:rPr>
          <w:rFonts w:ascii="Times New Roman" w:hAnsi="Times New Roman" w:cs="Times New Roman"/>
          <w:bCs/>
          <w:sz w:val="24"/>
          <w:szCs w:val="24"/>
        </w:rPr>
        <w:t xml:space="preserve">На территории </w:t>
      </w:r>
      <w:proofErr w:type="spellStart"/>
      <w:r w:rsidRPr="00CB3A8F">
        <w:rPr>
          <w:rFonts w:ascii="Times New Roman" w:hAnsi="Times New Roman" w:cs="Times New Roman"/>
          <w:bCs/>
          <w:sz w:val="24"/>
          <w:szCs w:val="24"/>
        </w:rPr>
        <w:t>Слюдянского</w:t>
      </w:r>
      <w:proofErr w:type="spellEnd"/>
      <w:r w:rsidRPr="00CB3A8F">
        <w:rPr>
          <w:rFonts w:ascii="Times New Roman" w:hAnsi="Times New Roman" w:cs="Times New Roman"/>
          <w:bCs/>
          <w:sz w:val="24"/>
          <w:szCs w:val="24"/>
        </w:rPr>
        <w:t xml:space="preserve"> муниципального образования действуют пригородные маршруты общественного транспорта №101 </w:t>
      </w:r>
      <w:proofErr w:type="spellStart"/>
      <w:r w:rsidRPr="00CB3A8F">
        <w:rPr>
          <w:rFonts w:ascii="Times New Roman" w:hAnsi="Times New Roman" w:cs="Times New Roman"/>
          <w:bCs/>
          <w:sz w:val="24"/>
          <w:szCs w:val="24"/>
        </w:rPr>
        <w:t>Слюдянка</w:t>
      </w:r>
      <w:proofErr w:type="spellEnd"/>
      <w:r w:rsidRPr="00CB3A8F">
        <w:rPr>
          <w:rFonts w:ascii="Times New Roman" w:hAnsi="Times New Roman" w:cs="Times New Roman"/>
          <w:bCs/>
          <w:sz w:val="24"/>
          <w:szCs w:val="24"/>
        </w:rPr>
        <w:t xml:space="preserve"> – Култук обслуживается автобусами средней вместимости марки ПАЗ, интенсивность движения 3-4 автобуса в час. Внутренние маршруты общественного пассажирского транспорта представлены автобусами малой вместимости (микроавтобусами), осуществляющих движение по маршруту №1 м/н Рудоуправление – м/н Перевал, интенсивность движения 10-12 автобуса в час.</w:t>
      </w:r>
      <w:r w:rsidR="00176102" w:rsidRPr="00CB3A8F">
        <w:rPr>
          <w:rFonts w:ascii="Times New Roman" w:eastAsia="Calibri" w:hAnsi="Times New Roman" w:cs="Times New Roman"/>
          <w:sz w:val="24"/>
          <w:szCs w:val="24"/>
        </w:rPr>
        <w:t xml:space="preserve"> </w:t>
      </w:r>
    </w:p>
    <w:p w:rsidR="00007214" w:rsidRPr="00CB3A8F" w:rsidRDefault="00007214" w:rsidP="003A26EE">
      <w:pPr>
        <w:spacing w:after="0" w:line="240" w:lineRule="auto"/>
        <w:ind w:firstLine="709"/>
        <w:jc w:val="both"/>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t>К целям организации городского пассажирского транспорт</w:t>
      </w:r>
      <w:r w:rsidR="00D4402F" w:rsidRPr="00CB3A8F">
        <w:rPr>
          <w:rFonts w:ascii="Times New Roman" w:eastAsia="Times New Roman" w:hAnsi="Times New Roman" w:cs="Times New Roman"/>
          <w:color w:val="000000"/>
          <w:sz w:val="24"/>
          <w:szCs w:val="24"/>
          <w:lang w:eastAsia="ru-RU"/>
        </w:rPr>
        <w:t xml:space="preserve">ного обслуживания населения г. </w:t>
      </w:r>
      <w:proofErr w:type="spellStart"/>
      <w:r w:rsidR="007F7452" w:rsidRPr="00CB3A8F">
        <w:rPr>
          <w:rFonts w:ascii="Times New Roman" w:eastAsia="Times New Roman" w:hAnsi="Times New Roman" w:cs="Times New Roman"/>
          <w:color w:val="000000"/>
          <w:sz w:val="24"/>
          <w:szCs w:val="24"/>
          <w:lang w:eastAsia="ru-RU"/>
        </w:rPr>
        <w:t>Слюдянка</w:t>
      </w:r>
      <w:proofErr w:type="spellEnd"/>
      <w:r w:rsidRPr="00CB3A8F">
        <w:rPr>
          <w:rFonts w:ascii="Times New Roman" w:eastAsia="Times New Roman" w:hAnsi="Times New Roman" w:cs="Times New Roman"/>
          <w:color w:val="000000"/>
          <w:sz w:val="24"/>
          <w:szCs w:val="24"/>
          <w:lang w:eastAsia="ru-RU"/>
        </w:rPr>
        <w:t xml:space="preserve"> относится:</w:t>
      </w:r>
    </w:p>
    <w:p w:rsidR="00007214" w:rsidRPr="00CB3A8F" w:rsidRDefault="00007214" w:rsidP="003A26EE">
      <w:pPr>
        <w:numPr>
          <w:ilvl w:val="0"/>
          <w:numId w:val="3"/>
        </w:numPr>
        <w:autoSpaceDE w:val="0"/>
        <w:autoSpaceDN w:val="0"/>
        <w:adjustRightInd w:val="0"/>
        <w:spacing w:after="0" w:line="240" w:lineRule="auto"/>
        <w:ind w:firstLine="567"/>
        <w:contextualSpacing/>
        <w:jc w:val="both"/>
        <w:rPr>
          <w:rFonts w:ascii="Times New Roman" w:hAnsi="Times New Roman" w:cs="Times New Roman"/>
          <w:sz w:val="24"/>
          <w:szCs w:val="24"/>
        </w:rPr>
      </w:pPr>
      <w:r w:rsidRPr="00CB3A8F">
        <w:rPr>
          <w:rFonts w:ascii="Times New Roman" w:hAnsi="Times New Roman" w:cs="Times New Roman"/>
          <w:sz w:val="24"/>
          <w:szCs w:val="24"/>
        </w:rPr>
        <w:t xml:space="preserve">- обеспечение безопасности пассажирских перевозок; </w:t>
      </w:r>
    </w:p>
    <w:p w:rsidR="00007214" w:rsidRPr="00CB3A8F" w:rsidRDefault="00007214" w:rsidP="003A26EE">
      <w:pPr>
        <w:numPr>
          <w:ilvl w:val="0"/>
          <w:numId w:val="3"/>
        </w:numPr>
        <w:autoSpaceDE w:val="0"/>
        <w:autoSpaceDN w:val="0"/>
        <w:adjustRightInd w:val="0"/>
        <w:spacing w:after="0" w:line="240" w:lineRule="auto"/>
        <w:ind w:firstLine="567"/>
        <w:contextualSpacing/>
        <w:jc w:val="both"/>
        <w:rPr>
          <w:rFonts w:ascii="Times New Roman" w:hAnsi="Times New Roman" w:cs="Times New Roman"/>
          <w:sz w:val="24"/>
          <w:szCs w:val="24"/>
        </w:rPr>
      </w:pPr>
      <w:r w:rsidRPr="00CB3A8F">
        <w:rPr>
          <w:rFonts w:ascii="Times New Roman" w:hAnsi="Times New Roman" w:cs="Times New Roman"/>
          <w:sz w:val="24"/>
          <w:szCs w:val="24"/>
        </w:rPr>
        <w:t xml:space="preserve">- установление правовых и организационных основ организации транспортного обслуживания; </w:t>
      </w:r>
    </w:p>
    <w:p w:rsidR="00007214" w:rsidRPr="00CB3A8F" w:rsidRDefault="00007214" w:rsidP="003A26EE">
      <w:pPr>
        <w:numPr>
          <w:ilvl w:val="0"/>
          <w:numId w:val="3"/>
        </w:numPr>
        <w:autoSpaceDE w:val="0"/>
        <w:autoSpaceDN w:val="0"/>
        <w:adjustRightInd w:val="0"/>
        <w:spacing w:after="0" w:line="240" w:lineRule="auto"/>
        <w:ind w:firstLine="567"/>
        <w:contextualSpacing/>
        <w:jc w:val="both"/>
        <w:rPr>
          <w:rFonts w:ascii="Times New Roman" w:hAnsi="Times New Roman" w:cs="Times New Roman"/>
          <w:sz w:val="24"/>
          <w:szCs w:val="24"/>
        </w:rPr>
      </w:pPr>
      <w:r w:rsidRPr="00CB3A8F">
        <w:rPr>
          <w:rFonts w:ascii="Times New Roman" w:hAnsi="Times New Roman" w:cs="Times New Roman"/>
          <w:sz w:val="24"/>
          <w:szCs w:val="24"/>
        </w:rPr>
        <w:t>- обеспечение доступности транспортных услуг для населения и оказания их с надлежащим качеством.</w:t>
      </w:r>
    </w:p>
    <w:p w:rsidR="00B16137" w:rsidRDefault="003F28AC" w:rsidP="008E005C">
      <w:pPr>
        <w:spacing w:after="0" w:line="240" w:lineRule="auto"/>
        <w:ind w:firstLine="709"/>
        <w:jc w:val="both"/>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t xml:space="preserve">На территории г. </w:t>
      </w:r>
      <w:proofErr w:type="spellStart"/>
      <w:r w:rsidR="00607381" w:rsidRPr="00CB3A8F">
        <w:rPr>
          <w:rFonts w:ascii="Times New Roman" w:eastAsia="Times New Roman" w:hAnsi="Times New Roman" w:cs="Times New Roman"/>
          <w:color w:val="000000"/>
          <w:sz w:val="24"/>
          <w:szCs w:val="24"/>
          <w:lang w:eastAsia="ru-RU"/>
        </w:rPr>
        <w:t>Слюдянка</w:t>
      </w:r>
      <w:proofErr w:type="spellEnd"/>
      <w:r w:rsidRPr="00CB3A8F">
        <w:rPr>
          <w:rFonts w:ascii="Times New Roman" w:eastAsia="Times New Roman" w:hAnsi="Times New Roman" w:cs="Times New Roman"/>
          <w:color w:val="000000"/>
          <w:sz w:val="24"/>
          <w:szCs w:val="24"/>
          <w:lang w:eastAsia="ru-RU"/>
        </w:rPr>
        <w:t xml:space="preserve"> </w:t>
      </w:r>
      <w:r w:rsidR="00007214" w:rsidRPr="00CB3A8F">
        <w:rPr>
          <w:rFonts w:ascii="Times New Roman" w:eastAsia="Times New Roman" w:hAnsi="Times New Roman" w:cs="Times New Roman"/>
          <w:color w:val="000000"/>
          <w:sz w:val="24"/>
          <w:szCs w:val="24"/>
          <w:lang w:eastAsia="ru-RU"/>
        </w:rPr>
        <w:t>представлен следующий реестр муниципальных автобусных маршрутов регулярны</w:t>
      </w:r>
      <w:r w:rsidRPr="00CB3A8F">
        <w:rPr>
          <w:rFonts w:ascii="Times New Roman" w:eastAsia="Times New Roman" w:hAnsi="Times New Roman" w:cs="Times New Roman"/>
          <w:color w:val="000000"/>
          <w:sz w:val="24"/>
          <w:szCs w:val="24"/>
          <w:lang w:eastAsia="ru-RU"/>
        </w:rPr>
        <w:t>х пассажирских перевозок на 01.</w:t>
      </w:r>
      <w:r w:rsidR="00563E8C" w:rsidRPr="00CB3A8F">
        <w:rPr>
          <w:rFonts w:ascii="Times New Roman" w:eastAsia="Times New Roman" w:hAnsi="Times New Roman" w:cs="Times New Roman"/>
          <w:color w:val="000000"/>
          <w:sz w:val="24"/>
          <w:szCs w:val="24"/>
          <w:lang w:eastAsia="ru-RU"/>
        </w:rPr>
        <w:t>12.2016</w:t>
      </w:r>
      <w:r w:rsidR="00007214" w:rsidRPr="00CB3A8F">
        <w:rPr>
          <w:rFonts w:ascii="Times New Roman" w:eastAsia="Times New Roman" w:hAnsi="Times New Roman" w:cs="Times New Roman"/>
          <w:color w:val="000000"/>
          <w:sz w:val="24"/>
          <w:szCs w:val="24"/>
          <w:lang w:eastAsia="ru-RU"/>
        </w:rPr>
        <w:t xml:space="preserve"> г.</w:t>
      </w:r>
    </w:p>
    <w:p w:rsidR="007F2F34" w:rsidRDefault="007F2F34" w:rsidP="00007214">
      <w:pPr>
        <w:spacing w:after="0"/>
        <w:ind w:firstLine="709"/>
        <w:jc w:val="righ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Таблица 1.11 </w:t>
      </w:r>
    </w:p>
    <w:p w:rsidR="00007214" w:rsidRDefault="00607381" w:rsidP="007F2F34">
      <w:pPr>
        <w:spacing w:after="0"/>
        <w:ind w:firstLine="70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Реестр муниципальных маршрутов регулярных перевозок г. </w:t>
      </w:r>
      <w:proofErr w:type="spellStart"/>
      <w:r w:rsidR="00563E8C">
        <w:rPr>
          <w:rFonts w:ascii="Times New Roman" w:eastAsia="Times New Roman" w:hAnsi="Times New Roman" w:cs="Times New Roman"/>
          <w:color w:val="000000"/>
          <w:sz w:val="24"/>
          <w:szCs w:val="24"/>
          <w:lang w:eastAsia="ru-RU"/>
        </w:rPr>
        <w:t>Слюдянка</w:t>
      </w:r>
      <w:proofErr w:type="spellEnd"/>
    </w:p>
    <w:tbl>
      <w:tblPr>
        <w:tblW w:w="9921" w:type="dxa"/>
        <w:tblInd w:w="-3" w:type="dxa"/>
        <w:tblLook w:val="04A0" w:firstRow="1" w:lastRow="0" w:firstColumn="1" w:lastColumn="0" w:noHBand="0" w:noVBand="1"/>
      </w:tblPr>
      <w:tblGrid>
        <w:gridCol w:w="1288"/>
        <w:gridCol w:w="1806"/>
        <w:gridCol w:w="2858"/>
        <w:gridCol w:w="2410"/>
        <w:gridCol w:w="1559"/>
      </w:tblGrid>
      <w:tr w:rsidR="00607381" w:rsidRPr="007F7452" w:rsidTr="00F11787">
        <w:trPr>
          <w:trHeight w:val="284"/>
        </w:trPr>
        <w:tc>
          <w:tcPr>
            <w:tcW w:w="128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Порядковый номер маршрута</w:t>
            </w:r>
          </w:p>
        </w:tc>
        <w:tc>
          <w:tcPr>
            <w:tcW w:w="180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Наименование муниципального маршрута</w:t>
            </w:r>
          </w:p>
        </w:tc>
        <w:tc>
          <w:tcPr>
            <w:tcW w:w="285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Наименование промежуточных остановочных пунктов по муниципальному маршруту</w:t>
            </w:r>
          </w:p>
        </w:tc>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Наименование улиц и автомобильных дорог</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Протяженность маршрута в прямом направлении и  обратном направлении, км</w:t>
            </w:r>
          </w:p>
        </w:tc>
      </w:tr>
      <w:tr w:rsidR="00607381" w:rsidRPr="007F7452" w:rsidTr="00F11787">
        <w:trPr>
          <w:trHeight w:val="915"/>
        </w:trPr>
        <w:tc>
          <w:tcPr>
            <w:tcW w:w="1288"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2858"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r>
      <w:tr w:rsidR="00607381" w:rsidRPr="007F7452" w:rsidTr="00F11787">
        <w:trPr>
          <w:trHeight w:val="465"/>
        </w:trPr>
        <w:tc>
          <w:tcPr>
            <w:tcW w:w="1288"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2858"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r>
      <w:tr w:rsidR="00607381" w:rsidRPr="007F7452" w:rsidTr="00F11787">
        <w:trPr>
          <w:trHeight w:val="1470"/>
        </w:trPr>
        <w:tc>
          <w:tcPr>
            <w:tcW w:w="1288" w:type="dxa"/>
            <w:vMerge w:val="restart"/>
            <w:tcBorders>
              <w:top w:val="nil"/>
              <w:left w:val="single" w:sz="4" w:space="0" w:color="auto"/>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center"/>
              <w:rPr>
                <w:rFonts w:ascii="Times New Roman" w:eastAsia="Times New Roman" w:hAnsi="Times New Roman" w:cs="Times New Roman"/>
                <w:b/>
                <w:bCs/>
                <w:color w:val="000000"/>
                <w:sz w:val="20"/>
                <w:szCs w:val="20"/>
                <w:lang w:eastAsia="ru-RU"/>
              </w:rPr>
            </w:pPr>
            <w:r w:rsidRPr="007F7452">
              <w:rPr>
                <w:rFonts w:ascii="Times New Roman" w:eastAsia="Times New Roman" w:hAnsi="Times New Roman" w:cs="Times New Roman"/>
                <w:b/>
                <w:bCs/>
                <w:color w:val="000000"/>
                <w:sz w:val="20"/>
                <w:szCs w:val="20"/>
                <w:lang w:eastAsia="ru-RU"/>
              </w:rPr>
              <w:t>1</w:t>
            </w:r>
          </w:p>
        </w:tc>
        <w:tc>
          <w:tcPr>
            <w:tcW w:w="1806" w:type="dxa"/>
            <w:vMerge w:val="restart"/>
            <w:tcBorders>
              <w:top w:val="nil"/>
              <w:left w:val="single" w:sz="4" w:space="0" w:color="auto"/>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rPr>
                <w:rFonts w:ascii="Times New Roman" w:eastAsia="Times New Roman" w:hAnsi="Times New Roman" w:cs="Times New Roman"/>
                <w:b/>
                <w:bCs/>
                <w:color w:val="000000"/>
                <w:sz w:val="20"/>
                <w:szCs w:val="20"/>
                <w:lang w:eastAsia="ru-RU"/>
              </w:rPr>
            </w:pPr>
            <w:r w:rsidRPr="007F7452">
              <w:rPr>
                <w:rFonts w:ascii="Times New Roman" w:eastAsia="Times New Roman" w:hAnsi="Times New Roman" w:cs="Times New Roman"/>
                <w:b/>
                <w:bCs/>
                <w:color w:val="000000"/>
                <w:sz w:val="20"/>
                <w:szCs w:val="20"/>
                <w:lang w:eastAsia="ru-RU"/>
              </w:rPr>
              <w:t>"Рудоуправление - Берёзовый"</w:t>
            </w:r>
          </w:p>
        </w:tc>
        <w:tc>
          <w:tcPr>
            <w:tcW w:w="2858" w:type="dxa"/>
            <w:tcBorders>
              <w:top w:val="nil"/>
              <w:left w:val="nil"/>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both"/>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 xml:space="preserve">ост. Шахтерская - ост. Почта - ост. м-н Рудоуправление - ост. Музей - ост. Военкомат -  ост. Рынок - ост. Центральная площадь - </w:t>
            </w:r>
            <w:proofErr w:type="spellStart"/>
            <w:r w:rsidRPr="007F7452">
              <w:rPr>
                <w:rFonts w:ascii="Times New Roman" w:eastAsia="Times New Roman" w:hAnsi="Times New Roman" w:cs="Times New Roman"/>
                <w:color w:val="000000"/>
                <w:sz w:val="20"/>
                <w:szCs w:val="20"/>
                <w:lang w:eastAsia="ru-RU"/>
              </w:rPr>
              <w:t>ост.Пионерская</w:t>
            </w:r>
            <w:proofErr w:type="spellEnd"/>
            <w:r w:rsidRPr="007F7452">
              <w:rPr>
                <w:rFonts w:ascii="Times New Roman" w:eastAsia="Times New Roman" w:hAnsi="Times New Roman" w:cs="Times New Roman"/>
                <w:color w:val="000000"/>
                <w:sz w:val="20"/>
                <w:szCs w:val="20"/>
                <w:lang w:eastAsia="ru-RU"/>
              </w:rPr>
              <w:t xml:space="preserve"> - ост. Мост - ост. м-н СМП - ост. Лесхоз - ост. м-н Стройка - ост. м-н Перевал - - ост. м-н Берёзовый - ост. База оборудования </w:t>
            </w:r>
          </w:p>
        </w:tc>
        <w:tc>
          <w:tcPr>
            <w:tcW w:w="2410" w:type="dxa"/>
            <w:vMerge w:val="restart"/>
            <w:tcBorders>
              <w:top w:val="nil"/>
              <w:left w:val="single" w:sz="4" w:space="0" w:color="auto"/>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both"/>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 xml:space="preserve">ул. </w:t>
            </w:r>
            <w:proofErr w:type="spellStart"/>
            <w:r w:rsidRPr="007F7452">
              <w:rPr>
                <w:rFonts w:ascii="Times New Roman" w:eastAsia="Times New Roman" w:hAnsi="Times New Roman" w:cs="Times New Roman"/>
                <w:color w:val="000000"/>
                <w:sz w:val="20"/>
                <w:szCs w:val="20"/>
                <w:lang w:eastAsia="ru-RU"/>
              </w:rPr>
              <w:t>Перевальская</w:t>
            </w:r>
            <w:proofErr w:type="spellEnd"/>
            <w:r w:rsidRPr="007F7452">
              <w:rPr>
                <w:rFonts w:ascii="Times New Roman" w:eastAsia="Times New Roman" w:hAnsi="Times New Roman" w:cs="Times New Roman"/>
                <w:color w:val="000000"/>
                <w:sz w:val="20"/>
                <w:szCs w:val="20"/>
                <w:lang w:eastAsia="ru-RU"/>
              </w:rPr>
              <w:t xml:space="preserve"> - ул. Ленина - ул. Парижской Коммуны - ул. Полевая - ул. Школьная - ул. Слюдяная - ул. Шахтерская</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7,5/7,5</w:t>
            </w:r>
          </w:p>
        </w:tc>
      </w:tr>
      <w:tr w:rsidR="00607381" w:rsidRPr="007F7452" w:rsidTr="00F11787">
        <w:trPr>
          <w:trHeight w:val="1500"/>
        </w:trPr>
        <w:tc>
          <w:tcPr>
            <w:tcW w:w="1288" w:type="dxa"/>
            <w:vMerge/>
            <w:tcBorders>
              <w:top w:val="nil"/>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b/>
                <w:bCs/>
                <w:color w:val="000000"/>
                <w:sz w:val="20"/>
                <w:szCs w:val="20"/>
                <w:lang w:eastAsia="ru-RU"/>
              </w:rPr>
            </w:pPr>
          </w:p>
        </w:tc>
        <w:tc>
          <w:tcPr>
            <w:tcW w:w="1806" w:type="dxa"/>
            <w:vMerge/>
            <w:tcBorders>
              <w:top w:val="nil"/>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b/>
                <w:bCs/>
                <w:color w:val="000000"/>
                <w:sz w:val="20"/>
                <w:szCs w:val="20"/>
                <w:lang w:eastAsia="ru-RU"/>
              </w:rPr>
            </w:pPr>
          </w:p>
        </w:tc>
        <w:tc>
          <w:tcPr>
            <w:tcW w:w="2858" w:type="dxa"/>
            <w:tcBorders>
              <w:top w:val="nil"/>
              <w:left w:val="nil"/>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both"/>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ост. База оборудования - ост. м-н Берёзовый - ост. м-н Перевал - ост. м-н Стройка - ост.  Лесхоз - ост. м-н СМП - ост. Мост - ост. Пионерская - ост. Центральная площадь - ост. Рынок - ост. Военкомат - ост. Музей - ост. м- н Рудоуправление - ост. Почта - ост. Шахтерская</w:t>
            </w:r>
          </w:p>
        </w:tc>
        <w:tc>
          <w:tcPr>
            <w:tcW w:w="2410" w:type="dxa"/>
            <w:vMerge/>
            <w:tcBorders>
              <w:top w:val="nil"/>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16"/>
                <w:szCs w:val="16"/>
                <w:lang w:eastAsia="ru-RU"/>
              </w:rPr>
            </w:pPr>
          </w:p>
        </w:tc>
        <w:tc>
          <w:tcPr>
            <w:tcW w:w="1559" w:type="dxa"/>
            <w:vMerge/>
            <w:tcBorders>
              <w:top w:val="nil"/>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16"/>
                <w:szCs w:val="16"/>
                <w:lang w:eastAsia="ru-RU"/>
              </w:rPr>
            </w:pPr>
          </w:p>
        </w:tc>
      </w:tr>
    </w:tbl>
    <w:p w:rsidR="00CB69A4" w:rsidRDefault="00CB69A4" w:rsidP="00422FE2">
      <w:pPr>
        <w:jc w:val="center"/>
        <w:rPr>
          <w:rFonts w:ascii="Times New Roman" w:hAnsi="Times New Roman" w:cs="Times New Roman"/>
          <w:sz w:val="24"/>
          <w:szCs w:val="24"/>
        </w:rPr>
      </w:pPr>
    </w:p>
    <w:p w:rsidR="00422FE2" w:rsidRDefault="00422FE2" w:rsidP="008D24F1">
      <w:pPr>
        <w:spacing w:after="0" w:line="240" w:lineRule="auto"/>
        <w:jc w:val="center"/>
        <w:rPr>
          <w:rFonts w:ascii="Times New Roman" w:hAnsi="Times New Roman" w:cs="Times New Roman"/>
          <w:b/>
          <w:color w:val="000000" w:themeColor="text1"/>
          <w:sz w:val="24"/>
          <w:szCs w:val="24"/>
        </w:rPr>
      </w:pPr>
      <w:r w:rsidRPr="007F2F34">
        <w:rPr>
          <w:rFonts w:ascii="Times New Roman" w:hAnsi="Times New Roman" w:cs="Times New Roman"/>
          <w:b/>
          <w:color w:val="000000" w:themeColor="text1"/>
          <w:sz w:val="24"/>
          <w:szCs w:val="24"/>
        </w:rPr>
        <w:t xml:space="preserve">1.2.5. Движение грузового транспорта на </w:t>
      </w:r>
      <w:r w:rsidR="00CB3A8F" w:rsidRPr="007F2F34">
        <w:rPr>
          <w:rFonts w:ascii="Times New Roman" w:hAnsi="Times New Roman" w:cs="Times New Roman"/>
          <w:b/>
          <w:color w:val="000000" w:themeColor="text1"/>
          <w:sz w:val="24"/>
          <w:szCs w:val="24"/>
        </w:rPr>
        <w:t>территории исследуемого объекта</w:t>
      </w:r>
    </w:p>
    <w:p w:rsidR="007F2F34" w:rsidRPr="007F2F34" w:rsidRDefault="007F2F34" w:rsidP="008D24F1">
      <w:pPr>
        <w:spacing w:after="0" w:line="240" w:lineRule="auto"/>
        <w:jc w:val="center"/>
        <w:rPr>
          <w:rFonts w:ascii="Times New Roman" w:hAnsi="Times New Roman" w:cs="Times New Roman"/>
          <w:b/>
          <w:color w:val="000000" w:themeColor="text1"/>
          <w:sz w:val="24"/>
          <w:szCs w:val="24"/>
        </w:rPr>
      </w:pPr>
    </w:p>
    <w:p w:rsidR="00422FE2" w:rsidRPr="00CB69A4" w:rsidRDefault="00422FE2" w:rsidP="008D24F1">
      <w:pPr>
        <w:pStyle w:val="Style11"/>
        <w:spacing w:line="240" w:lineRule="auto"/>
        <w:ind w:firstLine="709"/>
        <w:jc w:val="both"/>
        <w:rPr>
          <w:rFonts w:eastAsia="Times New Roman"/>
          <w:color w:val="000000" w:themeColor="text1"/>
        </w:rPr>
      </w:pPr>
      <w:r w:rsidRPr="00CB69A4">
        <w:rPr>
          <w:color w:val="000000" w:themeColor="text1"/>
        </w:rPr>
        <w:t xml:space="preserve">По территории </w:t>
      </w:r>
      <w:proofErr w:type="spellStart"/>
      <w:r w:rsidR="00CB69A4" w:rsidRPr="00CB69A4">
        <w:rPr>
          <w:color w:val="000000" w:themeColor="text1"/>
        </w:rPr>
        <w:t>Слюдянского</w:t>
      </w:r>
      <w:proofErr w:type="spellEnd"/>
      <w:r w:rsidR="00CB69A4" w:rsidRPr="00CB69A4">
        <w:rPr>
          <w:color w:val="000000" w:themeColor="text1"/>
        </w:rPr>
        <w:t xml:space="preserve"> муниципального образования</w:t>
      </w:r>
      <w:r w:rsidRPr="00CB69A4">
        <w:rPr>
          <w:color w:val="000000" w:themeColor="text1"/>
        </w:rPr>
        <w:t xml:space="preserve"> проходит </w:t>
      </w:r>
      <w:r w:rsidR="003A26EE">
        <w:rPr>
          <w:color w:val="000000" w:themeColor="text1"/>
        </w:rPr>
        <w:t xml:space="preserve">по </w:t>
      </w:r>
      <w:r w:rsidR="00CB69A4" w:rsidRPr="00CB69A4">
        <w:rPr>
          <w:color w:val="000000" w:themeColor="text1"/>
        </w:rPr>
        <w:t>ф</w:t>
      </w:r>
      <w:r w:rsidR="003A26EE">
        <w:rPr>
          <w:rFonts w:eastAsiaTheme="minorHAnsi"/>
          <w:bCs/>
          <w:color w:val="000000" w:themeColor="text1"/>
          <w:shd w:val="clear" w:color="auto" w:fill="FFFFFF"/>
          <w:lang w:eastAsia="en-US"/>
        </w:rPr>
        <w:t>едеральной автомобильной</w:t>
      </w:r>
      <w:r w:rsidR="00CB69A4">
        <w:rPr>
          <w:rFonts w:eastAsiaTheme="minorHAnsi"/>
          <w:bCs/>
          <w:color w:val="000000" w:themeColor="text1"/>
          <w:shd w:val="clear" w:color="auto" w:fill="FFFFFF"/>
          <w:lang w:eastAsia="en-US"/>
        </w:rPr>
        <w:t xml:space="preserve"> доро</w:t>
      </w:r>
      <w:r w:rsidR="003A26EE">
        <w:rPr>
          <w:rFonts w:eastAsiaTheme="minorHAnsi"/>
          <w:bCs/>
          <w:color w:val="000000" w:themeColor="text1"/>
          <w:shd w:val="clear" w:color="auto" w:fill="FFFFFF"/>
          <w:lang w:eastAsia="en-US"/>
        </w:rPr>
        <w:t xml:space="preserve">ге </w:t>
      </w:r>
      <w:r w:rsidR="00CB69A4" w:rsidRPr="00CB69A4">
        <w:rPr>
          <w:rFonts w:eastAsiaTheme="minorHAnsi"/>
          <w:bCs/>
          <w:color w:val="000000" w:themeColor="text1"/>
          <w:shd w:val="clear" w:color="auto" w:fill="FFFFFF"/>
          <w:lang w:eastAsia="en-US"/>
        </w:rPr>
        <w:t> </w:t>
      </w:r>
      <w:hyperlink r:id="rId16" w:tooltip="Р258 (автодорога, Россия)" w:history="1">
        <w:r w:rsidR="00CB69A4" w:rsidRPr="00CB69A4">
          <w:rPr>
            <w:rFonts w:eastAsiaTheme="minorHAnsi"/>
            <w:bCs/>
            <w:color w:val="000000" w:themeColor="text1"/>
            <w:lang w:eastAsia="en-US"/>
          </w:rPr>
          <w:t>Р258</w:t>
        </w:r>
      </w:hyperlink>
      <w:r w:rsidR="003A26EE">
        <w:rPr>
          <w:rFonts w:eastAsiaTheme="minorHAnsi"/>
          <w:bCs/>
          <w:color w:val="000000" w:themeColor="text1"/>
          <w:shd w:val="clear" w:color="auto" w:fill="FFFFFF"/>
          <w:lang w:eastAsia="en-US"/>
        </w:rPr>
        <w:t> «Байк</w:t>
      </w:r>
      <w:r w:rsidR="00CB69A4">
        <w:rPr>
          <w:rFonts w:eastAsiaTheme="minorHAnsi"/>
          <w:bCs/>
          <w:color w:val="000000" w:themeColor="text1"/>
          <w:shd w:val="clear" w:color="auto" w:fill="FFFFFF"/>
          <w:lang w:eastAsia="en-US"/>
        </w:rPr>
        <w:t>а</w:t>
      </w:r>
      <w:r w:rsidR="00CB69A4" w:rsidRPr="00CB69A4">
        <w:rPr>
          <w:rFonts w:eastAsiaTheme="minorHAnsi"/>
          <w:bCs/>
          <w:color w:val="000000" w:themeColor="text1"/>
          <w:shd w:val="clear" w:color="auto" w:fill="FFFFFF"/>
          <w:lang w:eastAsia="en-US"/>
        </w:rPr>
        <w:t>л»</w:t>
      </w:r>
      <w:r w:rsidR="00CB69A4" w:rsidRPr="00CB69A4">
        <w:rPr>
          <w:rFonts w:eastAsiaTheme="minorHAnsi"/>
          <w:color w:val="000000" w:themeColor="text1"/>
          <w:shd w:val="clear" w:color="auto" w:fill="FFFFFF"/>
          <w:lang w:eastAsia="en-US"/>
        </w:rPr>
        <w:t> </w:t>
      </w:r>
      <w:r w:rsidR="00CB69A4" w:rsidRPr="00CB69A4">
        <w:rPr>
          <w:rFonts w:eastAsiaTheme="minorHAnsi"/>
          <w:color w:val="000000" w:themeColor="text1"/>
          <w:lang w:eastAsia="en-US"/>
        </w:rPr>
        <w:t xml:space="preserve"> (</w:t>
      </w:r>
      <w:hyperlink r:id="rId17" w:tooltip="Иркутск" w:history="1">
        <w:r w:rsidR="00CB69A4" w:rsidRPr="00CB69A4">
          <w:rPr>
            <w:rFonts w:eastAsiaTheme="minorHAnsi"/>
            <w:color w:val="000000" w:themeColor="text1"/>
            <w:shd w:val="clear" w:color="auto" w:fill="FFFFFF"/>
            <w:lang w:eastAsia="en-US"/>
          </w:rPr>
          <w:t>Иркутск</w:t>
        </w:r>
      </w:hyperlink>
      <w:r w:rsidR="00CB69A4" w:rsidRPr="00CB69A4">
        <w:rPr>
          <w:rFonts w:eastAsiaTheme="minorHAnsi"/>
          <w:color w:val="000000" w:themeColor="text1"/>
          <w:shd w:val="clear" w:color="auto" w:fill="FFFFFF"/>
          <w:lang w:eastAsia="en-US"/>
        </w:rPr>
        <w:t> - </w:t>
      </w:r>
      <w:hyperlink r:id="rId18" w:history="1">
        <w:r w:rsidR="00CB69A4" w:rsidRPr="00CB69A4">
          <w:rPr>
            <w:rFonts w:eastAsiaTheme="minorHAnsi"/>
            <w:color w:val="000000" w:themeColor="text1"/>
            <w:shd w:val="clear" w:color="auto" w:fill="FFFFFF"/>
            <w:lang w:eastAsia="en-US"/>
          </w:rPr>
          <w:t>Улан-Удэ</w:t>
        </w:r>
      </w:hyperlink>
      <w:r w:rsidR="00CB69A4" w:rsidRPr="00CB69A4">
        <w:rPr>
          <w:rFonts w:eastAsiaTheme="minorHAnsi"/>
          <w:color w:val="000000" w:themeColor="text1"/>
          <w:shd w:val="clear" w:color="auto" w:fill="FFFFFF"/>
          <w:lang w:eastAsia="en-US"/>
        </w:rPr>
        <w:t> - </w:t>
      </w:r>
      <w:hyperlink r:id="rId19" w:tooltip="Чита" w:history="1">
        <w:r w:rsidR="00CB69A4" w:rsidRPr="00CB69A4">
          <w:rPr>
            <w:rFonts w:eastAsiaTheme="minorHAnsi"/>
            <w:color w:val="000000" w:themeColor="text1"/>
            <w:shd w:val="clear" w:color="auto" w:fill="FFFFFF"/>
            <w:lang w:eastAsia="en-US"/>
          </w:rPr>
          <w:t>Чита</w:t>
        </w:r>
      </w:hyperlink>
      <w:r w:rsidR="009D2E31" w:rsidRPr="00CB69A4">
        <w:rPr>
          <w:rFonts w:eastAsia="Times New Roman"/>
          <w:color w:val="000000" w:themeColor="text1"/>
        </w:rPr>
        <w:t>)</w:t>
      </w:r>
      <w:r w:rsidRPr="00CB69A4">
        <w:rPr>
          <w:rFonts w:eastAsia="Times New Roman"/>
          <w:color w:val="000000" w:themeColor="text1"/>
        </w:rPr>
        <w:t xml:space="preserve">, по которой </w:t>
      </w:r>
      <w:r w:rsidR="001A3466" w:rsidRPr="00CB69A4">
        <w:rPr>
          <w:rFonts w:eastAsia="Times New Roman"/>
          <w:color w:val="000000" w:themeColor="text1"/>
        </w:rPr>
        <w:t xml:space="preserve">осуществляет </w:t>
      </w:r>
      <w:r w:rsidRPr="00CB69A4">
        <w:rPr>
          <w:rFonts w:eastAsia="Times New Roman"/>
          <w:color w:val="000000" w:themeColor="text1"/>
        </w:rPr>
        <w:t>движе</w:t>
      </w:r>
      <w:r w:rsidR="001A3466" w:rsidRPr="00CB69A4">
        <w:rPr>
          <w:rFonts w:eastAsia="Times New Roman"/>
          <w:color w:val="000000" w:themeColor="text1"/>
        </w:rPr>
        <w:t>ние</w:t>
      </w:r>
      <w:r w:rsidRPr="00CB69A4">
        <w:rPr>
          <w:rFonts w:eastAsia="Times New Roman"/>
          <w:color w:val="000000" w:themeColor="text1"/>
        </w:rPr>
        <w:t xml:space="preserve"> основная масса транзитного грузового потока.</w:t>
      </w:r>
    </w:p>
    <w:p w:rsidR="007F2F34" w:rsidRDefault="00345CE7" w:rsidP="008D24F1">
      <w:pPr>
        <w:pStyle w:val="Style11"/>
        <w:spacing w:line="240" w:lineRule="auto"/>
        <w:ind w:firstLine="709"/>
        <w:jc w:val="both"/>
        <w:rPr>
          <w:rFonts w:eastAsia="Times New Roman"/>
          <w:color w:val="000000" w:themeColor="text1"/>
        </w:rPr>
      </w:pPr>
      <w:r>
        <w:rPr>
          <w:rFonts w:eastAsia="Times New Roman"/>
          <w:color w:val="000000" w:themeColor="text1"/>
        </w:rPr>
        <w:t xml:space="preserve">По территории города </w:t>
      </w:r>
      <w:proofErr w:type="spellStart"/>
      <w:r>
        <w:rPr>
          <w:rFonts w:eastAsia="Times New Roman"/>
          <w:color w:val="000000" w:themeColor="text1"/>
        </w:rPr>
        <w:t>Слюдянка</w:t>
      </w:r>
      <w:proofErr w:type="spellEnd"/>
      <w:r>
        <w:rPr>
          <w:rFonts w:eastAsia="Times New Roman"/>
          <w:color w:val="000000" w:themeColor="text1"/>
        </w:rPr>
        <w:t xml:space="preserve"> </w:t>
      </w:r>
      <w:r w:rsidR="00E268E3" w:rsidRPr="00CB69A4">
        <w:rPr>
          <w:rFonts w:eastAsia="Times New Roman"/>
          <w:color w:val="000000" w:themeColor="text1"/>
        </w:rPr>
        <w:t xml:space="preserve">движение грузового транзита проходит по </w:t>
      </w:r>
      <w:r w:rsidR="00CB69A4" w:rsidRPr="00CB69A4">
        <w:rPr>
          <w:rFonts w:eastAsia="Times New Roman"/>
          <w:color w:val="000000" w:themeColor="text1"/>
        </w:rPr>
        <w:t>ул. Ленина</w:t>
      </w:r>
      <w:r w:rsidR="008E48E1" w:rsidRPr="00CB69A4">
        <w:rPr>
          <w:rFonts w:eastAsia="Times New Roman"/>
          <w:color w:val="000000" w:themeColor="text1"/>
        </w:rPr>
        <w:t>.</w:t>
      </w:r>
    </w:p>
    <w:p w:rsidR="00542CDE" w:rsidRDefault="00542CDE" w:rsidP="008D24F1">
      <w:pPr>
        <w:pStyle w:val="Style11"/>
        <w:spacing w:line="240" w:lineRule="auto"/>
        <w:ind w:firstLine="709"/>
        <w:jc w:val="both"/>
        <w:rPr>
          <w:rFonts w:eastAsia="Times New Roman"/>
          <w:color w:val="000000" w:themeColor="text1"/>
        </w:rPr>
      </w:pPr>
    </w:p>
    <w:p w:rsidR="008D24F1" w:rsidRPr="008D24F1" w:rsidRDefault="008D24F1" w:rsidP="008D24F1">
      <w:pPr>
        <w:pStyle w:val="Style11"/>
        <w:spacing w:line="240" w:lineRule="auto"/>
        <w:ind w:firstLine="709"/>
        <w:jc w:val="both"/>
        <w:rPr>
          <w:rFonts w:eastAsia="Times New Roman"/>
          <w:color w:val="000000" w:themeColor="text1"/>
        </w:rPr>
      </w:pPr>
    </w:p>
    <w:p w:rsidR="00B16137" w:rsidRDefault="00B16137" w:rsidP="008E005C">
      <w:pPr>
        <w:spacing w:after="0" w:line="240" w:lineRule="auto"/>
        <w:rPr>
          <w:rFonts w:ascii="Times New Roman" w:hAnsi="Times New Roman" w:cs="Times New Roman"/>
          <w:b/>
          <w:sz w:val="24"/>
          <w:szCs w:val="24"/>
        </w:rPr>
      </w:pPr>
    </w:p>
    <w:p w:rsidR="008E005C" w:rsidRDefault="008E005C" w:rsidP="008D24F1">
      <w:pPr>
        <w:spacing w:after="0" w:line="240" w:lineRule="auto"/>
        <w:jc w:val="center"/>
        <w:rPr>
          <w:rFonts w:ascii="Times New Roman" w:hAnsi="Times New Roman" w:cs="Times New Roman"/>
          <w:b/>
          <w:sz w:val="24"/>
          <w:szCs w:val="24"/>
        </w:rPr>
      </w:pPr>
    </w:p>
    <w:p w:rsidR="007F2F34" w:rsidRDefault="00D2447A" w:rsidP="008D24F1">
      <w:pPr>
        <w:spacing w:after="0" w:line="240" w:lineRule="auto"/>
        <w:jc w:val="center"/>
        <w:rPr>
          <w:rFonts w:ascii="Times New Roman" w:hAnsi="Times New Roman" w:cs="Times New Roman"/>
          <w:b/>
          <w:sz w:val="24"/>
          <w:szCs w:val="24"/>
        </w:rPr>
      </w:pPr>
      <w:r w:rsidRPr="00CB3A8F">
        <w:rPr>
          <w:rFonts w:ascii="Times New Roman" w:hAnsi="Times New Roman" w:cs="Times New Roman"/>
          <w:b/>
          <w:sz w:val="24"/>
          <w:szCs w:val="24"/>
        </w:rPr>
        <w:t xml:space="preserve">1.2.6. Уровень аварийности на УДС в </w:t>
      </w:r>
      <w:proofErr w:type="spellStart"/>
      <w:r w:rsidR="00CB3A8F">
        <w:rPr>
          <w:rFonts w:ascii="Times New Roman" w:hAnsi="Times New Roman" w:cs="Times New Roman"/>
          <w:b/>
          <w:sz w:val="24"/>
          <w:szCs w:val="24"/>
        </w:rPr>
        <w:t>Слюдянского</w:t>
      </w:r>
      <w:proofErr w:type="spellEnd"/>
      <w:r w:rsidR="00CB3A8F">
        <w:rPr>
          <w:rFonts w:ascii="Times New Roman" w:hAnsi="Times New Roman" w:cs="Times New Roman"/>
          <w:b/>
          <w:sz w:val="24"/>
          <w:szCs w:val="24"/>
        </w:rPr>
        <w:t xml:space="preserve"> муниципального образования</w:t>
      </w:r>
    </w:p>
    <w:p w:rsidR="008D24F1" w:rsidRPr="00CB3A8F" w:rsidRDefault="008D24F1" w:rsidP="008D24F1">
      <w:pPr>
        <w:spacing w:after="0" w:line="240" w:lineRule="auto"/>
        <w:jc w:val="center"/>
        <w:rPr>
          <w:rFonts w:ascii="Times New Roman" w:hAnsi="Times New Roman" w:cs="Times New Roman"/>
          <w:b/>
          <w:sz w:val="24"/>
          <w:szCs w:val="24"/>
        </w:rPr>
      </w:pPr>
    </w:p>
    <w:p w:rsidR="006B2391" w:rsidRPr="00CB3A8F" w:rsidRDefault="00AD38B6" w:rsidP="003A26EE">
      <w:pPr>
        <w:spacing w:after="0" w:line="240" w:lineRule="auto"/>
        <w:ind w:firstLine="709"/>
        <w:jc w:val="both"/>
        <w:rPr>
          <w:rFonts w:ascii="Times New Roman" w:hAnsi="Times New Roman" w:cs="Times New Roman"/>
          <w:sz w:val="24"/>
          <w:szCs w:val="24"/>
        </w:rPr>
      </w:pPr>
      <w:r w:rsidRPr="00CB3A8F">
        <w:rPr>
          <w:rFonts w:ascii="Times New Roman" w:hAnsi="Times New Roman" w:cs="Times New Roman"/>
          <w:sz w:val="24"/>
          <w:szCs w:val="24"/>
        </w:rPr>
        <w:t xml:space="preserve">По данным </w:t>
      </w:r>
      <w:r w:rsidR="00F71C91" w:rsidRPr="00CB3A8F">
        <w:rPr>
          <w:rFonts w:ascii="Times New Roman" w:hAnsi="Times New Roman" w:cs="Times New Roman"/>
          <w:sz w:val="24"/>
          <w:szCs w:val="24"/>
        </w:rPr>
        <w:t>О</w:t>
      </w:r>
      <w:r w:rsidRPr="00CB3A8F">
        <w:rPr>
          <w:rFonts w:ascii="Times New Roman" w:hAnsi="Times New Roman" w:cs="Times New Roman"/>
          <w:sz w:val="24"/>
          <w:szCs w:val="24"/>
        </w:rPr>
        <w:t>ГИБДД ОМВД Р</w:t>
      </w:r>
      <w:r w:rsidR="00F71C91" w:rsidRPr="00CB3A8F">
        <w:rPr>
          <w:rFonts w:ascii="Times New Roman" w:hAnsi="Times New Roman" w:cs="Times New Roman"/>
          <w:sz w:val="24"/>
          <w:szCs w:val="24"/>
        </w:rPr>
        <w:t xml:space="preserve">Ф по </w:t>
      </w:r>
      <w:proofErr w:type="spellStart"/>
      <w:r w:rsidR="00CB3A8F" w:rsidRPr="00CB3A8F">
        <w:rPr>
          <w:rFonts w:ascii="Times New Roman" w:hAnsi="Times New Roman" w:cs="Times New Roman"/>
          <w:sz w:val="24"/>
          <w:szCs w:val="24"/>
        </w:rPr>
        <w:t>Слюдянскому</w:t>
      </w:r>
      <w:proofErr w:type="spellEnd"/>
      <w:r w:rsidR="00F71C91" w:rsidRPr="00CB3A8F">
        <w:rPr>
          <w:rFonts w:ascii="Times New Roman" w:hAnsi="Times New Roman" w:cs="Times New Roman"/>
          <w:sz w:val="24"/>
          <w:szCs w:val="24"/>
        </w:rPr>
        <w:t xml:space="preserve"> району</w:t>
      </w:r>
      <w:r w:rsidRPr="00CB3A8F">
        <w:rPr>
          <w:rFonts w:ascii="Times New Roman" w:hAnsi="Times New Roman" w:cs="Times New Roman"/>
          <w:sz w:val="24"/>
          <w:szCs w:val="24"/>
        </w:rPr>
        <w:t xml:space="preserve"> была представлена статистика по </w:t>
      </w:r>
      <w:r w:rsidRPr="00CB3A8F">
        <w:rPr>
          <w:rFonts w:ascii="Times New Roman" w:eastAsia="Times New Roman" w:hAnsi="Times New Roman" w:cs="Times New Roman"/>
          <w:sz w:val="24"/>
          <w:szCs w:val="24"/>
          <w:lang w:eastAsia="ru-RU"/>
        </w:rPr>
        <w:t>учетным ДТП</w:t>
      </w:r>
      <w:r w:rsidR="00CB3A8F">
        <w:rPr>
          <w:rFonts w:ascii="Times New Roman" w:hAnsi="Times New Roman" w:cs="Times New Roman"/>
          <w:sz w:val="24"/>
          <w:szCs w:val="24"/>
        </w:rPr>
        <w:t xml:space="preserve"> за период 2014-2018</w:t>
      </w:r>
      <w:r w:rsidRPr="00CB3A8F">
        <w:rPr>
          <w:rFonts w:ascii="Times New Roman" w:hAnsi="Times New Roman" w:cs="Times New Roman"/>
          <w:sz w:val="24"/>
          <w:szCs w:val="24"/>
        </w:rPr>
        <w:t xml:space="preserve"> гг</w:t>
      </w:r>
      <w:r w:rsidR="00434384" w:rsidRPr="00CB3A8F">
        <w:rPr>
          <w:rFonts w:ascii="Times New Roman" w:hAnsi="Times New Roman" w:cs="Times New Roman"/>
          <w:sz w:val="24"/>
          <w:szCs w:val="24"/>
        </w:rPr>
        <w:t>. на террито</w:t>
      </w:r>
      <w:r w:rsidR="00CB3A8F">
        <w:rPr>
          <w:rFonts w:ascii="Times New Roman" w:hAnsi="Times New Roman" w:cs="Times New Roman"/>
          <w:sz w:val="24"/>
          <w:szCs w:val="24"/>
        </w:rPr>
        <w:t xml:space="preserve">рии </w:t>
      </w:r>
      <w:proofErr w:type="spellStart"/>
      <w:r w:rsidR="00CB3A8F">
        <w:rPr>
          <w:rFonts w:ascii="Times New Roman" w:hAnsi="Times New Roman" w:cs="Times New Roman"/>
          <w:sz w:val="24"/>
          <w:szCs w:val="24"/>
        </w:rPr>
        <w:t>Слюдянского</w:t>
      </w:r>
      <w:proofErr w:type="spellEnd"/>
      <w:r w:rsidR="00CB3A8F">
        <w:rPr>
          <w:rFonts w:ascii="Times New Roman" w:hAnsi="Times New Roman" w:cs="Times New Roman"/>
          <w:sz w:val="24"/>
          <w:szCs w:val="24"/>
        </w:rPr>
        <w:t xml:space="preserve"> муниципального образования</w:t>
      </w:r>
      <w:r w:rsidR="008D24F1">
        <w:rPr>
          <w:rFonts w:ascii="Times New Roman" w:hAnsi="Times New Roman" w:cs="Times New Roman"/>
          <w:sz w:val="24"/>
          <w:szCs w:val="24"/>
        </w:rPr>
        <w:t xml:space="preserve"> (таблица 1.12)</w:t>
      </w:r>
      <w:r w:rsidR="00CB3A8F">
        <w:rPr>
          <w:rFonts w:ascii="Times New Roman" w:hAnsi="Times New Roman" w:cs="Times New Roman"/>
          <w:sz w:val="24"/>
          <w:szCs w:val="24"/>
        </w:rPr>
        <w:t xml:space="preserve">. </w:t>
      </w:r>
    </w:p>
    <w:p w:rsidR="008D24F1" w:rsidRDefault="008D24F1" w:rsidP="00F11787">
      <w:pPr>
        <w:spacing w:after="0" w:line="240" w:lineRule="auto"/>
        <w:rPr>
          <w:rFonts w:ascii="Times New Roman" w:hAnsi="Times New Roman" w:cs="Times New Roman"/>
          <w:sz w:val="24"/>
          <w:szCs w:val="24"/>
          <w:lang w:eastAsia="ru-RU"/>
        </w:rPr>
      </w:pPr>
    </w:p>
    <w:p w:rsidR="007F2F34" w:rsidRDefault="00697A41" w:rsidP="008D24F1">
      <w:pPr>
        <w:spacing w:after="0" w:line="240" w:lineRule="auto"/>
        <w:jc w:val="right"/>
        <w:rPr>
          <w:rFonts w:ascii="Times New Roman" w:hAnsi="Times New Roman" w:cs="Times New Roman"/>
          <w:sz w:val="24"/>
          <w:szCs w:val="24"/>
          <w:lang w:eastAsia="ru-RU"/>
        </w:rPr>
      </w:pPr>
      <w:r w:rsidRPr="00C85C34">
        <w:rPr>
          <w:rFonts w:ascii="Times New Roman" w:hAnsi="Times New Roman" w:cs="Times New Roman"/>
          <w:sz w:val="24"/>
          <w:szCs w:val="24"/>
          <w:lang w:eastAsia="ru-RU"/>
        </w:rPr>
        <w:t>Таблица 1.1</w:t>
      </w:r>
      <w:r w:rsidR="007F2F34">
        <w:rPr>
          <w:rFonts w:ascii="Times New Roman" w:hAnsi="Times New Roman" w:cs="Times New Roman"/>
          <w:sz w:val="24"/>
          <w:szCs w:val="24"/>
          <w:lang w:eastAsia="ru-RU"/>
        </w:rPr>
        <w:t xml:space="preserve">2 </w:t>
      </w:r>
    </w:p>
    <w:p w:rsidR="00697A41" w:rsidRPr="00C85C34" w:rsidRDefault="00697A41" w:rsidP="008D24F1">
      <w:pPr>
        <w:spacing w:after="0" w:line="240" w:lineRule="auto"/>
        <w:jc w:val="center"/>
        <w:rPr>
          <w:rFonts w:ascii="Times New Roman" w:hAnsi="Times New Roman" w:cs="Times New Roman"/>
          <w:sz w:val="24"/>
          <w:szCs w:val="24"/>
          <w:lang w:eastAsia="ru-RU"/>
        </w:rPr>
      </w:pPr>
      <w:r w:rsidRPr="00C85C34">
        <w:rPr>
          <w:rFonts w:ascii="Times New Roman" w:hAnsi="Times New Roman" w:cs="Times New Roman"/>
          <w:sz w:val="24"/>
          <w:szCs w:val="24"/>
          <w:lang w:eastAsia="ru-RU"/>
        </w:rPr>
        <w:t>Динамика а</w:t>
      </w:r>
      <w:r w:rsidR="00C85C34" w:rsidRPr="00C85C34">
        <w:rPr>
          <w:rFonts w:ascii="Times New Roman" w:hAnsi="Times New Roman" w:cs="Times New Roman"/>
          <w:sz w:val="24"/>
          <w:szCs w:val="24"/>
          <w:lang w:eastAsia="ru-RU"/>
        </w:rPr>
        <w:t>варийности за период 2014 – 2018</w:t>
      </w:r>
      <w:r w:rsidRPr="00C85C34">
        <w:rPr>
          <w:rFonts w:ascii="Times New Roman" w:hAnsi="Times New Roman" w:cs="Times New Roman"/>
          <w:sz w:val="24"/>
          <w:szCs w:val="24"/>
          <w:lang w:eastAsia="ru-RU"/>
        </w:rPr>
        <w:t xml:space="preserve"> гг.</w:t>
      </w:r>
      <w:r w:rsidR="00B3650D" w:rsidRPr="00C85C34">
        <w:rPr>
          <w:rFonts w:ascii="Times New Roman" w:hAnsi="Times New Roman" w:cs="Times New Roman"/>
          <w:sz w:val="24"/>
          <w:szCs w:val="24"/>
          <w:lang w:eastAsia="ru-RU"/>
        </w:rPr>
        <w:t xml:space="preserve"> на территории </w:t>
      </w:r>
      <w:proofErr w:type="spellStart"/>
      <w:r w:rsidR="00CB3A8F" w:rsidRPr="00C85C34">
        <w:rPr>
          <w:rFonts w:ascii="Times New Roman" w:hAnsi="Times New Roman" w:cs="Times New Roman"/>
          <w:sz w:val="24"/>
          <w:szCs w:val="24"/>
          <w:lang w:eastAsia="ru-RU"/>
        </w:rPr>
        <w:t>Слюдянского</w:t>
      </w:r>
      <w:proofErr w:type="spellEnd"/>
      <w:r w:rsidR="00CB3A8F" w:rsidRPr="00C85C34">
        <w:rPr>
          <w:rFonts w:ascii="Times New Roman" w:hAnsi="Times New Roman" w:cs="Times New Roman"/>
          <w:sz w:val="24"/>
          <w:szCs w:val="24"/>
          <w:lang w:eastAsia="ru-RU"/>
        </w:rPr>
        <w:t xml:space="preserve"> муниципального образования</w:t>
      </w:r>
    </w:p>
    <w:tbl>
      <w:tblPr>
        <w:tblW w:w="98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2280"/>
        <w:gridCol w:w="2235"/>
        <w:gridCol w:w="1937"/>
      </w:tblGrid>
      <w:tr w:rsidR="00697A41" w:rsidRPr="00CB3A8F" w:rsidTr="008E005C">
        <w:trPr>
          <w:trHeight w:val="217"/>
        </w:trPr>
        <w:tc>
          <w:tcPr>
            <w:tcW w:w="3383" w:type="dxa"/>
            <w:shd w:val="clear" w:color="auto" w:fill="auto"/>
            <w:noWrap/>
            <w:vAlign w:val="center"/>
            <w:hideMark/>
          </w:tcPr>
          <w:p w:rsidR="00697A41" w:rsidRPr="007F2F34" w:rsidRDefault="00697A41" w:rsidP="008D24F1">
            <w:pPr>
              <w:spacing w:after="0" w:line="240" w:lineRule="auto"/>
              <w:jc w:val="center"/>
              <w:rPr>
                <w:rFonts w:ascii="Times New Roman" w:eastAsia="Times New Roman" w:hAnsi="Times New Roman" w:cs="Times New Roman"/>
                <w:b/>
                <w:color w:val="000000"/>
                <w:sz w:val="24"/>
                <w:szCs w:val="24"/>
                <w:lang w:eastAsia="ru-RU"/>
              </w:rPr>
            </w:pPr>
            <w:r w:rsidRPr="007F2F34">
              <w:rPr>
                <w:rFonts w:ascii="Times New Roman" w:eastAsia="Times New Roman" w:hAnsi="Times New Roman" w:cs="Times New Roman"/>
                <w:b/>
                <w:color w:val="000000"/>
                <w:sz w:val="24"/>
                <w:szCs w:val="24"/>
                <w:lang w:eastAsia="ru-RU"/>
              </w:rPr>
              <w:t>Год</w:t>
            </w:r>
          </w:p>
        </w:tc>
        <w:tc>
          <w:tcPr>
            <w:tcW w:w="2280" w:type="dxa"/>
            <w:shd w:val="clear" w:color="auto" w:fill="auto"/>
            <w:noWrap/>
            <w:vAlign w:val="center"/>
            <w:hideMark/>
          </w:tcPr>
          <w:p w:rsidR="00697A41" w:rsidRPr="007F2F34" w:rsidRDefault="00697A41" w:rsidP="008D24F1">
            <w:pPr>
              <w:spacing w:after="0" w:line="240" w:lineRule="auto"/>
              <w:jc w:val="center"/>
              <w:rPr>
                <w:rFonts w:ascii="Times New Roman" w:eastAsia="Times New Roman" w:hAnsi="Times New Roman" w:cs="Times New Roman"/>
                <w:b/>
                <w:color w:val="000000"/>
                <w:sz w:val="24"/>
                <w:szCs w:val="24"/>
                <w:lang w:eastAsia="ru-RU"/>
              </w:rPr>
            </w:pPr>
            <w:r w:rsidRPr="007F2F34">
              <w:rPr>
                <w:rFonts w:ascii="Times New Roman" w:eastAsia="Times New Roman" w:hAnsi="Times New Roman" w:cs="Times New Roman"/>
                <w:b/>
                <w:color w:val="000000"/>
                <w:sz w:val="24"/>
                <w:szCs w:val="24"/>
                <w:lang w:eastAsia="ru-RU"/>
              </w:rPr>
              <w:t>Количество ДТП</w:t>
            </w:r>
          </w:p>
        </w:tc>
        <w:tc>
          <w:tcPr>
            <w:tcW w:w="2235" w:type="dxa"/>
            <w:shd w:val="clear" w:color="auto" w:fill="auto"/>
            <w:vAlign w:val="center"/>
            <w:hideMark/>
          </w:tcPr>
          <w:p w:rsidR="00697A41" w:rsidRPr="007F2F34" w:rsidRDefault="00697A41" w:rsidP="008D24F1">
            <w:pPr>
              <w:spacing w:after="0" w:line="240" w:lineRule="auto"/>
              <w:jc w:val="center"/>
              <w:rPr>
                <w:rFonts w:ascii="Times New Roman" w:eastAsia="Times New Roman" w:hAnsi="Times New Roman" w:cs="Times New Roman"/>
                <w:b/>
                <w:bCs/>
                <w:color w:val="000000"/>
                <w:sz w:val="24"/>
                <w:szCs w:val="24"/>
                <w:lang w:eastAsia="ru-RU"/>
              </w:rPr>
            </w:pPr>
            <w:r w:rsidRPr="007F2F34">
              <w:rPr>
                <w:rFonts w:ascii="Times New Roman" w:eastAsia="Times New Roman" w:hAnsi="Times New Roman" w:cs="Times New Roman"/>
                <w:b/>
                <w:bCs/>
                <w:color w:val="000000"/>
                <w:sz w:val="24"/>
                <w:szCs w:val="24"/>
                <w:lang w:eastAsia="ru-RU"/>
              </w:rPr>
              <w:t>Погибло</w:t>
            </w:r>
          </w:p>
        </w:tc>
        <w:tc>
          <w:tcPr>
            <w:tcW w:w="1937" w:type="dxa"/>
            <w:shd w:val="clear" w:color="auto" w:fill="auto"/>
            <w:vAlign w:val="center"/>
            <w:hideMark/>
          </w:tcPr>
          <w:p w:rsidR="00697A41" w:rsidRPr="007F2F34" w:rsidRDefault="00697A41" w:rsidP="008D24F1">
            <w:pPr>
              <w:spacing w:after="0" w:line="240" w:lineRule="auto"/>
              <w:jc w:val="center"/>
              <w:rPr>
                <w:rFonts w:ascii="Times New Roman" w:eastAsia="Times New Roman" w:hAnsi="Times New Roman" w:cs="Times New Roman"/>
                <w:b/>
                <w:bCs/>
                <w:color w:val="000000"/>
                <w:sz w:val="24"/>
                <w:szCs w:val="24"/>
                <w:lang w:eastAsia="ru-RU"/>
              </w:rPr>
            </w:pPr>
            <w:r w:rsidRPr="007F2F34">
              <w:rPr>
                <w:rFonts w:ascii="Times New Roman" w:eastAsia="Times New Roman" w:hAnsi="Times New Roman" w:cs="Times New Roman"/>
                <w:b/>
                <w:bCs/>
                <w:color w:val="000000"/>
                <w:sz w:val="24"/>
                <w:szCs w:val="24"/>
                <w:lang w:eastAsia="ru-RU"/>
              </w:rPr>
              <w:t>Ранено</w:t>
            </w:r>
          </w:p>
        </w:tc>
      </w:tr>
      <w:tr w:rsidR="00697A41" w:rsidRPr="00CB3A8F" w:rsidTr="008E005C">
        <w:trPr>
          <w:trHeight w:val="197"/>
        </w:trPr>
        <w:tc>
          <w:tcPr>
            <w:tcW w:w="3383" w:type="dxa"/>
            <w:shd w:val="clear" w:color="auto" w:fill="auto"/>
            <w:noWrap/>
            <w:vAlign w:val="center"/>
            <w:hideMark/>
          </w:tcPr>
          <w:p w:rsidR="00697A41" w:rsidRPr="00CB3A8F" w:rsidRDefault="00697A41" w:rsidP="008D24F1">
            <w:pPr>
              <w:spacing w:after="0" w:line="240" w:lineRule="auto"/>
              <w:jc w:val="center"/>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t>2014</w:t>
            </w:r>
          </w:p>
        </w:tc>
        <w:tc>
          <w:tcPr>
            <w:tcW w:w="2280"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235"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937"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697A41" w:rsidRPr="00CB3A8F" w:rsidTr="008E005C">
        <w:trPr>
          <w:trHeight w:val="217"/>
        </w:trPr>
        <w:tc>
          <w:tcPr>
            <w:tcW w:w="3383" w:type="dxa"/>
            <w:shd w:val="clear" w:color="auto" w:fill="auto"/>
            <w:noWrap/>
            <w:vAlign w:val="center"/>
            <w:hideMark/>
          </w:tcPr>
          <w:p w:rsidR="00697A41" w:rsidRPr="00CB3A8F" w:rsidRDefault="00697A41" w:rsidP="008D24F1">
            <w:pPr>
              <w:spacing w:after="0" w:line="240" w:lineRule="auto"/>
              <w:jc w:val="center"/>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t>2015</w:t>
            </w:r>
          </w:p>
        </w:tc>
        <w:tc>
          <w:tcPr>
            <w:tcW w:w="2280"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235"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937" w:type="dxa"/>
            <w:shd w:val="clear" w:color="auto" w:fill="auto"/>
            <w:noWrap/>
            <w:vAlign w:val="center"/>
            <w:hideMark/>
          </w:tcPr>
          <w:p w:rsidR="00697A41" w:rsidRPr="00CB3A8F" w:rsidRDefault="00697A41" w:rsidP="008D24F1">
            <w:pPr>
              <w:spacing w:after="0" w:line="240" w:lineRule="auto"/>
              <w:jc w:val="center"/>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t>6</w:t>
            </w:r>
          </w:p>
        </w:tc>
      </w:tr>
      <w:tr w:rsidR="00697A41" w:rsidRPr="00CB3A8F" w:rsidTr="008E005C">
        <w:trPr>
          <w:trHeight w:val="217"/>
        </w:trPr>
        <w:tc>
          <w:tcPr>
            <w:tcW w:w="3383" w:type="dxa"/>
            <w:shd w:val="clear" w:color="auto" w:fill="auto"/>
            <w:noWrap/>
            <w:vAlign w:val="center"/>
            <w:hideMark/>
          </w:tcPr>
          <w:p w:rsidR="00697A41" w:rsidRPr="00CB3A8F" w:rsidRDefault="00697A41" w:rsidP="008D24F1">
            <w:pPr>
              <w:spacing w:after="0" w:line="240" w:lineRule="auto"/>
              <w:jc w:val="center"/>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t>2016</w:t>
            </w:r>
          </w:p>
        </w:tc>
        <w:tc>
          <w:tcPr>
            <w:tcW w:w="2280"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235"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937"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r>
      <w:tr w:rsidR="00CB3A8F" w:rsidRPr="00CB3A8F" w:rsidTr="008E005C">
        <w:trPr>
          <w:trHeight w:val="217"/>
        </w:trPr>
        <w:tc>
          <w:tcPr>
            <w:tcW w:w="3383" w:type="dxa"/>
            <w:shd w:val="clear" w:color="auto" w:fill="auto"/>
            <w:noWrap/>
            <w:vAlign w:val="center"/>
          </w:tcPr>
          <w:p w:rsidR="00CB3A8F"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2017</w:t>
            </w:r>
          </w:p>
        </w:tc>
        <w:tc>
          <w:tcPr>
            <w:tcW w:w="2280" w:type="dxa"/>
            <w:shd w:val="clear" w:color="auto" w:fill="auto"/>
            <w:noWrap/>
            <w:vAlign w:val="center"/>
          </w:tcPr>
          <w:p w:rsid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235" w:type="dxa"/>
            <w:shd w:val="clear" w:color="auto" w:fill="auto"/>
            <w:noWrap/>
            <w:vAlign w:val="center"/>
          </w:tcPr>
          <w:p w:rsid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937" w:type="dxa"/>
            <w:shd w:val="clear" w:color="auto" w:fill="auto"/>
            <w:noWrap/>
            <w:vAlign w:val="center"/>
          </w:tcPr>
          <w:p w:rsid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697A41" w:rsidRPr="00CB3A8F" w:rsidTr="008E005C">
        <w:trPr>
          <w:trHeight w:val="217"/>
        </w:trPr>
        <w:tc>
          <w:tcPr>
            <w:tcW w:w="3383" w:type="dxa"/>
            <w:shd w:val="clear" w:color="auto" w:fill="auto"/>
            <w:noWrap/>
            <w:vAlign w:val="center"/>
            <w:hideMark/>
          </w:tcPr>
          <w:p w:rsidR="00697A41" w:rsidRPr="00CB3A8F" w:rsidRDefault="00697A41" w:rsidP="008D24F1">
            <w:pPr>
              <w:spacing w:after="0" w:line="240" w:lineRule="auto"/>
              <w:jc w:val="center"/>
              <w:rPr>
                <w:rFonts w:ascii="Times New Roman" w:eastAsia="Times New Roman" w:hAnsi="Times New Roman" w:cs="Times New Roman"/>
                <w:color w:val="000000"/>
                <w:sz w:val="24"/>
                <w:szCs w:val="24"/>
                <w:lang w:eastAsia="ru-RU"/>
              </w:rPr>
            </w:pPr>
            <w:r w:rsidRPr="00CB3A8F">
              <w:rPr>
                <w:rFonts w:ascii="Times New Roman" w:eastAsia="Times New Roman" w:hAnsi="Times New Roman" w:cs="Times New Roman"/>
                <w:color w:val="000000"/>
                <w:sz w:val="24"/>
                <w:szCs w:val="24"/>
                <w:lang w:eastAsia="ru-RU"/>
              </w:rPr>
              <w:t xml:space="preserve">за </w:t>
            </w:r>
            <w:r w:rsidR="00CB3A8F">
              <w:rPr>
                <w:rFonts w:ascii="Times New Roman" w:eastAsia="Times New Roman" w:hAnsi="Times New Roman" w:cs="Times New Roman"/>
                <w:color w:val="000000"/>
                <w:sz w:val="24"/>
                <w:szCs w:val="24"/>
                <w:lang w:eastAsia="ru-RU"/>
              </w:rPr>
              <w:t>11 месяцев 2018</w:t>
            </w:r>
          </w:p>
        </w:tc>
        <w:tc>
          <w:tcPr>
            <w:tcW w:w="2280"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235"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937" w:type="dxa"/>
            <w:shd w:val="clear" w:color="auto" w:fill="auto"/>
            <w:noWrap/>
            <w:vAlign w:val="center"/>
            <w:hideMark/>
          </w:tcPr>
          <w:p w:rsidR="00697A41" w:rsidRPr="00CB3A8F" w:rsidRDefault="00CB3A8F" w:rsidP="008D24F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bl>
    <w:p w:rsidR="00C85C34" w:rsidRPr="00C85C34" w:rsidRDefault="00C85C34" w:rsidP="008D24F1">
      <w:pPr>
        <w:pStyle w:val="a8"/>
        <w:spacing w:after="0" w:line="240" w:lineRule="auto"/>
        <w:ind w:left="0" w:firstLine="709"/>
        <w:jc w:val="both"/>
        <w:rPr>
          <w:rFonts w:ascii="Times New Roman" w:hAnsi="Times New Roman" w:cs="Times New Roman"/>
          <w:sz w:val="24"/>
          <w:szCs w:val="24"/>
          <w:lang w:eastAsia="ru-RU"/>
        </w:rPr>
      </w:pPr>
      <w:r w:rsidRPr="00C85C34">
        <w:rPr>
          <w:rFonts w:ascii="Times New Roman" w:hAnsi="Times New Roman" w:cs="Times New Roman"/>
          <w:sz w:val="24"/>
          <w:szCs w:val="24"/>
          <w:lang w:eastAsia="ru-RU"/>
        </w:rPr>
        <w:t>На основе ста</w:t>
      </w:r>
      <w:r w:rsidR="007F2F34">
        <w:rPr>
          <w:rFonts w:ascii="Times New Roman" w:hAnsi="Times New Roman" w:cs="Times New Roman"/>
          <w:sz w:val="24"/>
          <w:szCs w:val="24"/>
          <w:lang w:eastAsia="ru-RU"/>
        </w:rPr>
        <w:t>тистики указанной в таблице 1.12</w:t>
      </w:r>
      <w:r w:rsidRPr="00C85C34">
        <w:rPr>
          <w:rFonts w:ascii="Times New Roman" w:hAnsi="Times New Roman" w:cs="Times New Roman"/>
          <w:sz w:val="24"/>
          <w:szCs w:val="24"/>
          <w:lang w:eastAsia="ru-RU"/>
        </w:rPr>
        <w:t>, построим диаграмму с распределе</w:t>
      </w:r>
      <w:r w:rsidR="007F2F34">
        <w:rPr>
          <w:rFonts w:ascii="Times New Roman" w:hAnsi="Times New Roman" w:cs="Times New Roman"/>
          <w:sz w:val="24"/>
          <w:szCs w:val="24"/>
          <w:lang w:eastAsia="ru-RU"/>
        </w:rPr>
        <w:t>нием показателей на рисунке 1.4</w:t>
      </w:r>
      <w:r w:rsidRPr="00C85C34">
        <w:rPr>
          <w:rFonts w:ascii="Times New Roman" w:hAnsi="Times New Roman" w:cs="Times New Roman"/>
          <w:sz w:val="24"/>
          <w:szCs w:val="24"/>
          <w:lang w:eastAsia="ru-RU"/>
        </w:rPr>
        <w:t xml:space="preserve">. </w:t>
      </w:r>
    </w:p>
    <w:p w:rsidR="00CB3A8F" w:rsidRDefault="00CB3A8F" w:rsidP="009E75EE">
      <w:pPr>
        <w:pStyle w:val="a8"/>
        <w:spacing w:after="0"/>
        <w:ind w:left="0" w:firstLine="709"/>
        <w:jc w:val="both"/>
        <w:rPr>
          <w:rFonts w:ascii="Times New Roman" w:hAnsi="Times New Roman" w:cs="Times New Roman"/>
          <w:sz w:val="24"/>
          <w:szCs w:val="24"/>
          <w:highlight w:val="green"/>
          <w:lang w:eastAsia="ru-RU"/>
        </w:rPr>
      </w:pPr>
    </w:p>
    <w:p w:rsidR="00CB3A8F" w:rsidRDefault="00CB3A8F" w:rsidP="007F2F34">
      <w:pPr>
        <w:pStyle w:val="a8"/>
        <w:spacing w:after="0"/>
        <w:ind w:left="0"/>
        <w:jc w:val="both"/>
        <w:rPr>
          <w:rFonts w:ascii="Times New Roman" w:hAnsi="Times New Roman" w:cs="Times New Roman"/>
          <w:sz w:val="24"/>
          <w:szCs w:val="24"/>
          <w:highlight w:val="green"/>
          <w:lang w:eastAsia="ru-RU"/>
        </w:rPr>
      </w:pPr>
      <w:r>
        <w:rPr>
          <w:rFonts w:ascii="Times New Roman" w:hAnsi="Times New Roman" w:cs="Times New Roman"/>
          <w:noProof/>
          <w:sz w:val="24"/>
          <w:szCs w:val="24"/>
          <w:lang w:eastAsia="ru-RU"/>
        </w:rPr>
        <w:drawing>
          <wp:inline distT="0" distB="0" distL="0" distR="0">
            <wp:extent cx="6219825" cy="328612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D24A9" w:rsidRPr="007F2F34" w:rsidRDefault="009D24A9" w:rsidP="009D24A9">
      <w:pPr>
        <w:pStyle w:val="a8"/>
        <w:spacing w:after="0"/>
        <w:ind w:left="1110"/>
        <w:jc w:val="center"/>
        <w:rPr>
          <w:rFonts w:ascii="Times New Roman" w:hAnsi="Times New Roman" w:cs="Times New Roman"/>
          <w:sz w:val="24"/>
          <w:szCs w:val="24"/>
          <w:lang w:eastAsia="ru-RU"/>
        </w:rPr>
      </w:pPr>
      <w:r w:rsidRPr="007F2F34">
        <w:rPr>
          <w:rFonts w:ascii="Times New Roman" w:hAnsi="Times New Roman" w:cs="Times New Roman"/>
          <w:sz w:val="24"/>
          <w:szCs w:val="24"/>
          <w:lang w:eastAsia="ru-RU"/>
        </w:rPr>
        <w:t>Рис</w:t>
      </w:r>
      <w:r w:rsidR="007F2F34" w:rsidRPr="007F2F34">
        <w:rPr>
          <w:rFonts w:ascii="Times New Roman" w:hAnsi="Times New Roman" w:cs="Times New Roman"/>
          <w:sz w:val="24"/>
          <w:szCs w:val="24"/>
          <w:lang w:eastAsia="ru-RU"/>
        </w:rPr>
        <w:t>. 1.4</w:t>
      </w:r>
      <w:r w:rsidRPr="007F2F34">
        <w:rPr>
          <w:rFonts w:ascii="Times New Roman" w:hAnsi="Times New Roman" w:cs="Times New Roman"/>
          <w:sz w:val="24"/>
          <w:szCs w:val="24"/>
          <w:lang w:eastAsia="ru-RU"/>
        </w:rPr>
        <w:t xml:space="preserve"> – Диаграмма</w:t>
      </w:r>
      <w:r w:rsidR="00C85C34" w:rsidRPr="007F2F34">
        <w:rPr>
          <w:rFonts w:ascii="Times New Roman" w:hAnsi="Times New Roman" w:cs="Times New Roman"/>
          <w:sz w:val="24"/>
          <w:szCs w:val="24"/>
          <w:lang w:eastAsia="ru-RU"/>
        </w:rPr>
        <w:t xml:space="preserve"> аварийности за период 2014-2018</w:t>
      </w:r>
      <w:r w:rsidRPr="007F2F34">
        <w:rPr>
          <w:rFonts w:ascii="Times New Roman" w:hAnsi="Times New Roman" w:cs="Times New Roman"/>
          <w:sz w:val="24"/>
          <w:szCs w:val="24"/>
          <w:lang w:eastAsia="ru-RU"/>
        </w:rPr>
        <w:t xml:space="preserve"> гг.</w:t>
      </w:r>
    </w:p>
    <w:p w:rsidR="0066753F" w:rsidRDefault="0066753F" w:rsidP="0066753F">
      <w:pPr>
        <w:pStyle w:val="a8"/>
        <w:spacing w:after="0"/>
        <w:ind w:left="0" w:firstLine="709"/>
        <w:jc w:val="both"/>
        <w:rPr>
          <w:rFonts w:ascii="Times New Roman" w:hAnsi="Times New Roman" w:cs="Times New Roman"/>
          <w:sz w:val="24"/>
          <w:szCs w:val="24"/>
          <w:highlight w:val="green"/>
          <w:lang w:eastAsia="ru-RU"/>
        </w:rPr>
      </w:pPr>
    </w:p>
    <w:p w:rsidR="008E005C" w:rsidRPr="00C160C2" w:rsidRDefault="008E005C" w:rsidP="0066753F">
      <w:pPr>
        <w:pStyle w:val="a8"/>
        <w:spacing w:after="0"/>
        <w:ind w:left="0" w:firstLine="709"/>
        <w:jc w:val="both"/>
        <w:rPr>
          <w:rFonts w:ascii="Times New Roman" w:hAnsi="Times New Roman" w:cs="Times New Roman"/>
          <w:sz w:val="24"/>
          <w:szCs w:val="24"/>
          <w:highlight w:val="green"/>
          <w:lang w:eastAsia="ru-RU"/>
        </w:rPr>
      </w:pPr>
    </w:p>
    <w:p w:rsidR="00D2447A" w:rsidRPr="00C85C34" w:rsidRDefault="00D2447A" w:rsidP="007F2F34">
      <w:pPr>
        <w:pStyle w:val="a8"/>
        <w:spacing w:after="0"/>
        <w:ind w:left="0" w:firstLine="709"/>
        <w:jc w:val="both"/>
        <w:rPr>
          <w:rFonts w:ascii="Times New Roman" w:hAnsi="Times New Roman" w:cs="Times New Roman"/>
          <w:sz w:val="24"/>
          <w:szCs w:val="24"/>
          <w:lang w:eastAsia="ru-RU"/>
        </w:rPr>
      </w:pPr>
      <w:r w:rsidRPr="00C85C34">
        <w:rPr>
          <w:rFonts w:ascii="Times New Roman" w:hAnsi="Times New Roman" w:cs="Times New Roman"/>
          <w:sz w:val="24"/>
          <w:szCs w:val="24"/>
          <w:lang w:eastAsia="ru-RU"/>
        </w:rPr>
        <w:t xml:space="preserve">Для комплексной оценки </w:t>
      </w:r>
      <w:r w:rsidR="00D21203" w:rsidRPr="00C85C34">
        <w:rPr>
          <w:rFonts w:ascii="Times New Roman" w:hAnsi="Times New Roman" w:cs="Times New Roman"/>
          <w:sz w:val="24"/>
          <w:szCs w:val="24"/>
          <w:lang w:eastAsia="ru-RU"/>
        </w:rPr>
        <w:t xml:space="preserve">была проанализирована аварийность </w:t>
      </w:r>
      <w:proofErr w:type="spellStart"/>
      <w:r w:rsidR="00C85C34">
        <w:rPr>
          <w:rFonts w:ascii="Times New Roman" w:hAnsi="Times New Roman" w:cs="Times New Roman"/>
          <w:sz w:val="24"/>
          <w:szCs w:val="24"/>
          <w:lang w:eastAsia="ru-RU"/>
        </w:rPr>
        <w:t>Слюдянского</w:t>
      </w:r>
      <w:proofErr w:type="spellEnd"/>
      <w:r w:rsidR="00C85C34">
        <w:rPr>
          <w:rFonts w:ascii="Times New Roman" w:hAnsi="Times New Roman" w:cs="Times New Roman"/>
          <w:sz w:val="24"/>
          <w:szCs w:val="24"/>
          <w:lang w:eastAsia="ru-RU"/>
        </w:rPr>
        <w:t xml:space="preserve"> </w:t>
      </w:r>
      <w:r w:rsidR="001C17ED" w:rsidRPr="00C85C34">
        <w:rPr>
          <w:rFonts w:ascii="Times New Roman" w:hAnsi="Times New Roman" w:cs="Times New Roman"/>
          <w:sz w:val="24"/>
          <w:szCs w:val="24"/>
          <w:lang w:eastAsia="ru-RU"/>
        </w:rPr>
        <w:t>района, со</w:t>
      </w:r>
      <w:r w:rsidRPr="00C85C34">
        <w:rPr>
          <w:rFonts w:ascii="Times New Roman" w:hAnsi="Times New Roman" w:cs="Times New Roman"/>
          <w:sz w:val="24"/>
          <w:szCs w:val="24"/>
          <w:lang w:eastAsia="ru-RU"/>
        </w:rPr>
        <w:t xml:space="preserve"> сравнение</w:t>
      </w:r>
      <w:r w:rsidR="001C17ED" w:rsidRPr="00C85C34">
        <w:rPr>
          <w:rFonts w:ascii="Times New Roman" w:hAnsi="Times New Roman" w:cs="Times New Roman"/>
          <w:sz w:val="24"/>
          <w:szCs w:val="24"/>
          <w:lang w:eastAsia="ru-RU"/>
        </w:rPr>
        <w:t>м</w:t>
      </w:r>
      <w:r w:rsidRPr="00C85C34">
        <w:rPr>
          <w:rFonts w:ascii="Times New Roman" w:hAnsi="Times New Roman" w:cs="Times New Roman"/>
          <w:sz w:val="24"/>
          <w:szCs w:val="24"/>
          <w:lang w:eastAsia="ru-RU"/>
        </w:rPr>
        <w:t xml:space="preserve"> по общему количеству ДТП, погибшим и раненым</w:t>
      </w:r>
      <w:r w:rsidR="007F2F34">
        <w:rPr>
          <w:rFonts w:ascii="Times New Roman" w:hAnsi="Times New Roman" w:cs="Times New Roman"/>
          <w:sz w:val="24"/>
          <w:szCs w:val="24"/>
          <w:lang w:eastAsia="ru-RU"/>
        </w:rPr>
        <w:t xml:space="preserve"> в ДТП по Иркутской области за 11 месяцев 2018</w:t>
      </w:r>
      <w:r w:rsidRPr="00C85C34">
        <w:rPr>
          <w:rFonts w:ascii="Times New Roman" w:hAnsi="Times New Roman" w:cs="Times New Roman"/>
          <w:sz w:val="24"/>
          <w:szCs w:val="24"/>
          <w:lang w:eastAsia="ru-RU"/>
        </w:rPr>
        <w:t xml:space="preserve"> г.</w:t>
      </w:r>
      <w:r w:rsidR="00AD38B6" w:rsidRPr="00C85C34">
        <w:rPr>
          <w:rFonts w:ascii="Times New Roman" w:hAnsi="Times New Roman" w:cs="Times New Roman"/>
          <w:sz w:val="24"/>
          <w:szCs w:val="24"/>
          <w:lang w:eastAsia="ru-RU"/>
        </w:rPr>
        <w:t xml:space="preserve"> </w:t>
      </w:r>
      <w:r w:rsidR="001757A8" w:rsidRPr="00C85C34">
        <w:rPr>
          <w:rFonts w:ascii="Times New Roman" w:hAnsi="Times New Roman" w:cs="Times New Roman"/>
          <w:sz w:val="24"/>
          <w:szCs w:val="24"/>
          <w:lang w:eastAsia="ru-RU"/>
        </w:rPr>
        <w:t>Данные для анализа получены с официального сайта ГУОБДД МВД России (</w:t>
      </w:r>
      <w:hyperlink r:id="rId21" w:history="1">
        <w:r w:rsidR="001757A8" w:rsidRPr="00C85C34">
          <w:rPr>
            <w:rStyle w:val="af1"/>
            <w:sz w:val="24"/>
            <w:szCs w:val="24"/>
          </w:rPr>
          <w:t>http://stat.gibdd.ru/</w:t>
        </w:r>
      </w:hyperlink>
      <w:r w:rsidR="001757A8" w:rsidRPr="00C85C34">
        <w:rPr>
          <w:rFonts w:ascii="Times New Roman" w:hAnsi="Times New Roman" w:cs="Times New Roman"/>
          <w:sz w:val="24"/>
          <w:szCs w:val="24"/>
          <w:lang w:eastAsia="ru-RU"/>
        </w:rPr>
        <w:t>)</w:t>
      </w:r>
      <w:r w:rsidR="008D24F1">
        <w:rPr>
          <w:rFonts w:ascii="Times New Roman" w:hAnsi="Times New Roman" w:cs="Times New Roman"/>
          <w:sz w:val="24"/>
          <w:szCs w:val="24"/>
          <w:lang w:eastAsia="ru-RU"/>
        </w:rPr>
        <w:t xml:space="preserve"> (таблица 1.13)</w:t>
      </w:r>
      <w:r w:rsidR="001757A8" w:rsidRPr="00C85C34">
        <w:rPr>
          <w:rFonts w:ascii="Times New Roman" w:hAnsi="Times New Roman" w:cs="Times New Roman"/>
          <w:sz w:val="24"/>
          <w:szCs w:val="24"/>
          <w:lang w:eastAsia="ru-RU"/>
        </w:rPr>
        <w:t>.</w:t>
      </w:r>
    </w:p>
    <w:p w:rsidR="007F2F34" w:rsidRDefault="00D2447A" w:rsidP="00D2447A">
      <w:pPr>
        <w:spacing w:after="0" w:line="276" w:lineRule="auto"/>
        <w:ind w:firstLine="709"/>
        <w:jc w:val="right"/>
        <w:rPr>
          <w:rFonts w:ascii="Times New Roman" w:hAnsi="Times New Roman" w:cs="Times New Roman"/>
          <w:sz w:val="24"/>
          <w:szCs w:val="24"/>
          <w:lang w:eastAsia="ru-RU"/>
        </w:rPr>
      </w:pPr>
      <w:r w:rsidRPr="00C85C34">
        <w:rPr>
          <w:rFonts w:ascii="Times New Roman" w:hAnsi="Times New Roman" w:cs="Times New Roman"/>
          <w:sz w:val="24"/>
          <w:szCs w:val="24"/>
          <w:lang w:eastAsia="ru-RU"/>
        </w:rPr>
        <w:t>Таблица 1.1</w:t>
      </w:r>
      <w:r w:rsidR="007F2F34">
        <w:rPr>
          <w:rFonts w:ascii="Times New Roman" w:hAnsi="Times New Roman" w:cs="Times New Roman"/>
          <w:sz w:val="24"/>
          <w:szCs w:val="24"/>
          <w:lang w:eastAsia="ru-RU"/>
        </w:rPr>
        <w:t xml:space="preserve">3 </w:t>
      </w:r>
    </w:p>
    <w:p w:rsidR="00D2447A" w:rsidRDefault="00D2447A" w:rsidP="007F2F34">
      <w:pPr>
        <w:spacing w:after="0" w:line="276" w:lineRule="auto"/>
        <w:jc w:val="center"/>
        <w:rPr>
          <w:rFonts w:ascii="Times New Roman" w:hAnsi="Times New Roman" w:cs="Times New Roman"/>
          <w:sz w:val="24"/>
          <w:szCs w:val="24"/>
          <w:lang w:eastAsia="ru-RU"/>
        </w:rPr>
      </w:pPr>
      <w:r w:rsidRPr="00C85C34">
        <w:rPr>
          <w:rFonts w:ascii="Times New Roman" w:hAnsi="Times New Roman" w:cs="Times New Roman"/>
          <w:sz w:val="24"/>
          <w:szCs w:val="24"/>
          <w:lang w:eastAsia="ru-RU"/>
        </w:rPr>
        <w:t>Статистика аварийности по Иркутской области</w:t>
      </w:r>
    </w:p>
    <w:p w:rsidR="008E005C" w:rsidRPr="00C85C34" w:rsidRDefault="008E005C" w:rsidP="007F2F34">
      <w:pPr>
        <w:spacing w:after="0" w:line="276" w:lineRule="auto"/>
        <w:jc w:val="center"/>
        <w:rPr>
          <w:rFonts w:ascii="Times New Roman" w:hAnsi="Times New Roman" w:cs="Times New Roman"/>
          <w:sz w:val="24"/>
          <w:szCs w:val="24"/>
          <w:lang w:eastAsia="ru-RU"/>
        </w:rPr>
      </w:pPr>
    </w:p>
    <w:tbl>
      <w:tblPr>
        <w:tblW w:w="10201" w:type="dxa"/>
        <w:tblLook w:val="04A0" w:firstRow="1" w:lastRow="0" w:firstColumn="1" w:lastColumn="0" w:noHBand="0" w:noVBand="1"/>
      </w:tblPr>
      <w:tblGrid>
        <w:gridCol w:w="936"/>
        <w:gridCol w:w="3312"/>
        <w:gridCol w:w="1984"/>
        <w:gridCol w:w="1985"/>
        <w:gridCol w:w="1984"/>
      </w:tblGrid>
      <w:tr w:rsidR="00697FCA" w:rsidRPr="00C85C34"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C85C34" w:rsidRDefault="00697FCA" w:rsidP="00EA4A0A">
            <w:pPr>
              <w:spacing w:after="0" w:line="240" w:lineRule="auto"/>
              <w:jc w:val="center"/>
              <w:rPr>
                <w:rFonts w:ascii="Times New Roman" w:eastAsia="Times New Roman" w:hAnsi="Times New Roman" w:cs="Times New Roman"/>
                <w:sz w:val="24"/>
                <w:szCs w:val="24"/>
                <w:lang w:eastAsia="ru-RU"/>
              </w:rPr>
            </w:pPr>
          </w:p>
        </w:tc>
        <w:tc>
          <w:tcPr>
            <w:tcW w:w="331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97FCA" w:rsidRPr="003A26EE" w:rsidRDefault="00697FCA" w:rsidP="00EA4A0A">
            <w:pPr>
              <w:spacing w:after="0" w:line="240" w:lineRule="auto"/>
              <w:jc w:val="center"/>
              <w:rPr>
                <w:rFonts w:ascii="Times New Roman" w:eastAsia="Times New Roman" w:hAnsi="Times New Roman" w:cs="Times New Roman"/>
                <w:sz w:val="24"/>
                <w:szCs w:val="24"/>
                <w:lang w:eastAsia="ru-RU"/>
              </w:rPr>
            </w:pPr>
            <w:r w:rsidRPr="003A26EE">
              <w:rPr>
                <w:rFonts w:ascii="Times New Roman" w:eastAsia="Times New Roman" w:hAnsi="Times New Roman" w:cs="Times New Roman"/>
                <w:sz w:val="24"/>
                <w:szCs w:val="24"/>
                <w:lang w:eastAsia="ru-RU"/>
              </w:rPr>
              <w:t>Район Иркутской области</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3A26EE" w:rsidRDefault="00697FCA" w:rsidP="00EA4A0A">
            <w:pPr>
              <w:spacing w:after="0" w:line="240" w:lineRule="auto"/>
              <w:jc w:val="center"/>
              <w:rPr>
                <w:rFonts w:ascii="Times New Roman" w:eastAsia="Times New Roman" w:hAnsi="Times New Roman" w:cs="Times New Roman"/>
                <w:sz w:val="24"/>
                <w:szCs w:val="24"/>
                <w:lang w:eastAsia="ru-RU"/>
              </w:rPr>
            </w:pPr>
            <w:r w:rsidRPr="003A26EE">
              <w:rPr>
                <w:rFonts w:ascii="Times New Roman" w:eastAsia="Times New Roman" w:hAnsi="Times New Roman" w:cs="Times New Roman"/>
                <w:sz w:val="24"/>
                <w:szCs w:val="24"/>
                <w:lang w:eastAsia="ru-RU"/>
              </w:rPr>
              <w:t>ДТП</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3A26EE" w:rsidRDefault="00697FCA" w:rsidP="00EA4A0A">
            <w:pPr>
              <w:spacing w:after="0" w:line="240" w:lineRule="auto"/>
              <w:jc w:val="center"/>
              <w:rPr>
                <w:rFonts w:ascii="Times New Roman" w:eastAsia="Times New Roman" w:hAnsi="Times New Roman" w:cs="Times New Roman"/>
                <w:sz w:val="24"/>
                <w:szCs w:val="24"/>
                <w:lang w:eastAsia="ru-RU"/>
              </w:rPr>
            </w:pPr>
            <w:r w:rsidRPr="003A26EE">
              <w:rPr>
                <w:rFonts w:ascii="Times New Roman" w:eastAsia="Times New Roman" w:hAnsi="Times New Roman" w:cs="Times New Roman"/>
                <w:sz w:val="24"/>
                <w:szCs w:val="24"/>
                <w:lang w:eastAsia="ru-RU"/>
              </w:rPr>
              <w:t>Погибло</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3A26EE" w:rsidRDefault="00697FCA" w:rsidP="00EA4A0A">
            <w:pPr>
              <w:spacing w:after="0" w:line="240" w:lineRule="auto"/>
              <w:jc w:val="center"/>
              <w:rPr>
                <w:rFonts w:ascii="Times New Roman" w:eastAsia="Times New Roman" w:hAnsi="Times New Roman" w:cs="Times New Roman"/>
                <w:sz w:val="24"/>
                <w:szCs w:val="24"/>
                <w:lang w:eastAsia="ru-RU"/>
              </w:rPr>
            </w:pPr>
            <w:r w:rsidRPr="003A26EE">
              <w:rPr>
                <w:rFonts w:ascii="Times New Roman" w:eastAsia="Times New Roman" w:hAnsi="Times New Roman" w:cs="Times New Roman"/>
                <w:sz w:val="24"/>
                <w:szCs w:val="24"/>
                <w:lang w:eastAsia="ru-RU"/>
              </w:rPr>
              <w:t>Ранено</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Аларский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noWrap/>
            <w:vAlign w:val="bottom"/>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34</w:t>
            </w:r>
          </w:p>
        </w:tc>
        <w:tc>
          <w:tcPr>
            <w:tcW w:w="1985" w:type="dxa"/>
            <w:tcBorders>
              <w:top w:val="nil"/>
              <w:left w:val="nil"/>
              <w:bottom w:val="single" w:sz="4" w:space="0" w:color="auto"/>
              <w:right w:val="single" w:sz="4" w:space="0" w:color="auto"/>
            </w:tcBorders>
            <w:shd w:val="clear" w:color="000000" w:fill="FFFFFF"/>
            <w:noWrap/>
            <w:vAlign w:val="bottom"/>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6</w:t>
            </w:r>
          </w:p>
        </w:tc>
        <w:tc>
          <w:tcPr>
            <w:tcW w:w="1984" w:type="dxa"/>
            <w:tcBorders>
              <w:top w:val="nil"/>
              <w:left w:val="nil"/>
              <w:bottom w:val="single" w:sz="4" w:space="0" w:color="auto"/>
              <w:right w:val="single" w:sz="4" w:space="0" w:color="auto"/>
            </w:tcBorders>
            <w:shd w:val="clear" w:color="000000" w:fill="FFFFFF"/>
            <w:noWrap/>
            <w:vAlign w:val="bottom"/>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46</w:t>
            </w:r>
          </w:p>
        </w:tc>
      </w:tr>
      <w:tr w:rsidR="00697FCA" w:rsidRPr="00B11C1C" w:rsidTr="00542CDE">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Баяндаевский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21</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36</w:t>
            </w:r>
          </w:p>
        </w:tc>
      </w:tr>
      <w:tr w:rsidR="00697FCA" w:rsidRPr="00B11C1C" w:rsidTr="00542CDE">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3</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Боханский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18</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7</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18</w:t>
            </w:r>
          </w:p>
        </w:tc>
      </w:tr>
      <w:tr w:rsidR="00697FCA" w:rsidRPr="00B11C1C" w:rsidTr="00542CDE">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Балаганский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7</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12</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Бодайбинский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17</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17</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Ангарский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143</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w:t>
            </w:r>
          </w:p>
        </w:tc>
        <w:tc>
          <w:tcPr>
            <w:tcW w:w="1984" w:type="dxa"/>
            <w:tcBorders>
              <w:top w:val="single" w:sz="4" w:space="0" w:color="auto"/>
              <w:left w:val="nil"/>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177</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Братский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57</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20</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70</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Жигаловский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7</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Заларинский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30</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40</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Зиминский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40</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13</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52</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Нукутский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8</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0</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Иркутский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227</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21</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316</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Казачинско</w:t>
            </w:r>
            <w:proofErr w:type="spellEnd"/>
            <w:r w:rsidRPr="00B11C1C">
              <w:rPr>
                <w:rFonts w:ascii="Times New Roman" w:eastAsia="Times New Roman" w:hAnsi="Times New Roman" w:cs="Times New Roman"/>
                <w:sz w:val="24"/>
                <w:szCs w:val="24"/>
                <w:lang w:eastAsia="ru-RU"/>
              </w:rPr>
              <w:t>-Ленский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24</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26</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Катангский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0</w:t>
            </w:r>
          </w:p>
        </w:tc>
        <w:tc>
          <w:tcPr>
            <w:tcW w:w="1985" w:type="dxa"/>
            <w:tcBorders>
              <w:top w:val="nil"/>
              <w:left w:val="nil"/>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0</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0</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Качугский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13</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13</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Киренский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19</w:t>
            </w:r>
          </w:p>
        </w:tc>
        <w:tc>
          <w:tcPr>
            <w:tcW w:w="1985" w:type="dxa"/>
            <w:tcBorders>
              <w:top w:val="nil"/>
              <w:left w:val="nil"/>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6</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18</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Куйтунский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35</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46</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Мамско-Чуйский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5</w:t>
            </w:r>
          </w:p>
        </w:tc>
        <w:tc>
          <w:tcPr>
            <w:tcW w:w="1985" w:type="dxa"/>
            <w:tcBorders>
              <w:top w:val="nil"/>
              <w:left w:val="nil"/>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0</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5</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Нижнеилимский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41</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44</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Нижнеудинский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82</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10</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99</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Осинский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23</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29</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Ольхонский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15</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32</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Слюдянский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55</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8</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84</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Тайшетский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60</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14</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56</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Тулунский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68</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13</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94</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Усольский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96</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16</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131</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Усть-Илимский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17</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21</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Усть-Кутский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49</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8</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54</w:t>
            </w:r>
          </w:p>
        </w:tc>
      </w:tr>
      <w:tr w:rsidR="00697FCA" w:rsidRPr="00B11C1C" w:rsidTr="00D7767C">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Усть-Удинский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12</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2</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11</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Черемховский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77</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8</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94</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Эхирит-Булагатский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noWrap/>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46</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4</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72</w:t>
            </w:r>
          </w:p>
        </w:tc>
      </w:tr>
      <w:tr w:rsidR="00697FCA" w:rsidRPr="00B11C1C" w:rsidTr="00F11787">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Чунский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32</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36</w:t>
            </w:r>
          </w:p>
        </w:tc>
      </w:tr>
      <w:tr w:rsidR="00697FCA" w:rsidRPr="00B11C1C" w:rsidTr="00F11787">
        <w:trPr>
          <w:trHeight w:val="325"/>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rPr>
                <w:rFonts w:ascii="Times New Roman" w:eastAsia="Times New Roman" w:hAnsi="Times New Roman" w:cs="Times New Roman"/>
                <w:sz w:val="24"/>
                <w:szCs w:val="24"/>
                <w:lang w:eastAsia="ru-RU"/>
              </w:rPr>
            </w:pPr>
            <w:proofErr w:type="spellStart"/>
            <w:r w:rsidRPr="00B11C1C">
              <w:rPr>
                <w:rFonts w:ascii="Times New Roman" w:eastAsia="Times New Roman" w:hAnsi="Times New Roman" w:cs="Times New Roman"/>
                <w:sz w:val="24"/>
                <w:szCs w:val="24"/>
                <w:lang w:eastAsia="ru-RU"/>
              </w:rPr>
              <w:t>Шелеховский</w:t>
            </w:r>
            <w:proofErr w:type="spellEnd"/>
            <w:r w:rsidRPr="00B11C1C">
              <w:rPr>
                <w:rFonts w:ascii="Times New Roman" w:eastAsia="Times New Roman" w:hAnsi="Times New Roman" w:cs="Times New Roman"/>
                <w:sz w:val="24"/>
                <w:szCs w:val="24"/>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115</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14</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B11C1C" w:rsidRDefault="00697FCA" w:rsidP="00EA4A0A">
            <w:pPr>
              <w:spacing w:after="0" w:line="240" w:lineRule="auto"/>
              <w:jc w:val="center"/>
              <w:rPr>
                <w:rFonts w:ascii="Times New Roman" w:eastAsia="Times New Roman" w:hAnsi="Times New Roman" w:cs="Times New Roman"/>
                <w:sz w:val="24"/>
                <w:szCs w:val="24"/>
                <w:lang w:eastAsia="ru-RU"/>
              </w:rPr>
            </w:pPr>
            <w:r w:rsidRPr="00B11C1C">
              <w:rPr>
                <w:rFonts w:ascii="Times New Roman" w:eastAsia="Times New Roman" w:hAnsi="Times New Roman" w:cs="Times New Roman"/>
                <w:sz w:val="24"/>
                <w:szCs w:val="24"/>
                <w:lang w:eastAsia="ru-RU"/>
              </w:rPr>
              <w:t>176</w:t>
            </w:r>
          </w:p>
        </w:tc>
      </w:tr>
    </w:tbl>
    <w:p w:rsidR="00D2447A" w:rsidRPr="00C85C34" w:rsidRDefault="00D2447A" w:rsidP="008D24F1">
      <w:pPr>
        <w:spacing w:after="0" w:line="240" w:lineRule="auto"/>
        <w:ind w:firstLine="709"/>
        <w:jc w:val="both"/>
        <w:rPr>
          <w:rFonts w:ascii="Times New Roman" w:hAnsi="Times New Roman" w:cs="Times New Roman"/>
          <w:sz w:val="24"/>
          <w:szCs w:val="24"/>
          <w:lang w:eastAsia="ru-RU"/>
        </w:rPr>
      </w:pPr>
    </w:p>
    <w:p w:rsidR="00697FCA" w:rsidRPr="00C85C34" w:rsidRDefault="00D2447A" w:rsidP="008D24F1">
      <w:pPr>
        <w:spacing w:after="0" w:line="240" w:lineRule="auto"/>
        <w:ind w:firstLine="709"/>
        <w:jc w:val="both"/>
        <w:rPr>
          <w:rFonts w:ascii="Times New Roman" w:hAnsi="Times New Roman" w:cs="Times New Roman"/>
          <w:sz w:val="24"/>
          <w:szCs w:val="24"/>
          <w:lang w:eastAsia="ru-RU"/>
        </w:rPr>
      </w:pPr>
      <w:r w:rsidRPr="00C85C34">
        <w:rPr>
          <w:rFonts w:ascii="Times New Roman" w:hAnsi="Times New Roman" w:cs="Times New Roman"/>
          <w:sz w:val="24"/>
          <w:szCs w:val="24"/>
          <w:lang w:eastAsia="ru-RU"/>
        </w:rPr>
        <w:t xml:space="preserve">Проведя анализ аварийности в Иркутской области: </w:t>
      </w:r>
      <w:proofErr w:type="spellStart"/>
      <w:r w:rsidR="00697FCA">
        <w:rPr>
          <w:rFonts w:ascii="Times New Roman" w:hAnsi="Times New Roman" w:cs="Times New Roman"/>
          <w:sz w:val="24"/>
          <w:szCs w:val="24"/>
          <w:lang w:eastAsia="ru-RU"/>
        </w:rPr>
        <w:t>Слюдянский</w:t>
      </w:r>
      <w:proofErr w:type="spellEnd"/>
      <w:r w:rsidRPr="00C85C34">
        <w:rPr>
          <w:rFonts w:ascii="Times New Roman" w:hAnsi="Times New Roman" w:cs="Times New Roman"/>
          <w:sz w:val="24"/>
          <w:szCs w:val="24"/>
          <w:lang w:eastAsia="ru-RU"/>
        </w:rPr>
        <w:t xml:space="preserve"> район занимает</w:t>
      </w:r>
      <w:r w:rsidR="00697FCA">
        <w:rPr>
          <w:rFonts w:ascii="Times New Roman" w:hAnsi="Times New Roman" w:cs="Times New Roman"/>
          <w:sz w:val="24"/>
          <w:szCs w:val="24"/>
          <w:lang w:eastAsia="ru-RU"/>
        </w:rPr>
        <w:t xml:space="preserve"> 10</w:t>
      </w:r>
      <w:r w:rsidRPr="00C85C34">
        <w:rPr>
          <w:rFonts w:ascii="Times New Roman" w:hAnsi="Times New Roman" w:cs="Times New Roman"/>
          <w:sz w:val="24"/>
          <w:szCs w:val="24"/>
          <w:lang w:eastAsia="ru-RU"/>
        </w:rPr>
        <w:t xml:space="preserve"> место по общему количеству ДТП, по погибшим в ДТП – </w:t>
      </w:r>
      <w:r w:rsidR="00697FCA">
        <w:rPr>
          <w:rFonts w:ascii="Times New Roman" w:hAnsi="Times New Roman" w:cs="Times New Roman"/>
          <w:sz w:val="24"/>
          <w:szCs w:val="24"/>
          <w:lang w:eastAsia="ru-RU"/>
        </w:rPr>
        <w:t>14</w:t>
      </w:r>
      <w:r w:rsidRPr="00C85C34">
        <w:rPr>
          <w:rFonts w:ascii="Times New Roman" w:hAnsi="Times New Roman" w:cs="Times New Roman"/>
          <w:sz w:val="24"/>
          <w:szCs w:val="24"/>
          <w:lang w:eastAsia="ru-RU"/>
        </w:rPr>
        <w:t xml:space="preserve"> место, по раненым</w:t>
      </w:r>
      <w:r w:rsidR="00B31C7B" w:rsidRPr="00C85C34">
        <w:rPr>
          <w:rFonts w:ascii="Times New Roman" w:hAnsi="Times New Roman" w:cs="Times New Roman"/>
          <w:sz w:val="24"/>
          <w:szCs w:val="24"/>
          <w:lang w:eastAsia="ru-RU"/>
        </w:rPr>
        <w:t xml:space="preserve"> </w:t>
      </w:r>
      <w:r w:rsidRPr="00C85C34">
        <w:rPr>
          <w:rFonts w:ascii="Times New Roman" w:hAnsi="Times New Roman" w:cs="Times New Roman"/>
          <w:sz w:val="24"/>
          <w:szCs w:val="24"/>
          <w:lang w:eastAsia="ru-RU"/>
        </w:rPr>
        <w:t xml:space="preserve">в ДТП – </w:t>
      </w:r>
      <w:r w:rsidR="00697FCA">
        <w:rPr>
          <w:rFonts w:ascii="Times New Roman" w:hAnsi="Times New Roman" w:cs="Times New Roman"/>
          <w:sz w:val="24"/>
          <w:szCs w:val="24"/>
          <w:lang w:eastAsia="ru-RU"/>
        </w:rPr>
        <w:t>8</w:t>
      </w:r>
      <w:r w:rsidRPr="00C85C34">
        <w:rPr>
          <w:rFonts w:ascii="Times New Roman" w:hAnsi="Times New Roman" w:cs="Times New Roman"/>
          <w:sz w:val="24"/>
          <w:szCs w:val="24"/>
          <w:lang w:eastAsia="ru-RU"/>
        </w:rPr>
        <w:t xml:space="preserve"> место.</w:t>
      </w:r>
      <w:r w:rsidR="00697FCA" w:rsidRPr="00697FCA">
        <w:rPr>
          <w:rFonts w:ascii="Times New Roman" w:hAnsi="Times New Roman" w:cs="Times New Roman"/>
          <w:sz w:val="24"/>
          <w:szCs w:val="24"/>
          <w:lang w:eastAsia="ru-RU"/>
        </w:rPr>
        <w:t xml:space="preserve"> </w:t>
      </w:r>
      <w:proofErr w:type="spellStart"/>
      <w:r w:rsidR="00697FCA">
        <w:rPr>
          <w:rFonts w:ascii="Times New Roman" w:hAnsi="Times New Roman" w:cs="Times New Roman"/>
          <w:sz w:val="24"/>
          <w:szCs w:val="24"/>
          <w:lang w:eastAsia="ru-RU"/>
        </w:rPr>
        <w:t>Слюдянский</w:t>
      </w:r>
      <w:proofErr w:type="spellEnd"/>
      <w:r w:rsidR="00697FCA" w:rsidRPr="00C85C34">
        <w:rPr>
          <w:rFonts w:ascii="Times New Roman" w:hAnsi="Times New Roman" w:cs="Times New Roman"/>
          <w:sz w:val="24"/>
          <w:szCs w:val="24"/>
          <w:lang w:eastAsia="ru-RU"/>
        </w:rPr>
        <w:t xml:space="preserve"> район, можно считать одним из аварийных районов Иркутской области с концентрацией ДТ</w:t>
      </w:r>
      <w:r w:rsidR="008D24F1">
        <w:rPr>
          <w:rFonts w:ascii="Times New Roman" w:hAnsi="Times New Roman" w:cs="Times New Roman"/>
          <w:sz w:val="24"/>
          <w:szCs w:val="24"/>
          <w:lang w:eastAsia="ru-RU"/>
        </w:rPr>
        <w:t>П (рисунок 1.5.)</w:t>
      </w:r>
    </w:p>
    <w:p w:rsidR="00D2447A" w:rsidRDefault="00D2447A" w:rsidP="008D24F1">
      <w:pPr>
        <w:spacing w:after="0" w:line="240" w:lineRule="auto"/>
        <w:ind w:firstLine="709"/>
        <w:jc w:val="both"/>
        <w:rPr>
          <w:rFonts w:ascii="Times New Roman" w:hAnsi="Times New Roman" w:cs="Times New Roman"/>
          <w:sz w:val="24"/>
          <w:szCs w:val="24"/>
          <w:lang w:eastAsia="ru-RU"/>
        </w:rPr>
      </w:pPr>
    </w:p>
    <w:p w:rsidR="00B11C1C" w:rsidRPr="00C85C34" w:rsidRDefault="00697FCA" w:rsidP="008D24F1">
      <w:pPr>
        <w:spacing w:after="0" w:line="276" w:lineRule="auto"/>
        <w:jc w:val="both"/>
        <w:rPr>
          <w:rFonts w:ascii="Times New Roman" w:hAnsi="Times New Roman" w:cs="Times New Roman"/>
          <w:sz w:val="24"/>
          <w:szCs w:val="24"/>
          <w:lang w:eastAsia="ru-RU"/>
        </w:rPr>
      </w:pPr>
      <w:r>
        <w:rPr>
          <w:rFonts w:ascii="Times New Roman" w:hAnsi="Times New Roman" w:cs="Times New Roman"/>
          <w:noProof/>
          <w:sz w:val="24"/>
          <w:szCs w:val="24"/>
          <w:lang w:eastAsia="ru-RU"/>
        </w:rPr>
        <w:lastRenderedPageBreak/>
        <w:drawing>
          <wp:inline distT="0" distB="0" distL="0" distR="0">
            <wp:extent cx="5905500" cy="295275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D24A9" w:rsidRDefault="008D24F1" w:rsidP="009D24A9">
      <w:pPr>
        <w:spacing w:after="0" w:line="276" w:lineRule="auto"/>
        <w:ind w:firstLine="709"/>
        <w:jc w:val="center"/>
        <w:rPr>
          <w:rFonts w:ascii="Times New Roman" w:hAnsi="Times New Roman" w:cs="Times New Roman"/>
          <w:sz w:val="24"/>
          <w:szCs w:val="24"/>
        </w:rPr>
      </w:pPr>
      <w:r>
        <w:rPr>
          <w:rFonts w:ascii="Times New Roman" w:hAnsi="Times New Roman" w:cs="Times New Roman"/>
          <w:sz w:val="24"/>
          <w:szCs w:val="24"/>
          <w:lang w:eastAsia="ru-RU"/>
        </w:rPr>
        <w:t>Рис</w:t>
      </w:r>
      <w:r w:rsidR="00882767">
        <w:rPr>
          <w:rFonts w:ascii="Times New Roman" w:hAnsi="Times New Roman" w:cs="Times New Roman"/>
          <w:sz w:val="24"/>
          <w:szCs w:val="24"/>
          <w:lang w:eastAsia="ru-RU"/>
        </w:rPr>
        <w:t>.</w:t>
      </w:r>
      <w:r>
        <w:rPr>
          <w:rFonts w:ascii="Times New Roman" w:hAnsi="Times New Roman" w:cs="Times New Roman"/>
          <w:sz w:val="24"/>
          <w:szCs w:val="24"/>
          <w:lang w:eastAsia="ru-RU"/>
        </w:rPr>
        <w:t>1.5</w:t>
      </w:r>
      <w:r w:rsidR="009D24A9" w:rsidRPr="00C85C34">
        <w:rPr>
          <w:rFonts w:ascii="Times New Roman" w:hAnsi="Times New Roman" w:cs="Times New Roman"/>
          <w:sz w:val="24"/>
          <w:szCs w:val="24"/>
          <w:lang w:eastAsia="ru-RU"/>
        </w:rPr>
        <w:t xml:space="preserve"> – Статистика аварийности по Иркутской област</w:t>
      </w:r>
      <w:r w:rsidR="009D24A9" w:rsidRPr="00C85C34">
        <w:rPr>
          <w:rFonts w:ascii="Times New Roman" w:hAnsi="Times New Roman" w:cs="Times New Roman"/>
          <w:sz w:val="24"/>
          <w:szCs w:val="24"/>
        </w:rPr>
        <w:t>и</w:t>
      </w:r>
    </w:p>
    <w:p w:rsidR="00F11787" w:rsidRDefault="00F11787" w:rsidP="009D24A9">
      <w:pPr>
        <w:spacing w:after="0" w:line="276" w:lineRule="auto"/>
        <w:ind w:firstLine="709"/>
        <w:jc w:val="center"/>
        <w:rPr>
          <w:rFonts w:ascii="Times New Roman" w:hAnsi="Times New Roman" w:cs="Times New Roman"/>
          <w:sz w:val="24"/>
          <w:szCs w:val="24"/>
        </w:rPr>
      </w:pPr>
    </w:p>
    <w:p w:rsidR="00EF7488" w:rsidRPr="00F13FAF" w:rsidRDefault="00F13FAF" w:rsidP="00F13FAF">
      <w:pPr>
        <w:pStyle w:val="a8"/>
        <w:numPr>
          <w:ilvl w:val="0"/>
          <w:numId w:val="2"/>
        </w:numPr>
        <w:spacing w:after="0" w:line="240" w:lineRule="auto"/>
        <w:jc w:val="center"/>
        <w:rPr>
          <w:rFonts w:ascii="Times New Roman" w:hAnsi="Times New Roman" w:cs="Times New Roman"/>
          <w:b/>
          <w:sz w:val="24"/>
          <w:szCs w:val="24"/>
        </w:rPr>
      </w:pPr>
      <w:r w:rsidRPr="00F13FAF">
        <w:rPr>
          <w:rFonts w:ascii="Times New Roman" w:hAnsi="Times New Roman" w:cs="Times New Roman"/>
          <w:b/>
          <w:sz w:val="24"/>
          <w:szCs w:val="24"/>
        </w:rPr>
        <w:t xml:space="preserve">Сбор и оценка исходных данных транспортной инфраструктуры на территории </w:t>
      </w:r>
      <w:proofErr w:type="spellStart"/>
      <w:r w:rsidRPr="00F13FAF">
        <w:rPr>
          <w:rFonts w:ascii="Times New Roman" w:hAnsi="Times New Roman" w:cs="Times New Roman"/>
          <w:b/>
          <w:sz w:val="24"/>
          <w:szCs w:val="24"/>
        </w:rPr>
        <w:t>Слюдянского</w:t>
      </w:r>
      <w:proofErr w:type="spellEnd"/>
      <w:r w:rsidRPr="00F13FAF">
        <w:rPr>
          <w:rFonts w:ascii="Times New Roman" w:hAnsi="Times New Roman" w:cs="Times New Roman"/>
          <w:b/>
          <w:sz w:val="24"/>
          <w:szCs w:val="24"/>
        </w:rPr>
        <w:t xml:space="preserve"> муниципального образования</w:t>
      </w:r>
    </w:p>
    <w:p w:rsidR="00F13FAF" w:rsidRPr="00F13FAF" w:rsidRDefault="00F13FAF" w:rsidP="004C489B">
      <w:pPr>
        <w:spacing w:after="0" w:line="240" w:lineRule="auto"/>
        <w:ind w:firstLine="709"/>
        <w:jc w:val="center"/>
        <w:rPr>
          <w:rFonts w:ascii="Times New Roman" w:hAnsi="Times New Roman" w:cs="Times New Roman"/>
          <w:b/>
          <w:sz w:val="24"/>
          <w:szCs w:val="24"/>
        </w:rPr>
      </w:pPr>
    </w:p>
    <w:p w:rsidR="00011080" w:rsidRPr="004C489B" w:rsidRDefault="00F13FAF" w:rsidP="004C489B">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2.1</w:t>
      </w:r>
      <w:r w:rsidR="00B821A7" w:rsidRPr="004C489B">
        <w:rPr>
          <w:rFonts w:ascii="Times New Roman" w:hAnsi="Times New Roman" w:cs="Times New Roman"/>
          <w:b/>
          <w:sz w:val="24"/>
          <w:szCs w:val="24"/>
        </w:rPr>
        <w:t>.</w:t>
      </w:r>
      <w:r w:rsidR="00011080" w:rsidRPr="004C489B">
        <w:rPr>
          <w:rFonts w:ascii="Times New Roman" w:hAnsi="Times New Roman" w:cs="Times New Roman"/>
          <w:b/>
          <w:sz w:val="24"/>
          <w:szCs w:val="24"/>
        </w:rPr>
        <w:t xml:space="preserve"> Проведение исследо</w:t>
      </w:r>
      <w:r w:rsidR="004C489B" w:rsidRPr="004C489B">
        <w:rPr>
          <w:rFonts w:ascii="Times New Roman" w:hAnsi="Times New Roman" w:cs="Times New Roman"/>
          <w:b/>
          <w:sz w:val="24"/>
          <w:szCs w:val="24"/>
        </w:rPr>
        <w:t>вания движения пассажиропотоков</w:t>
      </w:r>
    </w:p>
    <w:p w:rsidR="004C489B" w:rsidRPr="004C489B" w:rsidRDefault="004C489B" w:rsidP="004C489B">
      <w:pPr>
        <w:spacing w:after="0" w:line="240" w:lineRule="auto"/>
        <w:ind w:firstLine="709"/>
        <w:jc w:val="center"/>
        <w:rPr>
          <w:rFonts w:ascii="Times New Roman" w:hAnsi="Times New Roman" w:cs="Times New Roman"/>
          <w:b/>
          <w:color w:val="000000" w:themeColor="text1"/>
          <w:sz w:val="24"/>
          <w:szCs w:val="24"/>
          <w:highlight w:val="cyan"/>
        </w:rPr>
      </w:pPr>
    </w:p>
    <w:p w:rsidR="00011080" w:rsidRPr="002B2E3E" w:rsidRDefault="00F13FAF" w:rsidP="004C489B">
      <w:pPr>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2.1</w:t>
      </w:r>
      <w:r w:rsidR="00011080" w:rsidRPr="002B2E3E">
        <w:rPr>
          <w:rFonts w:ascii="Times New Roman" w:hAnsi="Times New Roman" w:cs="Times New Roman"/>
          <w:b/>
          <w:color w:val="000000" w:themeColor="text1"/>
          <w:sz w:val="24"/>
          <w:szCs w:val="24"/>
        </w:rPr>
        <w:t>.1 Рассмотрение маршрутов движения горо</w:t>
      </w:r>
      <w:r w:rsidR="007030F9">
        <w:rPr>
          <w:rFonts w:ascii="Times New Roman" w:hAnsi="Times New Roman" w:cs="Times New Roman"/>
          <w:b/>
          <w:color w:val="000000" w:themeColor="text1"/>
          <w:sz w:val="24"/>
          <w:szCs w:val="24"/>
        </w:rPr>
        <w:t>дского (</w:t>
      </w:r>
      <w:r w:rsidR="00B821A7" w:rsidRPr="002B2E3E">
        <w:rPr>
          <w:rFonts w:ascii="Times New Roman" w:hAnsi="Times New Roman" w:cs="Times New Roman"/>
          <w:b/>
          <w:color w:val="000000" w:themeColor="text1"/>
          <w:sz w:val="24"/>
          <w:szCs w:val="24"/>
        </w:rPr>
        <w:t>общественного</w:t>
      </w:r>
      <w:r w:rsidR="007030F9">
        <w:rPr>
          <w:rFonts w:ascii="Times New Roman" w:hAnsi="Times New Roman" w:cs="Times New Roman"/>
          <w:b/>
          <w:color w:val="000000" w:themeColor="text1"/>
          <w:sz w:val="24"/>
          <w:szCs w:val="24"/>
        </w:rPr>
        <w:t>)</w:t>
      </w:r>
      <w:r w:rsidR="00B821A7" w:rsidRPr="002B2E3E">
        <w:rPr>
          <w:rFonts w:ascii="Times New Roman" w:hAnsi="Times New Roman" w:cs="Times New Roman"/>
          <w:b/>
          <w:color w:val="000000" w:themeColor="text1"/>
          <w:sz w:val="24"/>
          <w:szCs w:val="24"/>
        </w:rPr>
        <w:t xml:space="preserve"> транспорта</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 xml:space="preserve">Инфраструктура для обслуживания пассажиропотоков в границах </w:t>
      </w:r>
      <w:proofErr w:type="spellStart"/>
      <w:r w:rsidR="00B821A7" w:rsidRPr="004C489B">
        <w:rPr>
          <w:rFonts w:ascii="Times New Roman" w:eastAsiaTheme="minorEastAsia" w:hAnsi="Times New Roman" w:cs="Times New Roman"/>
          <w:color w:val="000000" w:themeColor="text1"/>
          <w:sz w:val="24"/>
          <w:szCs w:val="24"/>
          <w:lang w:eastAsia="ru-RU"/>
        </w:rPr>
        <w:t>Слюдянского</w:t>
      </w:r>
      <w:proofErr w:type="spellEnd"/>
      <w:r w:rsidR="00B821A7" w:rsidRPr="004C489B">
        <w:rPr>
          <w:rFonts w:ascii="Times New Roman" w:eastAsiaTheme="minorEastAsia" w:hAnsi="Times New Roman" w:cs="Times New Roman"/>
          <w:color w:val="000000" w:themeColor="text1"/>
          <w:sz w:val="24"/>
          <w:szCs w:val="24"/>
          <w:lang w:eastAsia="ru-RU"/>
        </w:rPr>
        <w:t xml:space="preserve"> </w:t>
      </w:r>
      <w:proofErr w:type="spellStart"/>
      <w:r w:rsidR="00B821A7" w:rsidRPr="004C489B">
        <w:rPr>
          <w:rFonts w:ascii="Times New Roman" w:eastAsiaTheme="minorEastAsia" w:hAnsi="Times New Roman" w:cs="Times New Roman"/>
          <w:color w:val="000000" w:themeColor="text1"/>
          <w:sz w:val="24"/>
          <w:szCs w:val="24"/>
          <w:lang w:eastAsia="ru-RU"/>
        </w:rPr>
        <w:t>муниипального</w:t>
      </w:r>
      <w:proofErr w:type="spellEnd"/>
      <w:r w:rsidR="00B821A7" w:rsidRPr="004C489B">
        <w:rPr>
          <w:rFonts w:ascii="Times New Roman" w:eastAsiaTheme="minorEastAsia" w:hAnsi="Times New Roman" w:cs="Times New Roman"/>
          <w:color w:val="000000" w:themeColor="text1"/>
          <w:sz w:val="24"/>
          <w:szCs w:val="24"/>
          <w:lang w:eastAsia="ru-RU"/>
        </w:rPr>
        <w:t xml:space="preserve"> образования</w:t>
      </w:r>
      <w:r w:rsidRPr="004C489B">
        <w:rPr>
          <w:rFonts w:ascii="Times New Roman" w:eastAsiaTheme="minorEastAsia" w:hAnsi="Times New Roman" w:cs="Times New Roman"/>
          <w:color w:val="000000" w:themeColor="text1"/>
          <w:sz w:val="24"/>
          <w:szCs w:val="24"/>
          <w:lang w:eastAsia="ru-RU"/>
        </w:rPr>
        <w:t xml:space="preserve"> представлена автомобильным транспортом в виде маршрутной сети городского общественного транспорта, пригородного и междугородного. Кроме того, в инфраструктуру обслуживания пассажиров входит железнодорожный транспорт.</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Для железнодорожного транспорта основной объем перевозок пассажиров ориентирован на субъекты РФ, поселки и города по Иркутской области.</w:t>
      </w:r>
    </w:p>
    <w:p w:rsidR="00B821A7"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 xml:space="preserve">Маршрутная сеть городского, пригородного, междугородного транспорта состоит из автобусных маршрутов. </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В городе имеется железнодорожны</w:t>
      </w:r>
      <w:r w:rsidR="002F5F29" w:rsidRPr="004C489B">
        <w:rPr>
          <w:rFonts w:ascii="Times New Roman" w:eastAsiaTheme="minorEastAsia" w:hAnsi="Times New Roman" w:cs="Times New Roman"/>
          <w:color w:val="000000" w:themeColor="text1"/>
          <w:sz w:val="24"/>
          <w:szCs w:val="24"/>
          <w:lang w:eastAsia="ru-RU"/>
        </w:rPr>
        <w:t>й</w:t>
      </w:r>
      <w:r w:rsidRPr="004C489B">
        <w:rPr>
          <w:rFonts w:ascii="Times New Roman" w:eastAsiaTheme="minorEastAsia" w:hAnsi="Times New Roman" w:cs="Times New Roman"/>
          <w:color w:val="000000" w:themeColor="text1"/>
          <w:sz w:val="24"/>
          <w:szCs w:val="24"/>
          <w:lang w:eastAsia="ru-RU"/>
        </w:rPr>
        <w:t xml:space="preserve"> вокзал и </w:t>
      </w:r>
      <w:r w:rsidR="00B821A7" w:rsidRPr="004C489B">
        <w:rPr>
          <w:rFonts w:ascii="Times New Roman" w:eastAsiaTheme="minorEastAsia" w:hAnsi="Times New Roman" w:cs="Times New Roman"/>
          <w:color w:val="000000" w:themeColor="text1"/>
          <w:sz w:val="24"/>
          <w:szCs w:val="24"/>
          <w:lang w:eastAsia="ru-RU"/>
        </w:rPr>
        <w:t>автостанция</w:t>
      </w:r>
      <w:r w:rsidR="002F5F29" w:rsidRPr="004C489B">
        <w:rPr>
          <w:rFonts w:ascii="Times New Roman" w:eastAsiaTheme="minorEastAsia" w:hAnsi="Times New Roman" w:cs="Times New Roman"/>
          <w:color w:val="000000" w:themeColor="text1"/>
          <w:sz w:val="24"/>
          <w:szCs w:val="24"/>
          <w:lang w:eastAsia="ru-RU"/>
        </w:rPr>
        <w:t>, которые расположены в непосредственной близости друг от друга.</w:t>
      </w:r>
    </w:p>
    <w:p w:rsidR="00B821A7"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 xml:space="preserve">Суммарная протяженность установленных городских маршрутов, проходящих по территории города составляет </w:t>
      </w:r>
      <w:r w:rsidR="00AA6E8B" w:rsidRPr="004C489B">
        <w:rPr>
          <w:rFonts w:ascii="Times New Roman" w:eastAsiaTheme="minorEastAsia" w:hAnsi="Times New Roman" w:cs="Times New Roman"/>
          <w:color w:val="000000" w:themeColor="text1"/>
          <w:sz w:val="24"/>
          <w:szCs w:val="24"/>
          <w:lang w:eastAsia="ru-RU"/>
        </w:rPr>
        <w:t>20</w:t>
      </w:r>
      <w:r w:rsidR="00CC16C6" w:rsidRPr="004C489B">
        <w:rPr>
          <w:rFonts w:ascii="Times New Roman" w:eastAsiaTheme="minorEastAsia" w:hAnsi="Times New Roman" w:cs="Times New Roman"/>
          <w:color w:val="000000" w:themeColor="text1"/>
          <w:sz w:val="24"/>
          <w:szCs w:val="24"/>
          <w:lang w:eastAsia="ru-RU"/>
        </w:rPr>
        <w:t>,5</w:t>
      </w:r>
      <w:r w:rsidRPr="004C489B">
        <w:rPr>
          <w:rFonts w:ascii="Times New Roman" w:eastAsiaTheme="minorEastAsia" w:hAnsi="Times New Roman" w:cs="Times New Roman"/>
          <w:color w:val="000000" w:themeColor="text1"/>
          <w:sz w:val="24"/>
          <w:szCs w:val="24"/>
          <w:lang w:eastAsia="ru-RU"/>
        </w:rPr>
        <w:t xml:space="preserve"> км. </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 xml:space="preserve">Оценку эффективности маршрутной сети можно проводить при помощи маршрутного коэффициента и плотности маршрутной сети. </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Маршрутный коэффициент, характеризует разветвленность маршрутной сети и позволяет определить сколько в среднем маршрутов проходит по каждому участку транспортной сети. Маршрутный коэффициент представляет собой отношение протяженности всех автобусных маршрутов к протяженности всех улиц и проездов, по которым проходят эти маршруты (автобусной транспортной сети):</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p>
    <w:p w:rsidR="00011080" w:rsidRPr="004C489B" w:rsidRDefault="006D6F3F" w:rsidP="003A26EE">
      <w:pPr>
        <w:spacing w:after="0" w:line="240" w:lineRule="auto"/>
        <w:ind w:firstLine="709"/>
        <w:jc w:val="center"/>
        <w:rPr>
          <w:rFonts w:ascii="Times New Roman" w:eastAsiaTheme="minorEastAsia" w:hAnsi="Times New Roman" w:cs="Times New Roman"/>
          <w:color w:val="000000" w:themeColor="text1"/>
          <w:sz w:val="24"/>
          <w:szCs w:val="24"/>
          <w:lang w:eastAsia="ru-RU"/>
        </w:rPr>
      </w:pPr>
      <m:oMathPara>
        <m:oMath>
          <m:sSub>
            <m:sSubPr>
              <m:ctrlPr>
                <w:rPr>
                  <w:rFonts w:ascii="Cambria Math" w:eastAsiaTheme="minorEastAsia" w:hAnsi="Cambria Math" w:cs="Times New Roman"/>
                  <w:i/>
                  <w:color w:val="000000" w:themeColor="text1"/>
                  <w:sz w:val="24"/>
                  <w:szCs w:val="24"/>
                  <w:lang w:val="en-US" w:eastAsia="ru-RU"/>
                </w:rPr>
              </m:ctrlPr>
            </m:sSubPr>
            <m:e>
              <m:r>
                <w:rPr>
                  <w:rFonts w:ascii="Cambria Math" w:eastAsiaTheme="minorEastAsia" w:hAnsi="Cambria Math" w:cs="Times New Roman"/>
                  <w:color w:val="000000" w:themeColor="text1"/>
                  <w:sz w:val="24"/>
                  <w:szCs w:val="24"/>
                  <w:lang w:val="en-US" w:eastAsia="ru-RU"/>
                </w:rPr>
                <m:t>k</m:t>
              </m:r>
            </m:e>
            <m:sub>
              <m:r>
                <w:rPr>
                  <w:rFonts w:ascii="Cambria Math" w:eastAsiaTheme="minorEastAsia" w:hAnsi="Cambria Math" w:cs="Times New Roman"/>
                  <w:color w:val="000000" w:themeColor="text1"/>
                  <w:sz w:val="24"/>
                  <w:szCs w:val="24"/>
                  <w:lang w:eastAsia="ru-RU"/>
                </w:rPr>
                <m:t>м</m:t>
              </m:r>
            </m:sub>
          </m:sSub>
          <m:r>
            <w:rPr>
              <w:rFonts w:ascii="Cambria Math" w:eastAsiaTheme="minorEastAsia" w:hAnsi="Cambria Math" w:cs="Times New Roman"/>
              <w:color w:val="000000" w:themeColor="text1"/>
              <w:sz w:val="24"/>
              <w:szCs w:val="24"/>
              <w:lang w:eastAsia="ru-RU"/>
            </w:rPr>
            <m:t>=</m:t>
          </m:r>
          <m:f>
            <m:fPr>
              <m:ctrlPr>
                <w:rPr>
                  <w:rFonts w:ascii="Cambria Math" w:eastAsiaTheme="minorEastAsia" w:hAnsi="Cambria Math" w:cs="Times New Roman"/>
                  <w:i/>
                  <w:color w:val="000000" w:themeColor="text1"/>
                  <w:sz w:val="24"/>
                  <w:szCs w:val="24"/>
                  <w:lang w:eastAsia="ru-RU"/>
                </w:rPr>
              </m:ctrlPr>
            </m:fPr>
            <m:num>
              <m:nary>
                <m:naryPr>
                  <m:chr m:val="∑"/>
                  <m:limLoc m:val="undOvr"/>
                  <m:subHide m:val="1"/>
                  <m:supHide m:val="1"/>
                  <m:ctrlPr>
                    <w:rPr>
                      <w:rFonts w:ascii="Cambria Math" w:eastAsiaTheme="minorEastAsia" w:hAnsi="Cambria Math" w:cs="Times New Roman"/>
                      <w:i/>
                      <w:color w:val="000000" w:themeColor="text1"/>
                      <w:sz w:val="24"/>
                      <w:szCs w:val="24"/>
                      <w:lang w:eastAsia="ru-RU"/>
                    </w:rPr>
                  </m:ctrlPr>
                </m:naryPr>
                <m:sub/>
                <m:sup/>
                <m:e>
                  <m:sSub>
                    <m:sSubPr>
                      <m:ctrlPr>
                        <w:rPr>
                          <w:rFonts w:ascii="Cambria Math" w:eastAsiaTheme="minorEastAsia" w:hAnsi="Cambria Math" w:cs="Times New Roman"/>
                          <w:i/>
                          <w:color w:val="000000" w:themeColor="text1"/>
                          <w:sz w:val="24"/>
                          <w:szCs w:val="24"/>
                          <w:lang w:eastAsia="ru-RU"/>
                        </w:rPr>
                      </m:ctrlPr>
                    </m:sSubPr>
                    <m:e>
                      <m:r>
                        <w:rPr>
                          <w:rFonts w:ascii="Cambria Math" w:eastAsiaTheme="minorEastAsia" w:hAnsi="Cambria Math" w:cs="Times New Roman"/>
                          <w:color w:val="000000" w:themeColor="text1"/>
                          <w:sz w:val="24"/>
                          <w:szCs w:val="24"/>
                          <w:lang w:val="en-US" w:eastAsia="ru-RU"/>
                        </w:rPr>
                        <m:t>L</m:t>
                      </m:r>
                    </m:e>
                    <m:sub>
                      <m:r>
                        <w:rPr>
                          <w:rFonts w:ascii="Cambria Math" w:eastAsiaTheme="minorEastAsia" w:hAnsi="Cambria Math" w:cs="Times New Roman"/>
                          <w:color w:val="000000" w:themeColor="text1"/>
                          <w:sz w:val="24"/>
                          <w:szCs w:val="24"/>
                          <w:lang w:eastAsia="ru-RU"/>
                        </w:rPr>
                        <m:t>м</m:t>
                      </m:r>
                    </m:sub>
                  </m:sSub>
                </m:e>
              </m:nary>
            </m:num>
            <m:den>
              <m:nary>
                <m:naryPr>
                  <m:chr m:val="∑"/>
                  <m:limLoc m:val="undOvr"/>
                  <m:subHide m:val="1"/>
                  <m:supHide m:val="1"/>
                  <m:ctrlPr>
                    <w:rPr>
                      <w:rFonts w:ascii="Cambria Math" w:eastAsiaTheme="minorEastAsia" w:hAnsi="Cambria Math" w:cs="Times New Roman"/>
                      <w:i/>
                      <w:color w:val="000000" w:themeColor="text1"/>
                      <w:sz w:val="24"/>
                      <w:szCs w:val="24"/>
                      <w:lang w:eastAsia="ru-RU"/>
                    </w:rPr>
                  </m:ctrlPr>
                </m:naryPr>
                <m:sub/>
                <m:sup/>
                <m:e>
                  <m:sSub>
                    <m:sSubPr>
                      <m:ctrlPr>
                        <w:rPr>
                          <w:rFonts w:ascii="Cambria Math" w:eastAsiaTheme="minorEastAsia" w:hAnsi="Cambria Math" w:cs="Times New Roman"/>
                          <w:i/>
                          <w:color w:val="000000" w:themeColor="text1"/>
                          <w:sz w:val="24"/>
                          <w:szCs w:val="24"/>
                          <w:lang w:eastAsia="ru-RU"/>
                        </w:rPr>
                      </m:ctrlPr>
                    </m:sSubPr>
                    <m:e>
                      <m:r>
                        <w:rPr>
                          <w:rFonts w:ascii="Cambria Math" w:eastAsiaTheme="minorEastAsia" w:hAnsi="Cambria Math" w:cs="Times New Roman"/>
                          <w:color w:val="000000" w:themeColor="text1"/>
                          <w:sz w:val="24"/>
                          <w:szCs w:val="24"/>
                          <w:lang w:eastAsia="ru-RU"/>
                        </w:rPr>
                        <m:t>L</m:t>
                      </m:r>
                    </m:e>
                    <m:sub>
                      <m:r>
                        <w:rPr>
                          <w:rFonts w:ascii="Cambria Math" w:eastAsiaTheme="minorEastAsia" w:hAnsi="Cambria Math" w:cs="Times New Roman"/>
                          <w:color w:val="000000" w:themeColor="text1"/>
                          <w:sz w:val="24"/>
                          <w:szCs w:val="24"/>
                          <w:lang w:eastAsia="ru-RU"/>
                        </w:rPr>
                        <m:t>c</m:t>
                      </m:r>
                    </m:sub>
                  </m:sSub>
                </m:e>
              </m:nary>
            </m:den>
          </m:f>
        </m:oMath>
      </m:oMathPara>
    </w:p>
    <w:p w:rsidR="00011080" w:rsidRPr="004C489B" w:rsidRDefault="00011080" w:rsidP="003A26EE">
      <w:pPr>
        <w:spacing w:after="0" w:line="240" w:lineRule="auto"/>
        <w:rPr>
          <w:rFonts w:ascii="Times New Roman" w:eastAsiaTheme="minorEastAsia" w:hAnsi="Times New Roman" w:cs="Times New Roman"/>
          <w:color w:val="000000" w:themeColor="text1"/>
          <w:sz w:val="24"/>
          <w:szCs w:val="24"/>
          <w:lang w:eastAsia="ru-RU"/>
        </w:rPr>
      </w:pPr>
    </w:p>
    <w:p w:rsidR="00011080" w:rsidRPr="004C489B" w:rsidRDefault="00011080" w:rsidP="003A26EE">
      <w:pPr>
        <w:spacing w:after="0" w:line="240" w:lineRule="auto"/>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 xml:space="preserve">где </w:t>
      </w:r>
      <w:r w:rsidRPr="004C489B">
        <w:rPr>
          <w:rFonts w:ascii="Times New Roman" w:eastAsiaTheme="minorEastAsia" w:hAnsi="Times New Roman" w:cs="Times New Roman"/>
          <w:i/>
          <w:color w:val="000000" w:themeColor="text1"/>
          <w:sz w:val="24"/>
          <w:szCs w:val="24"/>
          <w:lang w:val="en-US" w:eastAsia="ru-RU"/>
        </w:rPr>
        <w:t>L</w:t>
      </w:r>
      <w:r w:rsidRPr="004C489B">
        <w:rPr>
          <w:rFonts w:ascii="Times New Roman" w:eastAsiaTheme="minorEastAsia" w:hAnsi="Times New Roman" w:cs="Times New Roman"/>
          <w:i/>
          <w:color w:val="000000" w:themeColor="text1"/>
          <w:sz w:val="24"/>
          <w:szCs w:val="24"/>
          <w:vertAlign w:val="subscript"/>
          <w:lang w:eastAsia="ru-RU"/>
        </w:rPr>
        <w:t xml:space="preserve">м </w:t>
      </w:r>
      <w:r w:rsidRPr="004C489B">
        <w:rPr>
          <w:rFonts w:ascii="Times New Roman" w:eastAsiaTheme="minorEastAsia" w:hAnsi="Times New Roman" w:cs="Times New Roman"/>
          <w:color w:val="000000" w:themeColor="text1"/>
          <w:sz w:val="24"/>
          <w:szCs w:val="24"/>
          <w:lang w:eastAsia="ru-RU"/>
        </w:rPr>
        <w:t xml:space="preserve">– протяженность всех автобусных маршрутов, км; </w:t>
      </w:r>
    </w:p>
    <w:p w:rsidR="00011080" w:rsidRPr="004C489B" w:rsidRDefault="00011080" w:rsidP="003A26EE">
      <w:pPr>
        <w:spacing w:after="0" w:line="240" w:lineRule="auto"/>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i/>
          <w:color w:val="000000" w:themeColor="text1"/>
          <w:sz w:val="24"/>
          <w:szCs w:val="24"/>
          <w:lang w:val="en-US" w:eastAsia="ru-RU"/>
        </w:rPr>
        <w:t>L</w:t>
      </w:r>
      <w:r w:rsidRPr="004C489B">
        <w:rPr>
          <w:rFonts w:ascii="Times New Roman" w:eastAsiaTheme="minorEastAsia" w:hAnsi="Times New Roman" w:cs="Times New Roman"/>
          <w:i/>
          <w:color w:val="000000" w:themeColor="text1"/>
          <w:sz w:val="24"/>
          <w:szCs w:val="24"/>
          <w:vertAlign w:val="subscript"/>
          <w:lang w:eastAsia="ru-RU"/>
        </w:rPr>
        <w:t xml:space="preserve">c </w:t>
      </w:r>
      <w:r w:rsidRPr="004C489B">
        <w:rPr>
          <w:rFonts w:ascii="Times New Roman" w:eastAsiaTheme="minorEastAsia" w:hAnsi="Times New Roman" w:cs="Times New Roman"/>
          <w:color w:val="000000" w:themeColor="text1"/>
          <w:sz w:val="24"/>
          <w:szCs w:val="24"/>
          <w:lang w:eastAsia="ru-RU"/>
        </w:rPr>
        <w:t>– протяженность всех улиц и проездов, по которым проходят маршруты, км</w:t>
      </w:r>
      <w:r w:rsidR="007B4D85" w:rsidRPr="004C489B">
        <w:rPr>
          <w:rFonts w:ascii="Times New Roman" w:eastAsiaTheme="minorEastAsia" w:hAnsi="Times New Roman" w:cs="Times New Roman"/>
          <w:color w:val="000000" w:themeColor="text1"/>
          <w:sz w:val="24"/>
          <w:szCs w:val="24"/>
          <w:lang w:eastAsia="ru-RU"/>
        </w:rPr>
        <w:t xml:space="preserve"> (протяженность </w:t>
      </w:r>
      <w:r w:rsidRPr="004C489B">
        <w:rPr>
          <w:rFonts w:ascii="Times New Roman" w:eastAsiaTheme="minorEastAsia" w:hAnsi="Times New Roman" w:cs="Times New Roman"/>
          <w:color w:val="000000" w:themeColor="text1"/>
          <w:sz w:val="24"/>
          <w:szCs w:val="24"/>
          <w:lang w:eastAsia="ru-RU"/>
        </w:rPr>
        <w:t>км).</w:t>
      </w:r>
    </w:p>
    <w:p w:rsid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lastRenderedPageBreak/>
        <w:t xml:space="preserve">Для хорошо развитой транспортной сети города </w:t>
      </w:r>
      <w:r w:rsidRPr="004C489B">
        <w:rPr>
          <w:rFonts w:ascii="Times New Roman" w:eastAsiaTheme="minorEastAsia" w:hAnsi="Times New Roman" w:cs="Times New Roman"/>
          <w:i/>
          <w:color w:val="000000" w:themeColor="text1"/>
          <w:sz w:val="24"/>
          <w:szCs w:val="24"/>
          <w:lang w:val="en-US" w:eastAsia="ru-RU"/>
        </w:rPr>
        <w:t>k</w:t>
      </w:r>
      <w:r w:rsidRPr="004C489B">
        <w:rPr>
          <w:rFonts w:ascii="Times New Roman" w:eastAsiaTheme="minorEastAsia" w:hAnsi="Times New Roman" w:cs="Times New Roman"/>
          <w:i/>
          <w:color w:val="000000" w:themeColor="text1"/>
          <w:sz w:val="24"/>
          <w:szCs w:val="24"/>
          <w:vertAlign w:val="subscript"/>
          <w:lang w:eastAsia="ru-RU"/>
        </w:rPr>
        <w:t>м</w:t>
      </w:r>
      <w:r w:rsidRPr="004C489B">
        <w:rPr>
          <w:rFonts w:ascii="Times New Roman" w:eastAsiaTheme="minorEastAsia" w:hAnsi="Times New Roman" w:cs="Times New Roman"/>
          <w:color w:val="000000" w:themeColor="text1"/>
          <w:sz w:val="24"/>
          <w:szCs w:val="24"/>
          <w:lang w:eastAsia="ru-RU"/>
        </w:rPr>
        <w:t xml:space="preserve"> = 2 - 3,5, а для слаборазвитой сети </w:t>
      </w:r>
      <w:r w:rsidRPr="004C489B">
        <w:rPr>
          <w:rFonts w:ascii="Times New Roman" w:eastAsiaTheme="minorEastAsia" w:hAnsi="Times New Roman" w:cs="Times New Roman"/>
          <w:i/>
          <w:color w:val="000000" w:themeColor="text1"/>
          <w:sz w:val="24"/>
          <w:szCs w:val="24"/>
          <w:lang w:val="en-US" w:eastAsia="ru-RU"/>
        </w:rPr>
        <w:t>k</w:t>
      </w:r>
      <w:r w:rsidRPr="004C489B">
        <w:rPr>
          <w:rFonts w:ascii="Times New Roman" w:eastAsiaTheme="minorEastAsia" w:hAnsi="Times New Roman" w:cs="Times New Roman"/>
          <w:i/>
          <w:color w:val="000000" w:themeColor="text1"/>
          <w:sz w:val="24"/>
          <w:szCs w:val="24"/>
          <w:vertAlign w:val="subscript"/>
          <w:lang w:eastAsia="ru-RU"/>
        </w:rPr>
        <w:t>м</w:t>
      </w:r>
      <w:r w:rsidRPr="004C489B">
        <w:rPr>
          <w:rFonts w:ascii="Times New Roman" w:eastAsiaTheme="minorEastAsia" w:hAnsi="Times New Roman" w:cs="Times New Roman"/>
          <w:color w:val="000000" w:themeColor="text1"/>
          <w:sz w:val="24"/>
          <w:szCs w:val="24"/>
          <w:lang w:eastAsia="ru-RU"/>
        </w:rPr>
        <w:t xml:space="preserve"> = 1,2 - 1,3. Чем выше </w:t>
      </w:r>
      <w:r w:rsidRPr="004C489B">
        <w:rPr>
          <w:rFonts w:ascii="Times New Roman" w:eastAsiaTheme="minorEastAsia" w:hAnsi="Times New Roman" w:cs="Times New Roman"/>
          <w:i/>
          <w:color w:val="000000" w:themeColor="text1"/>
          <w:sz w:val="24"/>
          <w:szCs w:val="24"/>
          <w:lang w:val="en-US" w:eastAsia="ru-RU"/>
        </w:rPr>
        <w:t>k</w:t>
      </w:r>
      <w:r w:rsidRPr="004C489B">
        <w:rPr>
          <w:rFonts w:ascii="Times New Roman" w:eastAsiaTheme="minorEastAsia" w:hAnsi="Times New Roman" w:cs="Times New Roman"/>
          <w:i/>
          <w:color w:val="000000" w:themeColor="text1"/>
          <w:sz w:val="24"/>
          <w:szCs w:val="24"/>
          <w:vertAlign w:val="subscript"/>
          <w:lang w:eastAsia="ru-RU"/>
        </w:rPr>
        <w:t>м</w:t>
      </w:r>
      <w:r w:rsidRPr="004C489B">
        <w:rPr>
          <w:rFonts w:ascii="Times New Roman" w:eastAsiaTheme="minorEastAsia" w:hAnsi="Times New Roman" w:cs="Times New Roman"/>
          <w:color w:val="000000" w:themeColor="text1"/>
          <w:sz w:val="24"/>
          <w:szCs w:val="24"/>
          <w:lang w:eastAsia="ru-RU"/>
        </w:rPr>
        <w:t>, тем больше удобств представляется пассажирам при выборе маршрута прямого сообщения и тем самым сокращается количество пересад</w:t>
      </w:r>
      <w:r w:rsidR="004C489B">
        <w:rPr>
          <w:rFonts w:ascii="Times New Roman" w:eastAsiaTheme="minorEastAsia" w:hAnsi="Times New Roman" w:cs="Times New Roman"/>
          <w:color w:val="000000" w:themeColor="text1"/>
          <w:sz w:val="24"/>
          <w:szCs w:val="24"/>
          <w:lang w:eastAsia="ru-RU"/>
        </w:rPr>
        <w:t>ок с одного маршрута на другой.</w:t>
      </w:r>
    </w:p>
    <w:p w:rsidR="00011080" w:rsidRPr="004C489B" w:rsidRDefault="006D6F3F"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m:oMathPara>
        <m:oMathParaPr>
          <m:jc m:val="center"/>
        </m:oMathParaPr>
        <m:oMath>
          <m:sSub>
            <m:sSubPr>
              <m:ctrlPr>
                <w:rPr>
                  <w:rFonts w:ascii="Cambria Math" w:eastAsiaTheme="minorEastAsia" w:hAnsi="Cambria Math" w:cs="Times New Roman"/>
                  <w:i/>
                  <w:color w:val="000000" w:themeColor="text1"/>
                  <w:sz w:val="24"/>
                  <w:szCs w:val="24"/>
                  <w:lang w:val="en-US" w:eastAsia="ru-RU"/>
                </w:rPr>
              </m:ctrlPr>
            </m:sSubPr>
            <m:e>
              <m:r>
                <w:rPr>
                  <w:rFonts w:ascii="Cambria Math" w:eastAsiaTheme="minorEastAsia" w:hAnsi="Cambria Math" w:cs="Times New Roman"/>
                  <w:color w:val="000000" w:themeColor="text1"/>
                  <w:sz w:val="24"/>
                  <w:szCs w:val="24"/>
                  <w:lang w:val="en-US" w:eastAsia="ru-RU"/>
                </w:rPr>
                <m:t>k</m:t>
              </m:r>
            </m:e>
            <m:sub>
              <m:r>
                <w:rPr>
                  <w:rFonts w:ascii="Cambria Math" w:eastAsiaTheme="minorEastAsia" w:hAnsi="Cambria Math" w:cs="Times New Roman"/>
                  <w:color w:val="000000" w:themeColor="text1"/>
                  <w:sz w:val="24"/>
                  <w:szCs w:val="24"/>
                  <w:lang w:eastAsia="ru-RU"/>
                </w:rPr>
                <m:t>м</m:t>
              </m:r>
            </m:sub>
          </m:sSub>
          <m:r>
            <w:rPr>
              <w:rFonts w:ascii="Cambria Math" w:eastAsiaTheme="minorEastAsia" w:hAnsi="Cambria Math" w:cs="Times New Roman"/>
              <w:color w:val="000000" w:themeColor="text1"/>
              <w:sz w:val="24"/>
              <w:szCs w:val="24"/>
              <w:lang w:eastAsia="ru-RU"/>
            </w:rPr>
            <m:t>=</m:t>
          </m:r>
          <m:f>
            <m:fPr>
              <m:ctrlPr>
                <w:rPr>
                  <w:rFonts w:ascii="Cambria Math" w:eastAsiaTheme="minorEastAsia" w:hAnsi="Cambria Math" w:cs="Times New Roman"/>
                  <w:i/>
                  <w:color w:val="000000" w:themeColor="text1"/>
                  <w:sz w:val="24"/>
                  <w:szCs w:val="24"/>
                  <w:lang w:eastAsia="ru-RU"/>
                </w:rPr>
              </m:ctrlPr>
            </m:fPr>
            <m:num>
              <m:r>
                <w:rPr>
                  <w:rFonts w:ascii="Cambria Math" w:eastAsiaTheme="minorEastAsia" w:hAnsi="Cambria Math" w:cs="Times New Roman"/>
                  <w:color w:val="000000" w:themeColor="text1"/>
                  <w:sz w:val="24"/>
                  <w:szCs w:val="24"/>
                  <w:lang w:eastAsia="ru-RU"/>
                </w:rPr>
                <m:t>20,5</m:t>
              </m:r>
            </m:num>
            <m:den>
              <m:r>
                <w:rPr>
                  <w:rFonts w:ascii="Cambria Math" w:eastAsiaTheme="minorEastAsia" w:hAnsi="Cambria Math" w:cs="Times New Roman"/>
                  <w:color w:val="000000" w:themeColor="text1"/>
                  <w:sz w:val="24"/>
                  <w:szCs w:val="24"/>
                  <w:lang w:eastAsia="ru-RU"/>
                </w:rPr>
                <m:t>20,5</m:t>
              </m:r>
            </m:den>
          </m:f>
          <m:r>
            <w:rPr>
              <w:rFonts w:ascii="Cambria Math" w:eastAsiaTheme="minorEastAsia" w:hAnsi="Cambria Math" w:cs="Times New Roman"/>
              <w:color w:val="000000" w:themeColor="text1"/>
              <w:sz w:val="24"/>
              <w:szCs w:val="24"/>
              <w:lang w:eastAsia="ru-RU"/>
            </w:rPr>
            <m:t xml:space="preserve">=1 </m:t>
          </m:r>
        </m:oMath>
      </m:oMathPara>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 xml:space="preserve">Полученный расчет маршрутного коэффициента показывает, что транспортная маршрутная сеть г. </w:t>
      </w:r>
      <w:proofErr w:type="spellStart"/>
      <w:r w:rsidR="00B43FD2" w:rsidRPr="004C489B">
        <w:rPr>
          <w:rFonts w:ascii="Times New Roman" w:eastAsiaTheme="minorEastAsia" w:hAnsi="Times New Roman" w:cs="Times New Roman"/>
          <w:color w:val="000000" w:themeColor="text1"/>
          <w:sz w:val="24"/>
          <w:szCs w:val="24"/>
          <w:lang w:eastAsia="ru-RU"/>
        </w:rPr>
        <w:t>Слюдянка</w:t>
      </w:r>
      <w:proofErr w:type="spellEnd"/>
      <w:r w:rsidR="00B43FD2" w:rsidRPr="004C489B">
        <w:rPr>
          <w:rFonts w:ascii="Times New Roman" w:eastAsiaTheme="minorEastAsia" w:hAnsi="Times New Roman" w:cs="Times New Roman"/>
          <w:color w:val="000000" w:themeColor="text1"/>
          <w:sz w:val="24"/>
          <w:szCs w:val="24"/>
          <w:lang w:eastAsia="ru-RU"/>
        </w:rPr>
        <w:t xml:space="preserve"> </w:t>
      </w:r>
      <w:r w:rsidR="00473D33" w:rsidRPr="004C489B">
        <w:rPr>
          <w:rFonts w:ascii="Times New Roman" w:eastAsiaTheme="minorEastAsia" w:hAnsi="Times New Roman" w:cs="Times New Roman"/>
          <w:color w:val="000000" w:themeColor="text1"/>
          <w:sz w:val="24"/>
          <w:szCs w:val="24"/>
          <w:lang w:eastAsia="ru-RU"/>
        </w:rPr>
        <w:t>слаборазвитая</w:t>
      </w:r>
      <w:r w:rsidRPr="004C489B">
        <w:rPr>
          <w:rFonts w:ascii="Times New Roman" w:eastAsiaTheme="minorEastAsia" w:hAnsi="Times New Roman" w:cs="Times New Roman"/>
          <w:color w:val="000000" w:themeColor="text1"/>
          <w:sz w:val="24"/>
          <w:szCs w:val="24"/>
          <w:lang w:eastAsia="ru-RU"/>
        </w:rPr>
        <w:t xml:space="preserve">. </w:t>
      </w:r>
    </w:p>
    <w:p w:rsidR="00011080" w:rsidRPr="004C489B" w:rsidRDefault="00473D33"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Городские маршруты</w:t>
      </w:r>
      <w:r w:rsidR="00011080" w:rsidRPr="004C489B">
        <w:rPr>
          <w:rFonts w:ascii="Times New Roman" w:eastAsiaTheme="minorEastAsia" w:hAnsi="Times New Roman" w:cs="Times New Roman"/>
          <w:color w:val="000000" w:themeColor="text1"/>
          <w:sz w:val="24"/>
          <w:szCs w:val="24"/>
          <w:lang w:eastAsia="ru-RU"/>
        </w:rPr>
        <w:t xml:space="preserve"> </w:t>
      </w:r>
      <w:r w:rsidRPr="004C489B">
        <w:rPr>
          <w:rFonts w:ascii="Times New Roman" w:eastAsiaTheme="minorEastAsia" w:hAnsi="Times New Roman" w:cs="Times New Roman"/>
          <w:color w:val="000000" w:themeColor="text1"/>
          <w:sz w:val="24"/>
          <w:szCs w:val="24"/>
          <w:lang w:eastAsia="ru-RU"/>
        </w:rPr>
        <w:t>проходя</w:t>
      </w:r>
      <w:r w:rsidR="00011080" w:rsidRPr="004C489B">
        <w:rPr>
          <w:rFonts w:ascii="Times New Roman" w:eastAsiaTheme="minorEastAsia" w:hAnsi="Times New Roman" w:cs="Times New Roman"/>
          <w:color w:val="000000" w:themeColor="text1"/>
          <w:sz w:val="24"/>
          <w:szCs w:val="24"/>
          <w:lang w:eastAsia="ru-RU"/>
        </w:rPr>
        <w:t xml:space="preserve">т по ул. Ленина, ул. </w:t>
      </w:r>
      <w:r w:rsidRPr="004C489B">
        <w:rPr>
          <w:rFonts w:ascii="Times New Roman" w:eastAsiaTheme="minorEastAsia" w:hAnsi="Times New Roman" w:cs="Times New Roman"/>
          <w:color w:val="000000" w:themeColor="text1"/>
          <w:sz w:val="24"/>
          <w:szCs w:val="24"/>
          <w:lang w:eastAsia="ru-RU"/>
        </w:rPr>
        <w:t>Парижской Коммуны</w:t>
      </w:r>
      <w:r w:rsidR="00011080" w:rsidRPr="004C489B">
        <w:rPr>
          <w:rFonts w:ascii="Times New Roman" w:eastAsiaTheme="minorEastAsia" w:hAnsi="Times New Roman" w:cs="Times New Roman"/>
          <w:color w:val="000000" w:themeColor="text1"/>
          <w:sz w:val="24"/>
          <w:szCs w:val="24"/>
          <w:lang w:eastAsia="ru-RU"/>
        </w:rPr>
        <w:t xml:space="preserve">, ул. </w:t>
      </w:r>
      <w:proofErr w:type="spellStart"/>
      <w:r w:rsidRPr="004C489B">
        <w:rPr>
          <w:rFonts w:ascii="Times New Roman" w:eastAsiaTheme="minorEastAsia" w:hAnsi="Times New Roman" w:cs="Times New Roman"/>
          <w:color w:val="000000" w:themeColor="text1"/>
          <w:sz w:val="24"/>
          <w:szCs w:val="24"/>
          <w:lang w:eastAsia="ru-RU"/>
        </w:rPr>
        <w:t>Перевальская</w:t>
      </w:r>
      <w:proofErr w:type="spellEnd"/>
      <w:r w:rsidR="00B64A98" w:rsidRPr="004C489B">
        <w:rPr>
          <w:rFonts w:ascii="Times New Roman" w:eastAsiaTheme="minorEastAsia" w:hAnsi="Times New Roman" w:cs="Times New Roman"/>
          <w:color w:val="000000" w:themeColor="text1"/>
          <w:sz w:val="24"/>
          <w:szCs w:val="24"/>
          <w:lang w:eastAsia="ru-RU"/>
        </w:rPr>
        <w:t xml:space="preserve">, ул. </w:t>
      </w:r>
      <w:r w:rsidRPr="004C489B">
        <w:rPr>
          <w:rFonts w:ascii="Times New Roman" w:eastAsiaTheme="minorEastAsia" w:hAnsi="Times New Roman" w:cs="Times New Roman"/>
          <w:color w:val="000000" w:themeColor="text1"/>
          <w:sz w:val="24"/>
          <w:szCs w:val="24"/>
          <w:lang w:eastAsia="ru-RU"/>
        </w:rPr>
        <w:t>Шахтерская</w:t>
      </w:r>
      <w:r w:rsidR="00011080" w:rsidRPr="004C489B">
        <w:rPr>
          <w:rFonts w:ascii="Times New Roman" w:eastAsiaTheme="minorEastAsia" w:hAnsi="Times New Roman" w:cs="Times New Roman"/>
          <w:color w:val="000000" w:themeColor="text1"/>
          <w:sz w:val="24"/>
          <w:szCs w:val="24"/>
          <w:lang w:eastAsia="ru-RU"/>
        </w:rPr>
        <w:t>.</w:t>
      </w:r>
    </w:p>
    <w:p w:rsidR="00011080" w:rsidRPr="004C489B" w:rsidRDefault="00011080" w:rsidP="003A26EE">
      <w:pPr>
        <w:spacing w:after="0" w:line="240" w:lineRule="auto"/>
        <w:ind w:firstLine="709"/>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Плотностью маршрутной сети называется протяженность автобусной транспортной сети, приходящаяся на единицу площади города.</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Плотность сети характеризует насыщенность территории города линиями автобусного транспорта и определяется по формуле:</w:t>
      </w:r>
    </w:p>
    <w:p w:rsidR="00011080" w:rsidRPr="004C489B" w:rsidRDefault="00011080" w:rsidP="003A26EE">
      <w:pPr>
        <w:spacing w:after="0" w:line="240" w:lineRule="auto"/>
        <w:ind w:firstLine="709"/>
        <w:rPr>
          <w:rFonts w:ascii="Times New Roman" w:eastAsiaTheme="minorEastAsia" w:hAnsi="Times New Roman" w:cs="Times New Roman"/>
          <w:color w:val="000000" w:themeColor="text1"/>
          <w:sz w:val="24"/>
          <w:szCs w:val="24"/>
          <w:lang w:eastAsia="ru-RU"/>
        </w:rPr>
      </w:pPr>
    </w:p>
    <w:p w:rsidR="00011080" w:rsidRPr="004C489B" w:rsidRDefault="00011080" w:rsidP="003A26EE">
      <w:pPr>
        <w:spacing w:after="0" w:line="240" w:lineRule="auto"/>
        <w:ind w:firstLine="709"/>
        <w:jc w:val="center"/>
        <w:rPr>
          <w:rFonts w:ascii="Times New Roman" w:eastAsiaTheme="minorEastAsia" w:hAnsi="Times New Roman" w:cs="Times New Roman"/>
          <w:color w:val="000000" w:themeColor="text1"/>
          <w:sz w:val="24"/>
          <w:szCs w:val="24"/>
          <w:lang w:eastAsia="ru-RU"/>
        </w:rPr>
      </w:pPr>
      <m:oMath>
        <m:r>
          <w:rPr>
            <w:rFonts w:ascii="Cambria Math" w:eastAsiaTheme="minorEastAsia" w:hAnsi="Cambria Math" w:cs="Times New Roman"/>
            <w:color w:val="000000" w:themeColor="text1"/>
            <w:sz w:val="24"/>
            <w:szCs w:val="24"/>
            <w:lang w:eastAsia="ru-RU"/>
          </w:rPr>
          <m:t>σ=</m:t>
        </m:r>
        <m:f>
          <m:fPr>
            <m:ctrlPr>
              <w:rPr>
                <w:rFonts w:ascii="Cambria Math" w:eastAsiaTheme="minorEastAsia" w:hAnsi="Cambria Math" w:cs="Times New Roman"/>
                <w:i/>
                <w:color w:val="000000" w:themeColor="text1"/>
                <w:sz w:val="24"/>
                <w:szCs w:val="24"/>
                <w:lang w:eastAsia="ru-RU"/>
              </w:rPr>
            </m:ctrlPr>
          </m:fPr>
          <m:num>
            <m:nary>
              <m:naryPr>
                <m:chr m:val="∑"/>
                <m:limLoc m:val="undOvr"/>
                <m:subHide m:val="1"/>
                <m:supHide m:val="1"/>
                <m:ctrlPr>
                  <w:rPr>
                    <w:rFonts w:ascii="Cambria Math" w:eastAsiaTheme="minorEastAsia" w:hAnsi="Cambria Math" w:cs="Times New Roman"/>
                    <w:i/>
                    <w:color w:val="000000" w:themeColor="text1"/>
                    <w:sz w:val="24"/>
                    <w:szCs w:val="24"/>
                    <w:lang w:eastAsia="ru-RU"/>
                  </w:rPr>
                </m:ctrlPr>
              </m:naryPr>
              <m:sub/>
              <m:sup/>
              <m:e>
                <m:sSub>
                  <m:sSubPr>
                    <m:ctrlPr>
                      <w:rPr>
                        <w:rFonts w:ascii="Cambria Math" w:eastAsiaTheme="minorEastAsia" w:hAnsi="Cambria Math" w:cs="Times New Roman"/>
                        <w:i/>
                        <w:color w:val="000000" w:themeColor="text1"/>
                        <w:sz w:val="24"/>
                        <w:szCs w:val="24"/>
                        <w:lang w:eastAsia="ru-RU"/>
                      </w:rPr>
                    </m:ctrlPr>
                  </m:sSubPr>
                  <m:e>
                    <m:r>
                      <w:rPr>
                        <w:rFonts w:ascii="Cambria Math" w:eastAsiaTheme="minorEastAsia" w:hAnsi="Cambria Math" w:cs="Times New Roman"/>
                        <w:color w:val="000000" w:themeColor="text1"/>
                        <w:sz w:val="24"/>
                        <w:szCs w:val="24"/>
                        <w:lang w:val="en-US" w:eastAsia="ru-RU"/>
                      </w:rPr>
                      <m:t>L</m:t>
                    </m:r>
                  </m:e>
                  <m:sub>
                    <m:r>
                      <w:rPr>
                        <w:rFonts w:ascii="Cambria Math" w:eastAsiaTheme="minorEastAsia" w:hAnsi="Cambria Math" w:cs="Times New Roman"/>
                        <w:color w:val="000000" w:themeColor="text1"/>
                        <w:sz w:val="24"/>
                        <w:szCs w:val="24"/>
                        <w:lang w:eastAsia="ru-RU"/>
                      </w:rPr>
                      <m:t>м</m:t>
                    </m:r>
                  </m:sub>
                </m:sSub>
              </m:e>
            </m:nary>
          </m:num>
          <m:den>
            <m:r>
              <w:rPr>
                <w:rFonts w:ascii="Cambria Math" w:eastAsiaTheme="minorEastAsia" w:hAnsi="Cambria Math" w:cs="Times New Roman"/>
                <w:color w:val="000000" w:themeColor="text1"/>
                <w:sz w:val="24"/>
                <w:szCs w:val="24"/>
                <w:lang w:val="en-US" w:eastAsia="ru-RU"/>
              </w:rPr>
              <m:t>F</m:t>
            </m:r>
          </m:den>
        </m:f>
      </m:oMath>
      <w:r w:rsidRPr="004C489B">
        <w:rPr>
          <w:rFonts w:ascii="Times New Roman" w:eastAsiaTheme="minorEastAsia" w:hAnsi="Times New Roman" w:cs="Times New Roman"/>
          <w:color w:val="000000" w:themeColor="text1"/>
          <w:sz w:val="24"/>
          <w:szCs w:val="24"/>
          <w:lang w:eastAsia="ru-RU"/>
        </w:rPr>
        <w:t>, км/км</w:t>
      </w:r>
      <w:r w:rsidRPr="004C489B">
        <w:rPr>
          <w:rFonts w:ascii="Times New Roman" w:eastAsiaTheme="minorEastAsia" w:hAnsi="Times New Roman" w:cs="Times New Roman"/>
          <w:color w:val="000000" w:themeColor="text1"/>
          <w:sz w:val="24"/>
          <w:szCs w:val="24"/>
          <w:vertAlign w:val="superscript"/>
          <w:lang w:eastAsia="ru-RU"/>
        </w:rPr>
        <w:t>2</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p>
    <w:p w:rsidR="00011080" w:rsidRPr="004C489B" w:rsidRDefault="00011080" w:rsidP="003A26EE">
      <w:pPr>
        <w:spacing w:after="0" w:line="240" w:lineRule="auto"/>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 xml:space="preserve">где </w:t>
      </w:r>
      <w:r w:rsidRPr="004C489B">
        <w:rPr>
          <w:rFonts w:ascii="Times New Roman" w:eastAsiaTheme="minorEastAsia" w:hAnsi="Times New Roman" w:cs="Times New Roman"/>
          <w:i/>
          <w:color w:val="000000" w:themeColor="text1"/>
          <w:sz w:val="24"/>
          <w:szCs w:val="24"/>
          <w:lang w:val="en-US" w:eastAsia="ru-RU"/>
        </w:rPr>
        <w:t>L</w:t>
      </w:r>
      <w:r w:rsidRPr="004C489B">
        <w:rPr>
          <w:rFonts w:ascii="Times New Roman" w:eastAsiaTheme="minorEastAsia" w:hAnsi="Times New Roman" w:cs="Times New Roman"/>
          <w:i/>
          <w:color w:val="000000" w:themeColor="text1"/>
          <w:sz w:val="24"/>
          <w:szCs w:val="24"/>
          <w:vertAlign w:val="subscript"/>
          <w:lang w:eastAsia="ru-RU"/>
        </w:rPr>
        <w:t xml:space="preserve">м </w:t>
      </w:r>
      <w:r w:rsidRPr="004C489B">
        <w:rPr>
          <w:rFonts w:ascii="Times New Roman" w:eastAsiaTheme="minorEastAsia" w:hAnsi="Times New Roman" w:cs="Times New Roman"/>
          <w:color w:val="000000" w:themeColor="text1"/>
          <w:sz w:val="24"/>
          <w:szCs w:val="24"/>
          <w:lang w:eastAsia="ru-RU"/>
        </w:rPr>
        <w:t xml:space="preserve">– протяженность автобусной сети, км; </w:t>
      </w:r>
    </w:p>
    <w:p w:rsidR="00011080" w:rsidRPr="004C489B" w:rsidRDefault="00011080" w:rsidP="003A26EE">
      <w:pPr>
        <w:spacing w:after="0" w:line="240" w:lineRule="auto"/>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val="en-US" w:eastAsia="ru-RU"/>
        </w:rPr>
        <w:t>F</w:t>
      </w:r>
      <w:r w:rsidR="004C489B">
        <w:rPr>
          <w:rFonts w:ascii="Times New Roman" w:eastAsiaTheme="minorEastAsia" w:hAnsi="Times New Roman" w:cs="Times New Roman"/>
          <w:color w:val="000000" w:themeColor="text1"/>
          <w:sz w:val="24"/>
          <w:szCs w:val="24"/>
          <w:lang w:eastAsia="ru-RU"/>
        </w:rPr>
        <w:t xml:space="preserve"> – площадь </w:t>
      </w:r>
      <w:r w:rsidRPr="004C489B">
        <w:rPr>
          <w:rFonts w:ascii="Times New Roman" w:eastAsiaTheme="minorEastAsia" w:hAnsi="Times New Roman" w:cs="Times New Roman"/>
          <w:color w:val="000000" w:themeColor="text1"/>
          <w:sz w:val="24"/>
          <w:szCs w:val="24"/>
          <w:lang w:eastAsia="ru-RU"/>
        </w:rPr>
        <w:t>города, км</w:t>
      </w:r>
      <w:r w:rsidRPr="004C489B">
        <w:rPr>
          <w:rFonts w:ascii="Times New Roman" w:eastAsiaTheme="minorEastAsia" w:hAnsi="Times New Roman" w:cs="Times New Roman"/>
          <w:color w:val="000000" w:themeColor="text1"/>
          <w:sz w:val="24"/>
          <w:szCs w:val="24"/>
          <w:vertAlign w:val="superscript"/>
          <w:lang w:eastAsia="ru-RU"/>
        </w:rPr>
        <w:t>2</w:t>
      </w:r>
      <w:r w:rsidRPr="004C489B">
        <w:rPr>
          <w:rFonts w:ascii="Times New Roman" w:eastAsiaTheme="minorEastAsia" w:hAnsi="Times New Roman" w:cs="Times New Roman"/>
          <w:color w:val="000000" w:themeColor="text1"/>
          <w:sz w:val="24"/>
          <w:szCs w:val="24"/>
          <w:lang w:eastAsia="ru-RU"/>
        </w:rPr>
        <w:t xml:space="preserve">. </w:t>
      </w:r>
    </w:p>
    <w:p w:rsidR="00011080" w:rsidRPr="004C489B" w:rsidRDefault="00011080" w:rsidP="004C489B">
      <w:pPr>
        <w:spacing w:after="0" w:line="240" w:lineRule="auto"/>
        <w:jc w:val="both"/>
        <w:rPr>
          <w:rFonts w:ascii="Times New Roman" w:eastAsiaTheme="minorEastAsia" w:hAnsi="Times New Roman" w:cs="Times New Roman"/>
          <w:color w:val="000000" w:themeColor="text1"/>
          <w:sz w:val="24"/>
          <w:szCs w:val="24"/>
          <w:lang w:eastAsia="ru-RU"/>
        </w:rPr>
      </w:pPr>
    </w:p>
    <w:p w:rsidR="00011080" w:rsidRPr="004C489B" w:rsidRDefault="00011080" w:rsidP="003A26EE">
      <w:pPr>
        <w:spacing w:after="0" w:line="240" w:lineRule="auto"/>
        <w:ind w:firstLine="709"/>
        <w:jc w:val="center"/>
        <w:rPr>
          <w:rFonts w:ascii="Times New Roman" w:eastAsiaTheme="minorEastAsia" w:hAnsi="Times New Roman" w:cs="Times New Roman"/>
          <w:color w:val="000000" w:themeColor="text1"/>
          <w:sz w:val="24"/>
          <w:szCs w:val="24"/>
          <w:vertAlign w:val="superscript"/>
          <w:lang w:eastAsia="ru-RU"/>
        </w:rPr>
      </w:pPr>
      <m:oMath>
        <m:r>
          <w:rPr>
            <w:rFonts w:ascii="Cambria Math" w:eastAsiaTheme="minorEastAsia" w:hAnsi="Cambria Math" w:cs="Times New Roman"/>
            <w:color w:val="000000" w:themeColor="text1"/>
            <w:sz w:val="24"/>
            <w:szCs w:val="24"/>
            <w:lang w:eastAsia="ru-RU"/>
          </w:rPr>
          <m:t>σ=20,5/38=</m:t>
        </m:r>
      </m:oMath>
      <w:r w:rsidR="002B0674" w:rsidRPr="004C489B">
        <w:rPr>
          <w:rFonts w:ascii="Times New Roman" w:eastAsiaTheme="minorEastAsia" w:hAnsi="Times New Roman" w:cs="Times New Roman"/>
          <w:color w:val="000000" w:themeColor="text1"/>
          <w:sz w:val="24"/>
          <w:szCs w:val="24"/>
          <w:lang w:eastAsia="ru-RU"/>
        </w:rPr>
        <w:t xml:space="preserve"> </w:t>
      </w:r>
      <w:r w:rsidR="00473D33" w:rsidRPr="004C489B">
        <w:rPr>
          <w:rFonts w:ascii="Times New Roman" w:eastAsiaTheme="minorEastAsia" w:hAnsi="Times New Roman" w:cs="Times New Roman"/>
          <w:color w:val="000000" w:themeColor="text1"/>
          <w:sz w:val="24"/>
          <w:szCs w:val="24"/>
          <w:lang w:eastAsia="ru-RU"/>
        </w:rPr>
        <w:t>0,</w:t>
      </w:r>
      <w:r w:rsidR="00AA6E8B" w:rsidRPr="004C489B">
        <w:rPr>
          <w:rFonts w:ascii="Times New Roman" w:eastAsiaTheme="minorEastAsia" w:hAnsi="Times New Roman" w:cs="Times New Roman"/>
          <w:color w:val="000000" w:themeColor="text1"/>
          <w:sz w:val="24"/>
          <w:szCs w:val="24"/>
          <w:lang w:eastAsia="ru-RU"/>
        </w:rPr>
        <w:t>53</w:t>
      </w:r>
      <w:r w:rsidR="00473D33" w:rsidRPr="004C489B">
        <w:rPr>
          <w:rFonts w:ascii="Times New Roman" w:eastAsiaTheme="minorEastAsia" w:hAnsi="Times New Roman" w:cs="Times New Roman"/>
          <w:color w:val="000000" w:themeColor="text1"/>
          <w:sz w:val="24"/>
          <w:szCs w:val="24"/>
          <w:lang w:eastAsia="ru-RU"/>
        </w:rPr>
        <w:t xml:space="preserve"> </w:t>
      </w:r>
      <w:r w:rsidRPr="004C489B">
        <w:rPr>
          <w:rFonts w:ascii="Times New Roman" w:eastAsiaTheme="minorEastAsia" w:hAnsi="Times New Roman" w:cs="Times New Roman"/>
          <w:color w:val="000000" w:themeColor="text1"/>
          <w:sz w:val="24"/>
          <w:szCs w:val="24"/>
          <w:lang w:eastAsia="ru-RU"/>
        </w:rPr>
        <w:t>км/км</w:t>
      </w:r>
      <w:r w:rsidRPr="004C489B">
        <w:rPr>
          <w:rFonts w:ascii="Times New Roman" w:eastAsiaTheme="minorEastAsia" w:hAnsi="Times New Roman" w:cs="Times New Roman"/>
          <w:color w:val="000000" w:themeColor="text1"/>
          <w:sz w:val="24"/>
          <w:szCs w:val="24"/>
          <w:vertAlign w:val="superscript"/>
          <w:lang w:eastAsia="ru-RU"/>
        </w:rPr>
        <w:t>2</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p>
    <w:p w:rsidR="008E005C" w:rsidRDefault="008E005C"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Чем выше плотность маршрутной сети, тем мень</w:t>
      </w:r>
      <w:r w:rsidR="002B2E3E" w:rsidRPr="004C489B">
        <w:rPr>
          <w:rFonts w:ascii="Times New Roman" w:eastAsiaTheme="minorEastAsia" w:hAnsi="Times New Roman" w:cs="Times New Roman"/>
          <w:color w:val="000000" w:themeColor="text1"/>
          <w:sz w:val="24"/>
          <w:szCs w:val="24"/>
          <w:lang w:eastAsia="ru-RU"/>
        </w:rPr>
        <w:t xml:space="preserve">ше затраты времени пассажиров. </w:t>
      </w:r>
      <w:r w:rsidRPr="004C489B">
        <w:rPr>
          <w:rFonts w:ascii="Times New Roman" w:eastAsiaTheme="minorEastAsia" w:hAnsi="Times New Roman" w:cs="Times New Roman"/>
          <w:color w:val="000000" w:themeColor="text1"/>
          <w:sz w:val="24"/>
          <w:szCs w:val="24"/>
          <w:lang w:eastAsia="ru-RU"/>
        </w:rPr>
        <w:t>Исходя из общей протяженности маршрутов городского транспорта и площади района города (</w:t>
      </w:r>
      <w:r w:rsidR="00473D33" w:rsidRPr="004C489B">
        <w:rPr>
          <w:rFonts w:ascii="Times New Roman" w:eastAsiaTheme="minorEastAsia" w:hAnsi="Times New Roman" w:cs="Times New Roman"/>
          <w:color w:val="000000" w:themeColor="text1"/>
          <w:sz w:val="24"/>
          <w:szCs w:val="24"/>
          <w:lang w:eastAsia="ru-RU"/>
        </w:rPr>
        <w:t>38</w:t>
      </w:r>
      <w:r w:rsidRPr="004C489B">
        <w:rPr>
          <w:rFonts w:ascii="Times New Roman" w:eastAsiaTheme="minorEastAsia" w:hAnsi="Times New Roman" w:cs="Times New Roman"/>
          <w:color w:val="000000" w:themeColor="text1"/>
          <w:sz w:val="24"/>
          <w:szCs w:val="24"/>
          <w:lang w:eastAsia="ru-RU"/>
        </w:rPr>
        <w:t xml:space="preserve"> км²), плотность маршрутной сети составляет </w:t>
      </w:r>
      <w:r w:rsidR="00AA6E8B" w:rsidRPr="004C489B">
        <w:rPr>
          <w:rFonts w:ascii="Times New Roman" w:eastAsiaTheme="minorEastAsia" w:hAnsi="Times New Roman" w:cs="Times New Roman"/>
          <w:color w:val="000000" w:themeColor="text1"/>
          <w:sz w:val="24"/>
          <w:szCs w:val="24"/>
          <w:lang w:eastAsia="ru-RU"/>
        </w:rPr>
        <w:t>0,53</w:t>
      </w:r>
      <w:r w:rsidRPr="004C489B">
        <w:rPr>
          <w:rFonts w:ascii="Times New Roman" w:eastAsiaTheme="minorEastAsia" w:hAnsi="Times New Roman" w:cs="Times New Roman"/>
          <w:color w:val="000000" w:themeColor="text1"/>
          <w:sz w:val="24"/>
          <w:szCs w:val="24"/>
          <w:lang w:eastAsia="ru-RU"/>
        </w:rPr>
        <w:t xml:space="preserve"> км/км².</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В настоящее время</w:t>
      </w:r>
      <w:r w:rsidR="000A2312" w:rsidRPr="004C489B">
        <w:rPr>
          <w:rFonts w:ascii="Times New Roman" w:eastAsiaTheme="minorEastAsia" w:hAnsi="Times New Roman" w:cs="Times New Roman"/>
          <w:color w:val="000000" w:themeColor="text1"/>
          <w:sz w:val="24"/>
          <w:szCs w:val="24"/>
          <w:lang w:eastAsia="ru-RU"/>
        </w:rPr>
        <w:t xml:space="preserve"> весь объем</w:t>
      </w:r>
      <w:r w:rsidRPr="004C489B">
        <w:rPr>
          <w:rFonts w:ascii="Times New Roman" w:eastAsiaTheme="minorEastAsia" w:hAnsi="Times New Roman" w:cs="Times New Roman"/>
          <w:color w:val="000000" w:themeColor="text1"/>
          <w:sz w:val="24"/>
          <w:szCs w:val="24"/>
          <w:lang w:eastAsia="ru-RU"/>
        </w:rPr>
        <w:t xml:space="preserve"> </w:t>
      </w:r>
      <w:r w:rsidR="00B7484F" w:rsidRPr="004C489B">
        <w:rPr>
          <w:rFonts w:ascii="Times New Roman" w:eastAsiaTheme="minorEastAsia" w:hAnsi="Times New Roman" w:cs="Times New Roman"/>
          <w:color w:val="000000" w:themeColor="text1"/>
          <w:sz w:val="24"/>
          <w:szCs w:val="24"/>
          <w:lang w:eastAsia="ru-RU"/>
        </w:rPr>
        <w:t>транспортны</w:t>
      </w:r>
      <w:r w:rsidR="000A2312" w:rsidRPr="004C489B">
        <w:rPr>
          <w:rFonts w:ascii="Times New Roman" w:eastAsiaTheme="minorEastAsia" w:hAnsi="Times New Roman" w:cs="Times New Roman"/>
          <w:color w:val="000000" w:themeColor="text1"/>
          <w:sz w:val="24"/>
          <w:szCs w:val="24"/>
          <w:lang w:eastAsia="ru-RU"/>
        </w:rPr>
        <w:t>х услуг</w:t>
      </w:r>
      <w:r w:rsidR="00B7484F" w:rsidRPr="004C489B">
        <w:rPr>
          <w:rFonts w:ascii="Times New Roman" w:eastAsiaTheme="minorEastAsia" w:hAnsi="Times New Roman" w:cs="Times New Roman"/>
          <w:color w:val="000000" w:themeColor="text1"/>
          <w:sz w:val="24"/>
          <w:szCs w:val="24"/>
          <w:lang w:eastAsia="ru-RU"/>
        </w:rPr>
        <w:t xml:space="preserve"> по перевозке пассажиров на территории города</w:t>
      </w:r>
      <w:r w:rsidRPr="004C489B">
        <w:rPr>
          <w:rFonts w:ascii="Times New Roman" w:eastAsiaTheme="minorEastAsia" w:hAnsi="Times New Roman" w:cs="Times New Roman"/>
          <w:color w:val="000000" w:themeColor="text1"/>
          <w:sz w:val="24"/>
          <w:szCs w:val="24"/>
          <w:lang w:eastAsia="ru-RU"/>
        </w:rPr>
        <w:t xml:space="preserve"> </w:t>
      </w:r>
      <w:proofErr w:type="spellStart"/>
      <w:r w:rsidR="00473D33" w:rsidRPr="004C489B">
        <w:rPr>
          <w:rFonts w:ascii="Times New Roman" w:eastAsiaTheme="minorEastAsia" w:hAnsi="Times New Roman" w:cs="Times New Roman"/>
          <w:color w:val="000000" w:themeColor="text1"/>
          <w:sz w:val="24"/>
          <w:szCs w:val="24"/>
          <w:lang w:eastAsia="ru-RU"/>
        </w:rPr>
        <w:t>Слюдянка</w:t>
      </w:r>
      <w:proofErr w:type="spellEnd"/>
      <w:r w:rsidR="00473D33" w:rsidRPr="004C489B">
        <w:rPr>
          <w:rFonts w:ascii="Times New Roman" w:eastAsiaTheme="minorEastAsia" w:hAnsi="Times New Roman" w:cs="Times New Roman"/>
          <w:color w:val="000000" w:themeColor="text1"/>
          <w:sz w:val="24"/>
          <w:szCs w:val="24"/>
          <w:lang w:eastAsia="ru-RU"/>
        </w:rPr>
        <w:t xml:space="preserve"> </w:t>
      </w:r>
      <w:r w:rsidRPr="004C489B">
        <w:rPr>
          <w:rFonts w:ascii="Times New Roman" w:eastAsiaTheme="minorEastAsia" w:hAnsi="Times New Roman" w:cs="Times New Roman"/>
          <w:color w:val="000000" w:themeColor="text1"/>
          <w:sz w:val="24"/>
          <w:szCs w:val="24"/>
          <w:lang w:eastAsia="ru-RU"/>
        </w:rPr>
        <w:t>оказываю</w:t>
      </w:r>
      <w:r w:rsidR="00B7484F" w:rsidRPr="004C489B">
        <w:rPr>
          <w:rFonts w:ascii="Times New Roman" w:eastAsiaTheme="minorEastAsia" w:hAnsi="Times New Roman" w:cs="Times New Roman"/>
          <w:color w:val="000000" w:themeColor="text1"/>
          <w:sz w:val="24"/>
          <w:szCs w:val="24"/>
          <w:lang w:eastAsia="ru-RU"/>
        </w:rPr>
        <w:t>т частные предприниматели</w:t>
      </w:r>
      <w:r w:rsidRPr="004C489B">
        <w:rPr>
          <w:rFonts w:ascii="Times New Roman" w:eastAsiaTheme="minorEastAsia" w:hAnsi="Times New Roman" w:cs="Times New Roman"/>
          <w:color w:val="000000" w:themeColor="text1"/>
          <w:sz w:val="24"/>
          <w:szCs w:val="24"/>
          <w:lang w:eastAsia="ru-RU"/>
        </w:rPr>
        <w:t xml:space="preserve">. Основной масса используемых автобусов на </w:t>
      </w:r>
      <w:r w:rsidR="000A2312" w:rsidRPr="004C489B">
        <w:rPr>
          <w:rFonts w:ascii="Times New Roman" w:eastAsiaTheme="minorEastAsia" w:hAnsi="Times New Roman" w:cs="Times New Roman"/>
          <w:color w:val="000000" w:themeColor="text1"/>
          <w:sz w:val="24"/>
          <w:szCs w:val="24"/>
          <w:lang w:eastAsia="ru-RU"/>
        </w:rPr>
        <w:t xml:space="preserve">линии </w:t>
      </w:r>
      <w:r w:rsidRPr="004C489B">
        <w:rPr>
          <w:rFonts w:ascii="Times New Roman" w:eastAsiaTheme="minorEastAsia" w:hAnsi="Times New Roman" w:cs="Times New Roman"/>
          <w:color w:val="000000" w:themeColor="text1"/>
          <w:sz w:val="24"/>
          <w:szCs w:val="24"/>
          <w:lang w:eastAsia="ru-RU"/>
        </w:rPr>
        <w:t>городских маршрут</w:t>
      </w:r>
      <w:r w:rsidR="000A2312" w:rsidRPr="004C489B">
        <w:rPr>
          <w:rFonts w:ascii="Times New Roman" w:eastAsiaTheme="minorEastAsia" w:hAnsi="Times New Roman" w:cs="Times New Roman"/>
          <w:color w:val="000000" w:themeColor="text1"/>
          <w:sz w:val="24"/>
          <w:szCs w:val="24"/>
          <w:lang w:eastAsia="ru-RU"/>
        </w:rPr>
        <w:t xml:space="preserve">ов </w:t>
      </w:r>
      <w:r w:rsidRPr="004C489B">
        <w:rPr>
          <w:rFonts w:ascii="Times New Roman" w:eastAsiaTheme="minorEastAsia" w:hAnsi="Times New Roman" w:cs="Times New Roman"/>
          <w:color w:val="000000" w:themeColor="text1"/>
          <w:sz w:val="24"/>
          <w:szCs w:val="24"/>
          <w:lang w:eastAsia="ru-RU"/>
        </w:rPr>
        <w:t xml:space="preserve">- класса </w:t>
      </w:r>
      <w:r w:rsidR="000A2312" w:rsidRPr="004C489B">
        <w:rPr>
          <w:rFonts w:ascii="Times New Roman" w:eastAsiaTheme="minorEastAsia" w:hAnsi="Times New Roman" w:cs="Times New Roman"/>
          <w:color w:val="000000" w:themeColor="text1"/>
          <w:sz w:val="24"/>
          <w:szCs w:val="24"/>
          <w:lang w:eastAsia="ru-RU"/>
        </w:rPr>
        <w:t>малой и средней</w:t>
      </w:r>
      <w:r w:rsidRPr="004C489B">
        <w:rPr>
          <w:rFonts w:ascii="Times New Roman" w:eastAsiaTheme="minorEastAsia" w:hAnsi="Times New Roman" w:cs="Times New Roman"/>
          <w:color w:val="000000" w:themeColor="text1"/>
          <w:sz w:val="24"/>
          <w:szCs w:val="24"/>
          <w:lang w:eastAsia="ru-RU"/>
        </w:rPr>
        <w:t xml:space="preserve"> вместимости.</w:t>
      </w:r>
    </w:p>
    <w:p w:rsidR="00011080" w:rsidRPr="004C489B" w:rsidRDefault="00011080"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Обследование остановочных пунктов показал</w:t>
      </w:r>
      <w:r w:rsidR="005C0D89">
        <w:rPr>
          <w:rFonts w:ascii="Times New Roman" w:eastAsiaTheme="minorEastAsia" w:hAnsi="Times New Roman" w:cs="Times New Roman"/>
          <w:color w:val="000000" w:themeColor="text1"/>
          <w:sz w:val="24"/>
          <w:szCs w:val="24"/>
          <w:lang w:eastAsia="ru-RU"/>
        </w:rPr>
        <w:t>о</w:t>
      </w:r>
      <w:r w:rsidRPr="004C489B">
        <w:rPr>
          <w:rFonts w:ascii="Times New Roman" w:eastAsiaTheme="minorEastAsia" w:hAnsi="Times New Roman" w:cs="Times New Roman"/>
          <w:color w:val="000000" w:themeColor="text1"/>
          <w:sz w:val="24"/>
          <w:szCs w:val="24"/>
          <w:lang w:eastAsia="ru-RU"/>
        </w:rPr>
        <w:t xml:space="preserve"> </w:t>
      </w:r>
      <w:r w:rsidR="00C96E86" w:rsidRPr="004C489B">
        <w:rPr>
          <w:rFonts w:ascii="Times New Roman" w:eastAsiaTheme="minorEastAsia" w:hAnsi="Times New Roman" w:cs="Times New Roman"/>
          <w:color w:val="000000" w:themeColor="text1"/>
          <w:sz w:val="24"/>
          <w:szCs w:val="24"/>
          <w:lang w:eastAsia="ru-RU"/>
        </w:rPr>
        <w:t>нехватку и необходимость в обустройстве</w:t>
      </w:r>
      <w:r w:rsidRPr="004C489B">
        <w:rPr>
          <w:rFonts w:ascii="Times New Roman" w:eastAsiaTheme="minorEastAsia" w:hAnsi="Times New Roman" w:cs="Times New Roman"/>
          <w:color w:val="000000" w:themeColor="text1"/>
          <w:sz w:val="24"/>
          <w:szCs w:val="24"/>
          <w:lang w:eastAsia="ru-RU"/>
        </w:rPr>
        <w:t xml:space="preserve"> </w:t>
      </w:r>
      <w:r w:rsidR="00CC16C6" w:rsidRPr="004C489B">
        <w:rPr>
          <w:rFonts w:ascii="Times New Roman" w:eastAsiaTheme="minorEastAsia" w:hAnsi="Times New Roman" w:cs="Times New Roman"/>
          <w:color w:val="000000" w:themeColor="text1"/>
          <w:sz w:val="24"/>
          <w:szCs w:val="24"/>
          <w:lang w:eastAsia="ru-RU"/>
        </w:rPr>
        <w:t>заездных карманов по ул.</w:t>
      </w:r>
      <w:r w:rsidR="00473D33" w:rsidRPr="004C489B">
        <w:rPr>
          <w:rFonts w:ascii="Times New Roman" w:eastAsiaTheme="minorEastAsia" w:hAnsi="Times New Roman" w:cs="Times New Roman"/>
          <w:color w:val="000000" w:themeColor="text1"/>
          <w:sz w:val="24"/>
          <w:szCs w:val="24"/>
          <w:lang w:eastAsia="ru-RU"/>
        </w:rPr>
        <w:t xml:space="preserve"> Парижской Коммуны</w:t>
      </w:r>
      <w:r w:rsidR="00CC16C6" w:rsidRPr="004C489B">
        <w:rPr>
          <w:rFonts w:ascii="Times New Roman" w:eastAsiaTheme="minorEastAsia" w:hAnsi="Times New Roman" w:cs="Times New Roman"/>
          <w:color w:val="000000" w:themeColor="text1"/>
          <w:sz w:val="24"/>
          <w:szCs w:val="24"/>
          <w:lang w:eastAsia="ru-RU"/>
        </w:rPr>
        <w:t>.</w:t>
      </w:r>
    </w:p>
    <w:p w:rsidR="001F53D7" w:rsidRPr="004C489B" w:rsidRDefault="001F53D7" w:rsidP="003A26EE">
      <w:pPr>
        <w:spacing w:after="0" w:line="240" w:lineRule="auto"/>
        <w:jc w:val="both"/>
        <w:rPr>
          <w:rFonts w:ascii="Times New Roman" w:eastAsiaTheme="minorEastAsia" w:hAnsi="Times New Roman" w:cs="Times New Roman"/>
          <w:sz w:val="24"/>
          <w:szCs w:val="24"/>
          <w:lang w:eastAsia="ru-RU"/>
        </w:rPr>
      </w:pPr>
    </w:p>
    <w:p w:rsidR="004B6252" w:rsidRPr="004C489B" w:rsidRDefault="00F13FAF" w:rsidP="004C489B">
      <w:pPr>
        <w:spacing w:after="0" w:line="240" w:lineRule="auto"/>
        <w:ind w:firstLine="709"/>
        <w:jc w:val="center"/>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2.2</w:t>
      </w:r>
      <w:r w:rsidR="004B6252" w:rsidRPr="004C489B">
        <w:rPr>
          <w:rFonts w:ascii="Times New Roman" w:eastAsiaTheme="minorEastAsia" w:hAnsi="Times New Roman" w:cs="Times New Roman"/>
          <w:b/>
          <w:sz w:val="24"/>
          <w:szCs w:val="24"/>
          <w:lang w:eastAsia="ru-RU"/>
        </w:rPr>
        <w:t xml:space="preserve"> Развитие велосипедной инфраструктуры на территории </w:t>
      </w:r>
      <w:proofErr w:type="spellStart"/>
      <w:r w:rsidR="007030F9" w:rsidRPr="004C489B">
        <w:rPr>
          <w:rFonts w:ascii="Times New Roman" w:eastAsiaTheme="minorEastAsia" w:hAnsi="Times New Roman" w:cs="Times New Roman"/>
          <w:b/>
          <w:sz w:val="24"/>
          <w:szCs w:val="24"/>
          <w:lang w:eastAsia="ru-RU"/>
        </w:rPr>
        <w:t>Слюдянского</w:t>
      </w:r>
      <w:proofErr w:type="spellEnd"/>
      <w:r w:rsidR="007030F9" w:rsidRPr="004C489B">
        <w:rPr>
          <w:rFonts w:ascii="Times New Roman" w:eastAsiaTheme="minorEastAsia" w:hAnsi="Times New Roman" w:cs="Times New Roman"/>
          <w:b/>
          <w:sz w:val="24"/>
          <w:szCs w:val="24"/>
          <w:lang w:eastAsia="ru-RU"/>
        </w:rPr>
        <w:t xml:space="preserve"> муниципального образования</w:t>
      </w:r>
    </w:p>
    <w:p w:rsidR="004C489B" w:rsidRPr="004C489B" w:rsidRDefault="004C489B" w:rsidP="004C489B">
      <w:pPr>
        <w:spacing w:after="0" w:line="240" w:lineRule="auto"/>
        <w:ind w:firstLine="709"/>
        <w:jc w:val="center"/>
        <w:rPr>
          <w:rFonts w:ascii="Times New Roman" w:eastAsiaTheme="minorEastAsia" w:hAnsi="Times New Roman" w:cs="Times New Roman"/>
          <w:b/>
          <w:sz w:val="24"/>
          <w:szCs w:val="24"/>
          <w:lang w:eastAsia="ru-RU"/>
        </w:rPr>
      </w:pPr>
    </w:p>
    <w:p w:rsidR="004B6252" w:rsidRPr="004C489B" w:rsidRDefault="004B6252" w:rsidP="004C489B">
      <w:pPr>
        <w:spacing w:after="0" w:line="240" w:lineRule="auto"/>
        <w:ind w:firstLine="709"/>
        <w:jc w:val="both"/>
        <w:rPr>
          <w:rFonts w:ascii="Times New Roman" w:eastAsiaTheme="minorEastAsia" w:hAnsi="Times New Roman" w:cs="Times New Roman"/>
          <w:sz w:val="24"/>
          <w:szCs w:val="24"/>
          <w:lang w:eastAsia="ru-RU"/>
        </w:rPr>
      </w:pPr>
      <w:r w:rsidRPr="004C489B">
        <w:rPr>
          <w:rFonts w:ascii="Times New Roman" w:eastAsiaTheme="minorEastAsia" w:hAnsi="Times New Roman" w:cs="Times New Roman"/>
          <w:sz w:val="24"/>
          <w:szCs w:val="24"/>
          <w:lang w:eastAsia="ru-RU"/>
        </w:rPr>
        <w:t xml:space="preserve">Велосипедная инфраструктура в виде велосипедных или </w:t>
      </w:r>
      <w:proofErr w:type="spellStart"/>
      <w:r w:rsidRPr="004C489B">
        <w:rPr>
          <w:rFonts w:ascii="Times New Roman" w:eastAsiaTheme="minorEastAsia" w:hAnsi="Times New Roman" w:cs="Times New Roman"/>
          <w:sz w:val="24"/>
          <w:szCs w:val="24"/>
          <w:lang w:eastAsia="ru-RU"/>
        </w:rPr>
        <w:t>велопешеходных</w:t>
      </w:r>
      <w:proofErr w:type="spellEnd"/>
      <w:r w:rsidRPr="004C489B">
        <w:rPr>
          <w:rFonts w:ascii="Times New Roman" w:eastAsiaTheme="minorEastAsia" w:hAnsi="Times New Roman" w:cs="Times New Roman"/>
          <w:sz w:val="24"/>
          <w:szCs w:val="24"/>
          <w:lang w:eastAsia="ru-RU"/>
        </w:rPr>
        <w:t xml:space="preserve"> дорожек на территории г. </w:t>
      </w:r>
      <w:proofErr w:type="spellStart"/>
      <w:r w:rsidR="00770F9C" w:rsidRPr="004C489B">
        <w:rPr>
          <w:rFonts w:ascii="Times New Roman" w:eastAsiaTheme="minorEastAsia" w:hAnsi="Times New Roman" w:cs="Times New Roman"/>
          <w:sz w:val="24"/>
          <w:szCs w:val="24"/>
          <w:lang w:eastAsia="ru-RU"/>
        </w:rPr>
        <w:t>Слюдянка</w:t>
      </w:r>
      <w:proofErr w:type="spellEnd"/>
      <w:r w:rsidRPr="004C489B">
        <w:rPr>
          <w:rFonts w:ascii="Times New Roman" w:eastAsiaTheme="minorEastAsia" w:hAnsi="Times New Roman" w:cs="Times New Roman"/>
          <w:sz w:val="24"/>
          <w:szCs w:val="24"/>
          <w:lang w:eastAsia="ru-RU"/>
        </w:rPr>
        <w:t xml:space="preserve"> для комфортных и безопасных условий передвижения велосипедистов отсутствует. </w:t>
      </w:r>
    </w:p>
    <w:p w:rsidR="004B6252" w:rsidRPr="004C489B" w:rsidRDefault="004B6252" w:rsidP="003A26EE">
      <w:pPr>
        <w:spacing w:after="0" w:line="240" w:lineRule="auto"/>
        <w:ind w:firstLine="709"/>
        <w:jc w:val="both"/>
        <w:rPr>
          <w:rFonts w:ascii="Times New Roman" w:eastAsiaTheme="minorEastAsia" w:hAnsi="Times New Roman" w:cs="Times New Roman"/>
          <w:sz w:val="24"/>
          <w:szCs w:val="24"/>
          <w:lang w:eastAsia="ru-RU"/>
        </w:rPr>
      </w:pPr>
      <w:r w:rsidRPr="004C489B">
        <w:rPr>
          <w:rFonts w:ascii="Times New Roman" w:eastAsiaTheme="minorEastAsia" w:hAnsi="Times New Roman" w:cs="Times New Roman"/>
          <w:sz w:val="24"/>
          <w:szCs w:val="24"/>
          <w:lang w:eastAsia="ru-RU"/>
        </w:rPr>
        <w:t>Построение велосипедного движения в настоящее время эта актуальная проблема многих городов РФ. Введение велосипедных маршрутов важно с экологической и социальной точки, что приводит к улучшению окружающей среды и возможности безопасного передвижения из одного пункта назначения в другой без использования транспортной инфраструктуры. Основной массой среди ве</w:t>
      </w:r>
      <w:r w:rsidR="004C489B">
        <w:rPr>
          <w:rFonts w:ascii="Times New Roman" w:eastAsiaTheme="minorEastAsia" w:hAnsi="Times New Roman" w:cs="Times New Roman"/>
          <w:sz w:val="24"/>
          <w:szCs w:val="24"/>
          <w:lang w:eastAsia="ru-RU"/>
        </w:rPr>
        <w:t>лосипедистов является молодежь.</w:t>
      </w:r>
    </w:p>
    <w:p w:rsidR="007A7208" w:rsidRPr="004C489B" w:rsidRDefault="007A7208" w:rsidP="003A26EE">
      <w:pPr>
        <w:spacing w:after="0" w:line="240" w:lineRule="auto"/>
        <w:ind w:firstLine="709"/>
        <w:jc w:val="center"/>
        <w:rPr>
          <w:rFonts w:ascii="Times New Roman" w:hAnsi="Times New Roman" w:cs="Times New Roman"/>
          <w:b/>
          <w:color w:val="000000" w:themeColor="text1"/>
          <w:sz w:val="24"/>
          <w:szCs w:val="24"/>
        </w:rPr>
      </w:pPr>
    </w:p>
    <w:p w:rsidR="007A7208" w:rsidRPr="004C489B" w:rsidRDefault="007A7208" w:rsidP="003A26EE">
      <w:pPr>
        <w:spacing w:after="0" w:line="240" w:lineRule="auto"/>
        <w:ind w:firstLine="709"/>
        <w:jc w:val="center"/>
        <w:rPr>
          <w:rFonts w:ascii="Times New Roman" w:hAnsi="Times New Roman" w:cs="Times New Roman"/>
          <w:b/>
          <w:color w:val="000000" w:themeColor="text1"/>
          <w:sz w:val="24"/>
          <w:szCs w:val="24"/>
        </w:rPr>
      </w:pPr>
      <w:r w:rsidRPr="004C489B">
        <w:rPr>
          <w:rFonts w:ascii="Times New Roman" w:hAnsi="Times New Roman" w:cs="Times New Roman"/>
          <w:b/>
          <w:color w:val="000000" w:themeColor="text1"/>
          <w:sz w:val="24"/>
          <w:szCs w:val="24"/>
        </w:rPr>
        <w:t>2.</w:t>
      </w:r>
      <w:r w:rsidR="00F13FAF">
        <w:rPr>
          <w:rFonts w:ascii="Times New Roman" w:hAnsi="Times New Roman" w:cs="Times New Roman"/>
          <w:b/>
          <w:color w:val="000000" w:themeColor="text1"/>
          <w:sz w:val="24"/>
          <w:szCs w:val="24"/>
        </w:rPr>
        <w:t>3</w:t>
      </w:r>
      <w:r w:rsidRPr="004C489B">
        <w:rPr>
          <w:rFonts w:ascii="Times New Roman" w:hAnsi="Times New Roman" w:cs="Times New Roman"/>
          <w:b/>
          <w:color w:val="000000" w:themeColor="text1"/>
          <w:sz w:val="24"/>
          <w:szCs w:val="24"/>
        </w:rPr>
        <w:t xml:space="preserve"> Анализ основных точек тяготения пешеходных потоков</w:t>
      </w:r>
    </w:p>
    <w:p w:rsidR="007A7208" w:rsidRPr="004C489B" w:rsidRDefault="007A7208"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p>
    <w:p w:rsidR="007A7208" w:rsidRPr="004C489B" w:rsidRDefault="007A7208" w:rsidP="003A26EE">
      <w:pPr>
        <w:spacing w:after="0" w:line="240" w:lineRule="auto"/>
        <w:ind w:firstLine="709"/>
        <w:jc w:val="both"/>
        <w:rPr>
          <w:rFonts w:ascii="Times New Roman" w:eastAsiaTheme="minorEastAsia" w:hAnsi="Times New Roman" w:cs="Times New Roman"/>
          <w:color w:val="000000" w:themeColor="text1"/>
          <w:sz w:val="24"/>
          <w:szCs w:val="24"/>
          <w:lang w:eastAsia="ru-RU"/>
        </w:rPr>
      </w:pPr>
      <w:r w:rsidRPr="004C489B">
        <w:rPr>
          <w:rFonts w:ascii="Times New Roman" w:eastAsiaTheme="minorEastAsia" w:hAnsi="Times New Roman" w:cs="Times New Roman"/>
          <w:color w:val="000000" w:themeColor="text1"/>
          <w:sz w:val="24"/>
          <w:szCs w:val="24"/>
          <w:lang w:eastAsia="ru-RU"/>
        </w:rPr>
        <w:t xml:space="preserve">Основная точка тяготения на территории города расположена на автостанции города </w:t>
      </w:r>
      <w:proofErr w:type="spellStart"/>
      <w:r w:rsidRPr="004C489B">
        <w:rPr>
          <w:rFonts w:ascii="Times New Roman" w:eastAsiaTheme="minorEastAsia" w:hAnsi="Times New Roman" w:cs="Times New Roman"/>
          <w:color w:val="000000" w:themeColor="text1"/>
          <w:sz w:val="24"/>
          <w:szCs w:val="24"/>
          <w:lang w:eastAsia="ru-RU"/>
        </w:rPr>
        <w:t>Слюдянка</w:t>
      </w:r>
      <w:proofErr w:type="spellEnd"/>
      <w:r w:rsidRPr="004C489B">
        <w:rPr>
          <w:rFonts w:ascii="Times New Roman" w:eastAsiaTheme="minorEastAsia" w:hAnsi="Times New Roman" w:cs="Times New Roman"/>
          <w:color w:val="000000" w:themeColor="text1"/>
          <w:sz w:val="24"/>
          <w:szCs w:val="24"/>
          <w:lang w:eastAsia="ru-RU"/>
        </w:rPr>
        <w:t>, что создает компактность для передвижения пешеходов. Таким образом, добраться из одного общественного места в другое можно «пешком».</w:t>
      </w:r>
    </w:p>
    <w:p w:rsidR="004B6252" w:rsidRDefault="004B6252" w:rsidP="003A26EE">
      <w:pPr>
        <w:spacing w:after="0" w:line="240" w:lineRule="auto"/>
        <w:jc w:val="both"/>
        <w:rPr>
          <w:rFonts w:ascii="Times New Roman" w:eastAsiaTheme="minorEastAsia" w:hAnsi="Times New Roman" w:cs="Times New Roman"/>
          <w:sz w:val="24"/>
          <w:szCs w:val="24"/>
          <w:lang w:eastAsia="ru-RU"/>
        </w:rPr>
      </w:pPr>
    </w:p>
    <w:p w:rsidR="004B6252" w:rsidRDefault="00F13FAF" w:rsidP="003A26EE">
      <w:pPr>
        <w:spacing w:after="0" w:line="240" w:lineRule="auto"/>
        <w:jc w:val="center"/>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lastRenderedPageBreak/>
        <w:t>2.4</w:t>
      </w:r>
      <w:r w:rsidR="004B6252" w:rsidRPr="00AE5272">
        <w:rPr>
          <w:rFonts w:ascii="Times New Roman" w:eastAsiaTheme="minorEastAsia" w:hAnsi="Times New Roman" w:cs="Times New Roman"/>
          <w:b/>
          <w:sz w:val="24"/>
          <w:szCs w:val="24"/>
          <w:lang w:eastAsia="ru-RU"/>
        </w:rPr>
        <w:t xml:space="preserve"> Анализ движения грузового транспорта на территории и</w:t>
      </w:r>
      <w:r w:rsidR="00097708">
        <w:rPr>
          <w:rFonts w:ascii="Times New Roman" w:eastAsiaTheme="minorEastAsia" w:hAnsi="Times New Roman" w:cs="Times New Roman"/>
          <w:b/>
          <w:sz w:val="24"/>
          <w:szCs w:val="24"/>
          <w:lang w:eastAsia="ru-RU"/>
        </w:rPr>
        <w:t>сследуемого объекта</w:t>
      </w:r>
    </w:p>
    <w:p w:rsidR="00F11787" w:rsidRDefault="00F11787" w:rsidP="003A26EE">
      <w:pPr>
        <w:spacing w:after="0" w:line="240" w:lineRule="auto"/>
        <w:ind w:firstLine="709"/>
        <w:jc w:val="both"/>
        <w:rPr>
          <w:rFonts w:ascii="Times New Roman" w:eastAsiaTheme="minorEastAsia" w:hAnsi="Times New Roman" w:cs="Times New Roman"/>
          <w:b/>
          <w:sz w:val="24"/>
          <w:szCs w:val="24"/>
          <w:lang w:eastAsia="ru-RU"/>
        </w:rPr>
      </w:pPr>
    </w:p>
    <w:p w:rsidR="004B6252"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Движение грузового транзитного транспорта проходит по территории </w:t>
      </w:r>
      <w:proofErr w:type="spellStart"/>
      <w:r w:rsidR="00097708">
        <w:rPr>
          <w:rFonts w:ascii="Times New Roman" w:eastAsiaTheme="minorEastAsia" w:hAnsi="Times New Roman" w:cs="Times New Roman"/>
          <w:sz w:val="24"/>
          <w:szCs w:val="24"/>
          <w:lang w:eastAsia="ru-RU"/>
        </w:rPr>
        <w:t>Слюдянского</w:t>
      </w:r>
      <w:proofErr w:type="spellEnd"/>
      <w:r w:rsidR="00097708">
        <w:rPr>
          <w:rFonts w:ascii="Times New Roman" w:eastAsiaTheme="minorEastAsia" w:hAnsi="Times New Roman" w:cs="Times New Roman"/>
          <w:sz w:val="24"/>
          <w:szCs w:val="24"/>
          <w:lang w:eastAsia="ru-RU"/>
        </w:rPr>
        <w:t xml:space="preserve"> муниципального образования</w:t>
      </w:r>
      <w:r>
        <w:rPr>
          <w:rFonts w:ascii="Times New Roman" w:eastAsiaTheme="minorEastAsia" w:hAnsi="Times New Roman" w:cs="Times New Roman"/>
          <w:sz w:val="24"/>
          <w:szCs w:val="24"/>
          <w:lang w:eastAsia="ru-RU"/>
        </w:rPr>
        <w:t xml:space="preserve">, что создает проблему для городского движения и передвижения жителей, проживающих вблизи с транзитной автомобильной дорогой. </w:t>
      </w:r>
    </w:p>
    <w:p w:rsidR="004B6252" w:rsidRPr="0084794D"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Как уже было изложено в первой главе, основной грузовой трафик проходит по автомобильной дороге </w:t>
      </w:r>
      <w:r>
        <w:rPr>
          <w:rFonts w:ascii="Times New Roman" w:eastAsiaTheme="minorEastAsia" w:hAnsi="Times New Roman" w:cs="Times New Roman"/>
          <w:sz w:val="24"/>
          <w:szCs w:val="24"/>
          <w:lang w:val="en-US" w:eastAsia="ru-RU"/>
        </w:rPr>
        <w:t>P</w:t>
      </w:r>
      <w:r w:rsidRPr="0084794D">
        <w:rPr>
          <w:rFonts w:ascii="Times New Roman" w:eastAsiaTheme="minorEastAsia" w:hAnsi="Times New Roman" w:cs="Times New Roman"/>
          <w:sz w:val="24"/>
          <w:szCs w:val="24"/>
          <w:lang w:eastAsia="ru-RU"/>
        </w:rPr>
        <w:t>-</w:t>
      </w:r>
      <w:r w:rsidR="00097708">
        <w:rPr>
          <w:rFonts w:ascii="Times New Roman" w:eastAsiaTheme="minorEastAsia" w:hAnsi="Times New Roman" w:cs="Times New Roman"/>
          <w:sz w:val="24"/>
          <w:szCs w:val="24"/>
          <w:lang w:eastAsia="ru-RU"/>
        </w:rPr>
        <w:t>258</w:t>
      </w:r>
      <w:r w:rsidRPr="0084794D">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w:t>
      </w:r>
      <w:r w:rsidR="00097708">
        <w:rPr>
          <w:rFonts w:ascii="Times New Roman" w:eastAsiaTheme="minorEastAsia" w:hAnsi="Times New Roman" w:cs="Times New Roman"/>
          <w:sz w:val="24"/>
          <w:szCs w:val="24"/>
          <w:lang w:eastAsia="ru-RU"/>
        </w:rPr>
        <w:t>Байкал</w:t>
      </w:r>
      <w:r>
        <w:rPr>
          <w:rFonts w:ascii="Times New Roman" w:eastAsiaTheme="minorEastAsia" w:hAnsi="Times New Roman" w:cs="Times New Roman"/>
          <w:sz w:val="24"/>
          <w:szCs w:val="24"/>
          <w:lang w:eastAsia="ru-RU"/>
        </w:rPr>
        <w:t>».</w:t>
      </w:r>
    </w:p>
    <w:p w:rsidR="004B6252"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Главной задачей исследования организации движения грузового транзитного транспорта по территории города</w:t>
      </w:r>
      <w:r w:rsidRPr="00A04CBF">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является</w:t>
      </w:r>
      <w:r w:rsidRPr="00F16EA0">
        <w:rPr>
          <w:rFonts w:ascii="Times New Roman" w:eastAsiaTheme="minorEastAsia" w:hAnsi="Times New Roman" w:cs="Times New Roman"/>
          <w:sz w:val="24"/>
          <w:szCs w:val="24"/>
          <w:lang w:eastAsia="ru-RU"/>
        </w:rPr>
        <w:t>:</w:t>
      </w:r>
      <w:r>
        <w:rPr>
          <w:rFonts w:ascii="Times New Roman" w:eastAsiaTheme="minorEastAsia" w:hAnsi="Times New Roman" w:cs="Times New Roman"/>
          <w:sz w:val="24"/>
          <w:szCs w:val="24"/>
          <w:lang w:eastAsia="ru-RU"/>
        </w:rPr>
        <w:t xml:space="preserve"> выявление грузовой логистики (участки улично-дорожной сети города, по которым проходит грузовой транспорт)</w:t>
      </w:r>
      <w:r w:rsidRPr="00390BC9">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создание конфликтов грузовых потоков с городскими потоками при движении в границах территории города, приводящее к возникновению ДТП</w:t>
      </w:r>
      <w:r w:rsidRPr="00390BC9">
        <w:rPr>
          <w:rFonts w:ascii="Times New Roman" w:eastAsiaTheme="minorEastAsia" w:hAnsi="Times New Roman" w:cs="Times New Roman"/>
          <w:sz w:val="24"/>
          <w:szCs w:val="24"/>
          <w:lang w:eastAsia="ru-RU"/>
        </w:rPr>
        <w:t>;</w:t>
      </w:r>
      <w:r>
        <w:rPr>
          <w:rFonts w:ascii="Times New Roman" w:eastAsiaTheme="minorEastAsia" w:hAnsi="Times New Roman" w:cs="Times New Roman"/>
          <w:sz w:val="24"/>
          <w:szCs w:val="24"/>
          <w:lang w:eastAsia="ru-RU"/>
        </w:rPr>
        <w:t xml:space="preserve"> определение воздействия на загрязнение окружающей среды</w:t>
      </w:r>
      <w:r w:rsidRPr="004833C4">
        <w:rPr>
          <w:rFonts w:ascii="Times New Roman" w:eastAsiaTheme="minorEastAsia" w:hAnsi="Times New Roman" w:cs="Times New Roman"/>
          <w:sz w:val="24"/>
          <w:szCs w:val="24"/>
          <w:lang w:eastAsia="ru-RU"/>
        </w:rPr>
        <w:t>;</w:t>
      </w:r>
      <w:r>
        <w:rPr>
          <w:rFonts w:ascii="Times New Roman" w:eastAsiaTheme="minorEastAsia" w:hAnsi="Times New Roman" w:cs="Times New Roman"/>
          <w:sz w:val="24"/>
          <w:szCs w:val="24"/>
          <w:lang w:eastAsia="ru-RU"/>
        </w:rPr>
        <w:t xml:space="preserve"> замер интенсивности на въезде и выезде из города.</w:t>
      </w:r>
    </w:p>
    <w:p w:rsidR="004B6252"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Схема движения транзитного груз</w:t>
      </w:r>
      <w:r w:rsidR="00097708">
        <w:rPr>
          <w:rFonts w:ascii="Times New Roman" w:eastAsiaTheme="minorEastAsia" w:hAnsi="Times New Roman" w:cs="Times New Roman"/>
          <w:sz w:val="24"/>
          <w:szCs w:val="24"/>
          <w:lang w:eastAsia="ru-RU"/>
        </w:rPr>
        <w:t xml:space="preserve">ового транспорта по территории </w:t>
      </w:r>
      <w:proofErr w:type="spellStart"/>
      <w:r w:rsidR="00097708">
        <w:rPr>
          <w:rFonts w:ascii="Times New Roman" w:eastAsiaTheme="minorEastAsia" w:hAnsi="Times New Roman" w:cs="Times New Roman"/>
          <w:sz w:val="24"/>
          <w:szCs w:val="24"/>
          <w:lang w:eastAsia="ru-RU"/>
        </w:rPr>
        <w:t>Слюдянского</w:t>
      </w:r>
      <w:proofErr w:type="spellEnd"/>
      <w:r w:rsidR="00097708">
        <w:rPr>
          <w:rFonts w:ascii="Times New Roman" w:eastAsiaTheme="minorEastAsia" w:hAnsi="Times New Roman" w:cs="Times New Roman"/>
          <w:sz w:val="24"/>
          <w:szCs w:val="24"/>
          <w:lang w:eastAsia="ru-RU"/>
        </w:rPr>
        <w:t xml:space="preserve"> муниципального образования</w:t>
      </w:r>
      <w:r>
        <w:rPr>
          <w:rFonts w:ascii="Times New Roman" w:eastAsiaTheme="minorEastAsia" w:hAnsi="Times New Roman" w:cs="Times New Roman"/>
          <w:sz w:val="24"/>
          <w:szCs w:val="24"/>
          <w:lang w:eastAsia="ru-RU"/>
        </w:rPr>
        <w:t xml:space="preserve"> изображена на рисунке </w:t>
      </w:r>
      <w:r w:rsidR="003A26EE">
        <w:rPr>
          <w:rFonts w:ascii="Times New Roman" w:eastAsiaTheme="minorEastAsia" w:hAnsi="Times New Roman" w:cs="Times New Roman"/>
          <w:sz w:val="24"/>
          <w:szCs w:val="24"/>
          <w:lang w:eastAsia="ru-RU"/>
        </w:rPr>
        <w:t>1.6</w:t>
      </w:r>
      <w:r w:rsidR="00A1174F">
        <w:rPr>
          <w:rFonts w:ascii="Times New Roman" w:eastAsiaTheme="minorEastAsia" w:hAnsi="Times New Roman" w:cs="Times New Roman"/>
          <w:sz w:val="24"/>
          <w:szCs w:val="24"/>
          <w:lang w:eastAsia="ru-RU"/>
        </w:rPr>
        <w:t>.</w:t>
      </w:r>
    </w:p>
    <w:p w:rsidR="00097708" w:rsidRDefault="00097708" w:rsidP="003A26EE">
      <w:pPr>
        <w:spacing w:after="0" w:line="276"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14:anchorId="54163D1F">
            <wp:extent cx="6143625" cy="3502050"/>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07613" cy="3538525"/>
                    </a:xfrm>
                    <a:prstGeom prst="rect">
                      <a:avLst/>
                    </a:prstGeom>
                    <a:noFill/>
                  </pic:spPr>
                </pic:pic>
              </a:graphicData>
            </a:graphic>
          </wp:inline>
        </w:drawing>
      </w:r>
    </w:p>
    <w:p w:rsidR="00DC75F5" w:rsidRDefault="003A26EE" w:rsidP="00D7767C">
      <w:pPr>
        <w:spacing w:after="0" w:line="276" w:lineRule="auto"/>
        <w:ind w:firstLine="709"/>
        <w:jc w:val="center"/>
        <w:rPr>
          <w:rFonts w:ascii="Times New Roman" w:eastAsiaTheme="minorEastAsia" w:hAnsi="Times New Roman" w:cs="Times New Roman"/>
          <w:sz w:val="24"/>
          <w:szCs w:val="24"/>
          <w:lang w:eastAsia="ru-RU"/>
        </w:rPr>
      </w:pPr>
      <w:r>
        <w:rPr>
          <w:rFonts w:ascii="Times New Roman" w:hAnsi="Times New Roman" w:cs="Times New Roman"/>
          <w:sz w:val="24"/>
          <w:szCs w:val="24"/>
          <w:lang w:eastAsia="ru-RU"/>
        </w:rPr>
        <w:t>Рис</w:t>
      </w:r>
      <w:r w:rsidR="00882767">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1.6</w:t>
      </w:r>
      <w:r w:rsidRPr="00C85C34">
        <w:rPr>
          <w:rFonts w:ascii="Times New Roman" w:hAnsi="Times New Roman" w:cs="Times New Roman"/>
          <w:sz w:val="24"/>
          <w:szCs w:val="24"/>
          <w:lang w:eastAsia="ru-RU"/>
        </w:rPr>
        <w:t xml:space="preserve"> – </w:t>
      </w:r>
      <w:r>
        <w:rPr>
          <w:rFonts w:ascii="Times New Roman" w:eastAsiaTheme="minorEastAsia" w:hAnsi="Times New Roman" w:cs="Times New Roman"/>
          <w:sz w:val="24"/>
          <w:szCs w:val="24"/>
          <w:lang w:eastAsia="ru-RU"/>
        </w:rPr>
        <w:t>Схема движения транзитного грузового транспорта</w:t>
      </w:r>
    </w:p>
    <w:p w:rsidR="00C37AD6" w:rsidRDefault="00C37AD6" w:rsidP="004B6252">
      <w:pPr>
        <w:spacing w:after="0" w:line="240" w:lineRule="auto"/>
        <w:jc w:val="center"/>
        <w:rPr>
          <w:rFonts w:ascii="Times New Roman" w:eastAsiaTheme="minorEastAsia" w:hAnsi="Times New Roman" w:cs="Times New Roman"/>
          <w:b/>
          <w:sz w:val="24"/>
          <w:szCs w:val="24"/>
          <w:lang w:eastAsia="ru-RU"/>
        </w:rPr>
      </w:pPr>
    </w:p>
    <w:p w:rsidR="004B6252" w:rsidRPr="00AE5272" w:rsidRDefault="00F13FAF" w:rsidP="004B6252">
      <w:pPr>
        <w:spacing w:after="0" w:line="240" w:lineRule="auto"/>
        <w:jc w:val="center"/>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2.5</w:t>
      </w:r>
      <w:r w:rsidR="004B6252" w:rsidRPr="00AE5272">
        <w:rPr>
          <w:rFonts w:ascii="Times New Roman" w:eastAsiaTheme="minorEastAsia" w:hAnsi="Times New Roman" w:cs="Times New Roman"/>
          <w:b/>
          <w:sz w:val="24"/>
          <w:szCs w:val="24"/>
          <w:lang w:eastAsia="ru-RU"/>
        </w:rPr>
        <w:t xml:space="preserve"> Оценка уровня автомобилизации </w:t>
      </w:r>
      <w:proofErr w:type="spellStart"/>
      <w:r w:rsidR="00E40F3E">
        <w:rPr>
          <w:rFonts w:ascii="Times New Roman" w:eastAsiaTheme="minorEastAsia" w:hAnsi="Times New Roman" w:cs="Times New Roman"/>
          <w:b/>
          <w:sz w:val="24"/>
          <w:szCs w:val="24"/>
          <w:lang w:eastAsia="ru-RU"/>
        </w:rPr>
        <w:t>Слюдянского</w:t>
      </w:r>
      <w:proofErr w:type="spellEnd"/>
      <w:r w:rsidR="00E40F3E">
        <w:rPr>
          <w:rFonts w:ascii="Times New Roman" w:eastAsiaTheme="minorEastAsia" w:hAnsi="Times New Roman" w:cs="Times New Roman"/>
          <w:b/>
          <w:sz w:val="24"/>
          <w:szCs w:val="24"/>
          <w:lang w:eastAsia="ru-RU"/>
        </w:rPr>
        <w:t xml:space="preserve"> муниципального образования</w:t>
      </w:r>
    </w:p>
    <w:p w:rsidR="004B6252" w:rsidRDefault="004B6252" w:rsidP="00E40F3E">
      <w:pPr>
        <w:spacing w:after="0" w:line="240" w:lineRule="auto"/>
        <w:jc w:val="center"/>
        <w:rPr>
          <w:rFonts w:ascii="Times New Roman" w:eastAsiaTheme="minorEastAsia" w:hAnsi="Times New Roman" w:cs="Times New Roman"/>
          <w:b/>
          <w:sz w:val="24"/>
          <w:szCs w:val="24"/>
          <w:lang w:eastAsia="ru-RU"/>
        </w:rPr>
      </w:pPr>
      <w:r w:rsidRPr="00AE5272">
        <w:rPr>
          <w:rFonts w:ascii="Times New Roman" w:eastAsiaTheme="minorEastAsia" w:hAnsi="Times New Roman" w:cs="Times New Roman"/>
          <w:b/>
          <w:sz w:val="24"/>
          <w:szCs w:val="24"/>
          <w:lang w:eastAsia="ru-RU"/>
        </w:rPr>
        <w:t>и обустройство парковоч</w:t>
      </w:r>
      <w:r w:rsidR="00E40F3E">
        <w:rPr>
          <w:rFonts w:ascii="Times New Roman" w:eastAsiaTheme="minorEastAsia" w:hAnsi="Times New Roman" w:cs="Times New Roman"/>
          <w:b/>
          <w:sz w:val="24"/>
          <w:szCs w:val="24"/>
          <w:lang w:eastAsia="ru-RU"/>
        </w:rPr>
        <w:t>ного пространства на территории</w:t>
      </w:r>
    </w:p>
    <w:p w:rsidR="003A26EE" w:rsidRPr="00E40F3E" w:rsidRDefault="003A26EE" w:rsidP="00E40F3E">
      <w:pPr>
        <w:spacing w:after="0" w:line="240" w:lineRule="auto"/>
        <w:jc w:val="center"/>
        <w:rPr>
          <w:rFonts w:ascii="Times New Roman" w:eastAsiaTheme="minorEastAsia" w:hAnsi="Times New Roman" w:cs="Times New Roman"/>
          <w:b/>
          <w:sz w:val="24"/>
          <w:szCs w:val="24"/>
          <w:lang w:eastAsia="ru-RU"/>
        </w:rPr>
      </w:pPr>
    </w:p>
    <w:p w:rsidR="004B6252"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Автомобилизация — это оснащенность населения автомобилями. Уровень автомобилизации населения рассчитывается из показателя среднего количества индивидуальных легковых автомобилей, приходящихся на 1000 жителей.</w:t>
      </w:r>
    </w:p>
    <w:p w:rsidR="004B6252"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Уровень автомобилизации населения считается одним из важных показателей благосостояния населения</w:t>
      </w:r>
      <w:r w:rsidRPr="00060C75">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чем выше уровень благосостояния людей, тем выше вероятность приобретения автомобиля. Повышение уровня автомобилизации населения приводит к значительному изменению общественной инфраструктуры, увеличению мобильности людей и улучшению экономического положения общества.</w:t>
      </w:r>
    </w:p>
    <w:p w:rsidR="004B6252"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Негативными последствиями роста автомобилизации является загрязнение воздуха окружающей среды и земли вдоль дорог или улиц, увеличение количества погибших и раненых в ДТП с повышением уровня аварийности.</w:t>
      </w:r>
    </w:p>
    <w:p w:rsidR="004B6252"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lastRenderedPageBreak/>
        <w:t xml:space="preserve">Парк автотранспорта насчитывает </w:t>
      </w:r>
      <w:r w:rsidR="00D94431">
        <w:rPr>
          <w:rFonts w:ascii="Times New Roman" w:hAnsi="Times New Roman" w:cs="Times New Roman"/>
          <w:sz w:val="24"/>
          <w:szCs w:val="24"/>
          <w:lang w:eastAsia="ru-RU"/>
        </w:rPr>
        <w:t>80</w:t>
      </w:r>
      <w:r w:rsidR="00E40F3E">
        <w:rPr>
          <w:rFonts w:ascii="Times New Roman" w:hAnsi="Times New Roman" w:cs="Times New Roman"/>
          <w:sz w:val="24"/>
          <w:szCs w:val="24"/>
          <w:lang w:eastAsia="ru-RU"/>
        </w:rPr>
        <w:t>00</w:t>
      </w:r>
      <w:r>
        <w:rPr>
          <w:rFonts w:ascii="Times New Roman" w:hAnsi="Times New Roman" w:cs="Times New Roman"/>
          <w:sz w:val="24"/>
          <w:szCs w:val="24"/>
          <w:lang w:eastAsia="ru-RU"/>
        </w:rPr>
        <w:t xml:space="preserve"> </w:t>
      </w:r>
      <w:r>
        <w:rPr>
          <w:rFonts w:ascii="Times New Roman" w:eastAsiaTheme="minorEastAsia" w:hAnsi="Times New Roman" w:cs="Times New Roman"/>
          <w:sz w:val="24"/>
          <w:szCs w:val="24"/>
          <w:lang w:eastAsia="ru-RU"/>
        </w:rPr>
        <w:t>единиц, большая часть из которых принадлежит частным лицам. По видам автотранспорта парк автомобилей города делится следующим образом</w:t>
      </w:r>
      <w:r w:rsidRPr="00900DAD">
        <w:rPr>
          <w:rFonts w:ascii="Times New Roman" w:eastAsiaTheme="minorEastAsia" w:hAnsi="Times New Roman" w:cs="Times New Roman"/>
          <w:sz w:val="24"/>
          <w:szCs w:val="24"/>
          <w:lang w:eastAsia="ru-RU"/>
        </w:rPr>
        <w:t>:</w:t>
      </w:r>
    </w:p>
    <w:p w:rsidR="004B6252" w:rsidRPr="00263AD0"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 легковые автомобили - </w:t>
      </w:r>
      <w:r w:rsidR="00E40F3E">
        <w:rPr>
          <w:rFonts w:ascii="Times New Roman" w:eastAsiaTheme="minorEastAsia" w:hAnsi="Times New Roman" w:cs="Times New Roman"/>
          <w:sz w:val="24"/>
          <w:szCs w:val="24"/>
          <w:lang w:eastAsia="ru-RU"/>
        </w:rPr>
        <w:t>80</w:t>
      </w:r>
      <w:r>
        <w:rPr>
          <w:rFonts w:ascii="Times New Roman" w:eastAsiaTheme="minorEastAsia" w:hAnsi="Times New Roman" w:cs="Times New Roman"/>
          <w:sz w:val="24"/>
          <w:szCs w:val="24"/>
          <w:lang w:eastAsia="ru-RU"/>
        </w:rPr>
        <w:t xml:space="preserve"> %</w:t>
      </w:r>
      <w:r w:rsidRPr="00263AD0">
        <w:rPr>
          <w:rFonts w:ascii="Times New Roman" w:eastAsiaTheme="minorEastAsia" w:hAnsi="Times New Roman" w:cs="Times New Roman"/>
          <w:sz w:val="24"/>
          <w:szCs w:val="24"/>
          <w:lang w:eastAsia="ru-RU"/>
        </w:rPr>
        <w:t>;</w:t>
      </w:r>
    </w:p>
    <w:p w:rsidR="004B6252" w:rsidRPr="00263AD0"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 грузовые автомобили - </w:t>
      </w:r>
      <w:r w:rsidR="00BF327F">
        <w:rPr>
          <w:rFonts w:ascii="Times New Roman" w:eastAsiaTheme="minorEastAsia" w:hAnsi="Times New Roman" w:cs="Times New Roman"/>
          <w:sz w:val="24"/>
          <w:szCs w:val="24"/>
          <w:lang w:eastAsia="ru-RU"/>
        </w:rPr>
        <w:t>15</w:t>
      </w:r>
      <w:r>
        <w:rPr>
          <w:rFonts w:ascii="Times New Roman" w:eastAsiaTheme="minorEastAsia" w:hAnsi="Times New Roman" w:cs="Times New Roman"/>
          <w:sz w:val="24"/>
          <w:szCs w:val="24"/>
          <w:lang w:eastAsia="ru-RU"/>
        </w:rPr>
        <w:t>%</w:t>
      </w:r>
      <w:r w:rsidRPr="00263AD0">
        <w:rPr>
          <w:rFonts w:ascii="Times New Roman" w:eastAsiaTheme="minorEastAsia" w:hAnsi="Times New Roman" w:cs="Times New Roman"/>
          <w:sz w:val="24"/>
          <w:szCs w:val="24"/>
          <w:lang w:eastAsia="ru-RU"/>
        </w:rPr>
        <w:t>;</w:t>
      </w:r>
    </w:p>
    <w:p w:rsidR="004B6252" w:rsidRPr="00263AD0"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 автобусы – </w:t>
      </w:r>
      <w:r w:rsidR="00BF327F">
        <w:rPr>
          <w:rFonts w:ascii="Times New Roman" w:eastAsiaTheme="minorEastAsia" w:hAnsi="Times New Roman" w:cs="Times New Roman"/>
          <w:sz w:val="24"/>
          <w:szCs w:val="24"/>
          <w:lang w:eastAsia="ru-RU"/>
        </w:rPr>
        <w:t>2</w:t>
      </w:r>
      <w:r>
        <w:rPr>
          <w:rFonts w:ascii="Times New Roman" w:eastAsiaTheme="minorEastAsia" w:hAnsi="Times New Roman" w:cs="Times New Roman"/>
          <w:sz w:val="24"/>
          <w:szCs w:val="24"/>
          <w:lang w:eastAsia="ru-RU"/>
        </w:rPr>
        <w:t xml:space="preserve"> %</w:t>
      </w:r>
      <w:r w:rsidRPr="00263AD0">
        <w:rPr>
          <w:rFonts w:ascii="Times New Roman" w:eastAsiaTheme="minorEastAsia" w:hAnsi="Times New Roman" w:cs="Times New Roman"/>
          <w:sz w:val="24"/>
          <w:szCs w:val="24"/>
          <w:lang w:eastAsia="ru-RU"/>
        </w:rPr>
        <w:t>;</w:t>
      </w:r>
    </w:p>
    <w:p w:rsidR="004B6252" w:rsidRPr="00263AD0"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 мототранспорт – </w:t>
      </w:r>
      <w:r w:rsidR="00BF327F">
        <w:rPr>
          <w:rFonts w:ascii="Times New Roman" w:eastAsiaTheme="minorEastAsia" w:hAnsi="Times New Roman" w:cs="Times New Roman"/>
          <w:sz w:val="24"/>
          <w:szCs w:val="24"/>
          <w:lang w:eastAsia="ru-RU"/>
        </w:rPr>
        <w:t>2</w:t>
      </w:r>
      <w:r>
        <w:rPr>
          <w:rFonts w:ascii="Times New Roman" w:eastAsiaTheme="minorEastAsia" w:hAnsi="Times New Roman" w:cs="Times New Roman"/>
          <w:sz w:val="24"/>
          <w:szCs w:val="24"/>
          <w:lang w:eastAsia="ru-RU"/>
        </w:rPr>
        <w:t xml:space="preserve"> %</w:t>
      </w:r>
      <w:r w:rsidRPr="00263AD0">
        <w:rPr>
          <w:rFonts w:ascii="Times New Roman" w:eastAsiaTheme="minorEastAsia" w:hAnsi="Times New Roman" w:cs="Times New Roman"/>
          <w:sz w:val="24"/>
          <w:szCs w:val="24"/>
          <w:lang w:eastAsia="ru-RU"/>
        </w:rPr>
        <w:t>;</w:t>
      </w:r>
    </w:p>
    <w:p w:rsidR="004B6252" w:rsidRPr="00263AD0"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 прицепы и полуприцепы – </w:t>
      </w:r>
      <w:r w:rsidR="00BF327F">
        <w:rPr>
          <w:rFonts w:ascii="Times New Roman" w:eastAsiaTheme="minorEastAsia" w:hAnsi="Times New Roman" w:cs="Times New Roman"/>
          <w:sz w:val="24"/>
          <w:szCs w:val="24"/>
          <w:lang w:eastAsia="ru-RU"/>
        </w:rPr>
        <w:t>1</w:t>
      </w:r>
      <w:r>
        <w:rPr>
          <w:rFonts w:ascii="Times New Roman" w:eastAsiaTheme="minorEastAsia" w:hAnsi="Times New Roman" w:cs="Times New Roman"/>
          <w:sz w:val="24"/>
          <w:szCs w:val="24"/>
          <w:lang w:eastAsia="ru-RU"/>
        </w:rPr>
        <w:t xml:space="preserve"> %.</w:t>
      </w:r>
    </w:p>
    <w:p w:rsidR="004B6252" w:rsidRDefault="004B6252" w:rsidP="003A26EE">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Уровень автомобилизации населения в настоящее время на 1000 жителей приходится </w:t>
      </w:r>
      <w:r w:rsidR="006C3E6B">
        <w:rPr>
          <w:rFonts w:ascii="Times New Roman" w:eastAsiaTheme="minorEastAsia" w:hAnsi="Times New Roman" w:cs="Times New Roman"/>
          <w:sz w:val="24"/>
          <w:szCs w:val="24"/>
          <w:lang w:eastAsia="ru-RU"/>
        </w:rPr>
        <w:t>250</w:t>
      </w:r>
      <w:r w:rsidR="0036700C">
        <w:rPr>
          <w:rFonts w:ascii="Times New Roman" w:eastAsiaTheme="minorEastAsia" w:hAnsi="Times New Roman" w:cs="Times New Roman"/>
          <w:sz w:val="24"/>
          <w:szCs w:val="24"/>
          <w:lang w:eastAsia="ru-RU"/>
        </w:rPr>
        <w:t xml:space="preserve"> </w:t>
      </w:r>
      <w:r w:rsidR="006C3E6B">
        <w:rPr>
          <w:rFonts w:ascii="Times New Roman" w:eastAsiaTheme="minorEastAsia" w:hAnsi="Times New Roman" w:cs="Times New Roman"/>
          <w:sz w:val="24"/>
          <w:szCs w:val="24"/>
          <w:lang w:eastAsia="ru-RU"/>
        </w:rPr>
        <w:t>автомобилей</w:t>
      </w:r>
      <w:r>
        <w:rPr>
          <w:rFonts w:ascii="Times New Roman" w:eastAsiaTheme="minorEastAsia" w:hAnsi="Times New Roman" w:cs="Times New Roman"/>
          <w:sz w:val="24"/>
          <w:szCs w:val="24"/>
          <w:lang w:eastAsia="ru-RU"/>
        </w:rPr>
        <w:t xml:space="preserve">, что соответствует установленным нормативам градостроительного проектирования </w:t>
      </w:r>
      <w:proofErr w:type="spellStart"/>
      <w:r w:rsidR="006C3E6B">
        <w:rPr>
          <w:rFonts w:ascii="Times New Roman" w:eastAsiaTheme="minorEastAsia" w:hAnsi="Times New Roman" w:cs="Times New Roman"/>
          <w:sz w:val="24"/>
          <w:szCs w:val="24"/>
          <w:lang w:eastAsia="ru-RU"/>
        </w:rPr>
        <w:t>Слюдянского</w:t>
      </w:r>
      <w:proofErr w:type="spellEnd"/>
      <w:r w:rsidR="006C3E6B">
        <w:rPr>
          <w:rFonts w:ascii="Times New Roman" w:eastAsiaTheme="minorEastAsia" w:hAnsi="Times New Roman" w:cs="Times New Roman"/>
          <w:sz w:val="24"/>
          <w:szCs w:val="24"/>
          <w:lang w:eastAsia="ru-RU"/>
        </w:rPr>
        <w:t xml:space="preserve"> муниципального образования</w:t>
      </w:r>
      <w:r w:rsidR="007A7208">
        <w:rPr>
          <w:rFonts w:ascii="Times New Roman" w:eastAsiaTheme="minorEastAsia" w:hAnsi="Times New Roman" w:cs="Times New Roman"/>
          <w:sz w:val="24"/>
          <w:szCs w:val="24"/>
          <w:lang w:eastAsia="ru-RU"/>
        </w:rPr>
        <w:t>. П</w:t>
      </w:r>
      <w:r>
        <w:rPr>
          <w:rFonts w:ascii="Times New Roman" w:eastAsiaTheme="minorEastAsia" w:hAnsi="Times New Roman" w:cs="Times New Roman"/>
          <w:sz w:val="24"/>
          <w:szCs w:val="24"/>
          <w:lang w:eastAsia="ru-RU"/>
        </w:rPr>
        <w:t>редпочтение в выборе для передвижения, по территории города используя личный автотранспорт, нежели городской общественный транспорт.</w:t>
      </w:r>
    </w:p>
    <w:p w:rsidR="00BF327F" w:rsidRPr="00563E8C" w:rsidRDefault="004B6252" w:rsidP="003A26EE">
      <w:pPr>
        <w:pStyle w:val="23"/>
        <w:spacing w:after="0" w:line="240" w:lineRule="auto"/>
        <w:ind w:left="0" w:firstLine="709"/>
        <w:rPr>
          <w:bCs/>
        </w:rPr>
      </w:pPr>
      <w:r>
        <w:rPr>
          <w:rFonts w:eastAsiaTheme="minorEastAsia"/>
        </w:rPr>
        <w:t xml:space="preserve"> </w:t>
      </w:r>
      <w:r w:rsidR="00BF327F" w:rsidRPr="00563E8C">
        <w:rPr>
          <w:bCs/>
        </w:rPr>
        <w:t xml:space="preserve">Хранения личного транспорта в г. </w:t>
      </w:r>
      <w:proofErr w:type="spellStart"/>
      <w:r w:rsidR="00BF327F" w:rsidRPr="00563E8C">
        <w:rPr>
          <w:bCs/>
        </w:rPr>
        <w:t>Слюдянка</w:t>
      </w:r>
      <w:proofErr w:type="spellEnd"/>
      <w:r w:rsidR="00BF327F" w:rsidRPr="00563E8C">
        <w:rPr>
          <w:bCs/>
        </w:rPr>
        <w:t xml:space="preserve"> осуществляется на территории усадебной застройки и в </w:t>
      </w:r>
      <w:r w:rsidR="00BF327F" w:rsidRPr="00563E8C">
        <w:t xml:space="preserve">8 гаражных кооперативах </w:t>
      </w:r>
      <w:r w:rsidR="00BF327F" w:rsidRPr="00563E8C">
        <w:rPr>
          <w:bCs/>
        </w:rPr>
        <w:t xml:space="preserve">вблизи многоэтажной застройки, а также в отдельно стоящих боксовых гаражах. </w:t>
      </w:r>
    </w:p>
    <w:p w:rsidR="00BF327F" w:rsidRPr="00563E8C" w:rsidRDefault="00BF327F" w:rsidP="003A26EE">
      <w:pPr>
        <w:pStyle w:val="23"/>
        <w:spacing w:after="0" w:line="240" w:lineRule="auto"/>
        <w:ind w:left="0" w:firstLine="709"/>
        <w:rPr>
          <w:bCs/>
        </w:rPr>
      </w:pPr>
      <w:r w:rsidRPr="00563E8C">
        <w:rPr>
          <w:bCs/>
        </w:rPr>
        <w:t xml:space="preserve">В г. </w:t>
      </w:r>
      <w:proofErr w:type="spellStart"/>
      <w:r w:rsidRPr="00563E8C">
        <w:rPr>
          <w:bCs/>
        </w:rPr>
        <w:t>Слюдянка</w:t>
      </w:r>
      <w:proofErr w:type="spellEnd"/>
      <w:r w:rsidRPr="00563E8C">
        <w:rPr>
          <w:bCs/>
        </w:rPr>
        <w:t xml:space="preserve"> размещается 3 АЗС:</w:t>
      </w:r>
    </w:p>
    <w:p w:rsidR="00BF327F" w:rsidRPr="00563E8C" w:rsidRDefault="00BF327F" w:rsidP="003A26EE">
      <w:pPr>
        <w:spacing w:after="0" w:line="240" w:lineRule="auto"/>
        <w:ind w:firstLine="709"/>
        <w:rPr>
          <w:rFonts w:ascii="Times New Roman" w:hAnsi="Times New Roman" w:cs="Times New Roman"/>
          <w:sz w:val="24"/>
          <w:szCs w:val="24"/>
        </w:rPr>
      </w:pPr>
      <w:r w:rsidRPr="00563E8C">
        <w:rPr>
          <w:rFonts w:ascii="Times New Roman" w:hAnsi="Times New Roman" w:cs="Times New Roman"/>
          <w:bCs/>
          <w:sz w:val="24"/>
          <w:szCs w:val="24"/>
        </w:rPr>
        <w:t xml:space="preserve"> - </w:t>
      </w:r>
      <w:r w:rsidRPr="00563E8C">
        <w:rPr>
          <w:rFonts w:ascii="Times New Roman" w:hAnsi="Times New Roman" w:cs="Times New Roman"/>
          <w:color w:val="000000"/>
          <w:sz w:val="24"/>
          <w:szCs w:val="24"/>
        </w:rPr>
        <w:t>АЗС №54 ЗАО «</w:t>
      </w:r>
      <w:proofErr w:type="spellStart"/>
      <w:r w:rsidRPr="00563E8C">
        <w:rPr>
          <w:rFonts w:ascii="Times New Roman" w:hAnsi="Times New Roman" w:cs="Times New Roman"/>
          <w:color w:val="000000"/>
          <w:sz w:val="24"/>
          <w:szCs w:val="24"/>
        </w:rPr>
        <w:t>Иркутскнефтепродукт</w:t>
      </w:r>
      <w:proofErr w:type="spellEnd"/>
      <w:r w:rsidRPr="00563E8C">
        <w:rPr>
          <w:rFonts w:ascii="Times New Roman" w:hAnsi="Times New Roman" w:cs="Times New Roman"/>
          <w:color w:val="000000"/>
          <w:sz w:val="24"/>
          <w:szCs w:val="24"/>
        </w:rPr>
        <w:t xml:space="preserve">», </w:t>
      </w:r>
      <w:r w:rsidRPr="00563E8C">
        <w:rPr>
          <w:rFonts w:ascii="Times New Roman" w:hAnsi="Times New Roman" w:cs="Times New Roman"/>
          <w:sz w:val="24"/>
          <w:szCs w:val="24"/>
        </w:rPr>
        <w:t xml:space="preserve">г. </w:t>
      </w:r>
      <w:proofErr w:type="spellStart"/>
      <w:r w:rsidRPr="00563E8C">
        <w:rPr>
          <w:rFonts w:ascii="Times New Roman" w:hAnsi="Times New Roman" w:cs="Times New Roman"/>
          <w:sz w:val="24"/>
          <w:szCs w:val="24"/>
        </w:rPr>
        <w:t>Слюдянка</w:t>
      </w:r>
      <w:proofErr w:type="spellEnd"/>
      <w:r w:rsidRPr="00563E8C">
        <w:rPr>
          <w:rFonts w:ascii="Times New Roman" w:hAnsi="Times New Roman" w:cs="Times New Roman"/>
          <w:sz w:val="24"/>
          <w:szCs w:val="24"/>
        </w:rPr>
        <w:t xml:space="preserve">, ул. </w:t>
      </w:r>
      <w:proofErr w:type="spellStart"/>
      <w:r w:rsidRPr="00563E8C">
        <w:rPr>
          <w:rFonts w:ascii="Times New Roman" w:hAnsi="Times New Roman" w:cs="Times New Roman"/>
          <w:sz w:val="24"/>
          <w:szCs w:val="24"/>
        </w:rPr>
        <w:t>Перевальская</w:t>
      </w:r>
      <w:proofErr w:type="spellEnd"/>
      <w:r w:rsidRPr="00563E8C">
        <w:rPr>
          <w:rFonts w:ascii="Times New Roman" w:hAnsi="Times New Roman" w:cs="Times New Roman"/>
          <w:sz w:val="24"/>
          <w:szCs w:val="24"/>
        </w:rPr>
        <w:t>, 5б;</w:t>
      </w:r>
    </w:p>
    <w:p w:rsidR="00BF327F" w:rsidRPr="00563E8C" w:rsidRDefault="00BF327F" w:rsidP="003A26EE">
      <w:pPr>
        <w:spacing w:after="0" w:line="240" w:lineRule="auto"/>
        <w:ind w:firstLine="709"/>
        <w:rPr>
          <w:rFonts w:ascii="Times New Roman" w:hAnsi="Times New Roman" w:cs="Times New Roman"/>
          <w:sz w:val="24"/>
          <w:szCs w:val="24"/>
        </w:rPr>
      </w:pPr>
      <w:r w:rsidRPr="00563E8C">
        <w:rPr>
          <w:rFonts w:ascii="Times New Roman" w:hAnsi="Times New Roman" w:cs="Times New Roman"/>
          <w:sz w:val="24"/>
          <w:szCs w:val="24"/>
        </w:rPr>
        <w:t xml:space="preserve">- АЗС ООО «Призма-С», г. </w:t>
      </w:r>
      <w:proofErr w:type="spellStart"/>
      <w:r w:rsidRPr="00563E8C">
        <w:rPr>
          <w:rFonts w:ascii="Times New Roman" w:hAnsi="Times New Roman" w:cs="Times New Roman"/>
          <w:sz w:val="24"/>
          <w:szCs w:val="24"/>
        </w:rPr>
        <w:t>Слюдянка</w:t>
      </w:r>
      <w:proofErr w:type="spellEnd"/>
      <w:r w:rsidRPr="00563E8C">
        <w:rPr>
          <w:rFonts w:ascii="Times New Roman" w:hAnsi="Times New Roman" w:cs="Times New Roman"/>
          <w:sz w:val="24"/>
          <w:szCs w:val="24"/>
        </w:rPr>
        <w:t>, пер. Магистральный 1/1;</w:t>
      </w:r>
    </w:p>
    <w:p w:rsidR="00BF327F" w:rsidRPr="00563E8C" w:rsidRDefault="00BF327F" w:rsidP="003A26EE">
      <w:pPr>
        <w:spacing w:after="0" w:line="240" w:lineRule="auto"/>
        <w:ind w:firstLine="709"/>
        <w:rPr>
          <w:rFonts w:ascii="Times New Roman" w:hAnsi="Times New Roman" w:cs="Times New Roman"/>
          <w:sz w:val="24"/>
          <w:szCs w:val="24"/>
        </w:rPr>
      </w:pPr>
      <w:r w:rsidRPr="00563E8C">
        <w:rPr>
          <w:rFonts w:ascii="Times New Roman" w:hAnsi="Times New Roman" w:cs="Times New Roman"/>
          <w:sz w:val="24"/>
          <w:szCs w:val="24"/>
        </w:rPr>
        <w:t xml:space="preserve">-  АЗС </w:t>
      </w:r>
      <w:r w:rsidRPr="00563E8C">
        <w:rPr>
          <w:rFonts w:ascii="Times New Roman" w:hAnsi="Times New Roman" w:cs="Times New Roman"/>
          <w:color w:val="000000"/>
          <w:sz w:val="24"/>
          <w:szCs w:val="24"/>
        </w:rPr>
        <w:t>«</w:t>
      </w:r>
      <w:proofErr w:type="spellStart"/>
      <w:r w:rsidRPr="00563E8C">
        <w:rPr>
          <w:rFonts w:ascii="Times New Roman" w:hAnsi="Times New Roman" w:cs="Times New Roman"/>
          <w:color w:val="000000"/>
          <w:sz w:val="24"/>
          <w:szCs w:val="24"/>
        </w:rPr>
        <w:t>Слюдянка</w:t>
      </w:r>
      <w:proofErr w:type="spellEnd"/>
      <w:r w:rsidRPr="00563E8C">
        <w:rPr>
          <w:rFonts w:ascii="Times New Roman" w:hAnsi="Times New Roman" w:cs="Times New Roman"/>
          <w:color w:val="000000"/>
          <w:sz w:val="24"/>
          <w:szCs w:val="24"/>
        </w:rPr>
        <w:t>-ЮГ» ИП Богданов О.В.</w:t>
      </w:r>
      <w:r w:rsidRPr="00563E8C">
        <w:rPr>
          <w:rFonts w:ascii="Times New Roman" w:hAnsi="Times New Roman" w:cs="Times New Roman"/>
          <w:sz w:val="24"/>
          <w:szCs w:val="24"/>
        </w:rPr>
        <w:t xml:space="preserve"> г. </w:t>
      </w:r>
      <w:proofErr w:type="spellStart"/>
      <w:r w:rsidRPr="00563E8C">
        <w:rPr>
          <w:rFonts w:ascii="Times New Roman" w:hAnsi="Times New Roman" w:cs="Times New Roman"/>
          <w:sz w:val="24"/>
          <w:szCs w:val="24"/>
        </w:rPr>
        <w:t>Слюдянка</w:t>
      </w:r>
      <w:proofErr w:type="spellEnd"/>
      <w:r w:rsidRPr="00563E8C">
        <w:rPr>
          <w:rFonts w:ascii="Times New Roman" w:hAnsi="Times New Roman" w:cs="Times New Roman"/>
          <w:sz w:val="24"/>
          <w:szCs w:val="24"/>
        </w:rPr>
        <w:t>, ул. Ленина, 17а.</w:t>
      </w:r>
    </w:p>
    <w:p w:rsidR="00BF327F" w:rsidRPr="00563E8C" w:rsidRDefault="00BF327F" w:rsidP="003A26EE">
      <w:pPr>
        <w:pStyle w:val="23"/>
        <w:spacing w:after="0" w:line="240" w:lineRule="auto"/>
        <w:ind w:left="0" w:firstLine="709"/>
        <w:rPr>
          <w:bCs/>
        </w:rPr>
      </w:pPr>
      <w:r w:rsidRPr="00563E8C">
        <w:rPr>
          <w:bCs/>
        </w:rPr>
        <w:t xml:space="preserve">В г. </w:t>
      </w:r>
      <w:proofErr w:type="spellStart"/>
      <w:r w:rsidRPr="00563E8C">
        <w:rPr>
          <w:bCs/>
        </w:rPr>
        <w:t>Слюдянка</w:t>
      </w:r>
      <w:proofErr w:type="spellEnd"/>
      <w:r w:rsidRPr="00563E8C">
        <w:rPr>
          <w:bCs/>
        </w:rPr>
        <w:t xml:space="preserve"> расположено 3 СТО: в м/н Стройка, м/н Рудоуправление и м/н СМП</w:t>
      </w:r>
      <w:r w:rsidRPr="00563E8C">
        <w:t>.</w:t>
      </w:r>
    </w:p>
    <w:p w:rsidR="006D6F3F" w:rsidRDefault="004B6252" w:rsidP="006D6F3F">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Кроме того, на территории имеется парковочное пространство рядом с торговыми центрами, административными зданиями, образовательными учреждениями, культурно-просветительскими учреждениями и т.п.</w:t>
      </w:r>
    </w:p>
    <w:p w:rsidR="008E005C" w:rsidRDefault="008E005C" w:rsidP="006D6F3F">
      <w:pPr>
        <w:spacing w:after="0" w:line="240" w:lineRule="auto"/>
        <w:ind w:firstLine="709"/>
        <w:jc w:val="right"/>
        <w:rPr>
          <w:rFonts w:ascii="Times New Roman" w:eastAsiaTheme="minorEastAsia" w:hAnsi="Times New Roman" w:cs="Times New Roman"/>
          <w:sz w:val="24"/>
          <w:szCs w:val="24"/>
          <w:lang w:eastAsia="ru-RU"/>
        </w:rPr>
      </w:pPr>
    </w:p>
    <w:p w:rsidR="003A26EE" w:rsidRDefault="004B6252" w:rsidP="006D6F3F">
      <w:pPr>
        <w:spacing w:after="0" w:line="240" w:lineRule="auto"/>
        <w:ind w:firstLine="709"/>
        <w:jc w:val="right"/>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Таблица </w:t>
      </w:r>
      <w:r w:rsidR="003A26EE">
        <w:rPr>
          <w:rFonts w:ascii="Times New Roman" w:eastAsiaTheme="minorEastAsia" w:hAnsi="Times New Roman" w:cs="Times New Roman"/>
          <w:sz w:val="24"/>
          <w:szCs w:val="24"/>
          <w:lang w:eastAsia="ru-RU"/>
        </w:rPr>
        <w:t>1.14</w:t>
      </w:r>
    </w:p>
    <w:p w:rsidR="008E005C" w:rsidRDefault="008E005C" w:rsidP="006D6F3F">
      <w:pPr>
        <w:spacing w:after="0" w:line="240" w:lineRule="auto"/>
        <w:ind w:firstLine="709"/>
        <w:jc w:val="center"/>
        <w:rPr>
          <w:rFonts w:ascii="Times New Roman" w:eastAsiaTheme="minorEastAsia" w:hAnsi="Times New Roman" w:cs="Times New Roman"/>
          <w:sz w:val="24"/>
          <w:szCs w:val="24"/>
          <w:lang w:eastAsia="ru-RU"/>
        </w:rPr>
      </w:pPr>
    </w:p>
    <w:p w:rsidR="004B6252" w:rsidRDefault="004B6252" w:rsidP="006D6F3F">
      <w:pPr>
        <w:spacing w:after="0" w:line="240" w:lineRule="auto"/>
        <w:ind w:firstLine="709"/>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Основное парковочное пространство на территории г. </w:t>
      </w:r>
      <w:proofErr w:type="spellStart"/>
      <w:r w:rsidR="00BF327F">
        <w:rPr>
          <w:rFonts w:ascii="Times New Roman" w:eastAsiaTheme="minorEastAsia" w:hAnsi="Times New Roman" w:cs="Times New Roman"/>
          <w:sz w:val="24"/>
          <w:szCs w:val="24"/>
          <w:lang w:eastAsia="ru-RU"/>
        </w:rPr>
        <w:t>Слюдянка</w:t>
      </w:r>
      <w:proofErr w:type="spellEnd"/>
    </w:p>
    <w:tbl>
      <w:tblPr>
        <w:tblW w:w="9217" w:type="dxa"/>
        <w:tblInd w:w="-8" w:type="dxa"/>
        <w:tblLook w:val="04A0" w:firstRow="1" w:lastRow="0" w:firstColumn="1" w:lastColumn="0" w:noHBand="0" w:noVBand="1"/>
      </w:tblPr>
      <w:tblGrid>
        <w:gridCol w:w="960"/>
        <w:gridCol w:w="5422"/>
        <w:gridCol w:w="2835"/>
      </w:tblGrid>
      <w:tr w:rsidR="00FE70F4" w:rsidRPr="00FE70F4" w:rsidTr="003A26E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70F4" w:rsidRPr="00FE70F4" w:rsidRDefault="00FE70F4" w:rsidP="006D6F3F">
            <w:pPr>
              <w:spacing w:after="0" w:line="240" w:lineRule="auto"/>
              <w:jc w:val="center"/>
              <w:rPr>
                <w:rFonts w:ascii="Times New Roman" w:eastAsia="Times New Roman" w:hAnsi="Times New Roman" w:cs="Times New Roman"/>
                <w:b/>
                <w:bCs/>
                <w:color w:val="000000"/>
                <w:sz w:val="24"/>
                <w:szCs w:val="24"/>
                <w:lang w:eastAsia="ru-RU"/>
              </w:rPr>
            </w:pPr>
            <w:r w:rsidRPr="00FE70F4">
              <w:rPr>
                <w:rFonts w:ascii="Times New Roman" w:eastAsia="Times New Roman" w:hAnsi="Times New Roman" w:cs="Times New Roman"/>
                <w:b/>
                <w:bCs/>
                <w:color w:val="000000"/>
                <w:sz w:val="24"/>
                <w:szCs w:val="24"/>
                <w:lang w:eastAsia="ru-RU"/>
              </w:rPr>
              <w:t>№ п/п</w:t>
            </w:r>
          </w:p>
        </w:tc>
        <w:tc>
          <w:tcPr>
            <w:tcW w:w="5422" w:type="dxa"/>
            <w:tcBorders>
              <w:top w:val="single" w:sz="4" w:space="0" w:color="auto"/>
              <w:left w:val="nil"/>
              <w:bottom w:val="single" w:sz="4" w:space="0" w:color="auto"/>
              <w:right w:val="single" w:sz="4" w:space="0" w:color="auto"/>
            </w:tcBorders>
            <w:shd w:val="clear" w:color="auto" w:fill="auto"/>
            <w:noWrap/>
            <w:vAlign w:val="bottom"/>
            <w:hideMark/>
          </w:tcPr>
          <w:p w:rsidR="00FE70F4" w:rsidRPr="00FE70F4" w:rsidRDefault="00FE70F4" w:rsidP="006D6F3F">
            <w:pPr>
              <w:spacing w:after="0" w:line="240" w:lineRule="auto"/>
              <w:jc w:val="center"/>
              <w:rPr>
                <w:rFonts w:ascii="Times New Roman" w:eastAsia="Times New Roman" w:hAnsi="Times New Roman" w:cs="Times New Roman"/>
                <w:b/>
                <w:bCs/>
                <w:color w:val="000000"/>
                <w:sz w:val="24"/>
                <w:szCs w:val="24"/>
                <w:lang w:eastAsia="ru-RU"/>
              </w:rPr>
            </w:pPr>
            <w:r w:rsidRPr="00FE70F4">
              <w:rPr>
                <w:rFonts w:ascii="Times New Roman" w:eastAsia="Times New Roman" w:hAnsi="Times New Roman" w:cs="Times New Roman"/>
                <w:b/>
                <w:bCs/>
                <w:color w:val="000000"/>
                <w:sz w:val="24"/>
                <w:szCs w:val="24"/>
                <w:lang w:eastAsia="ru-RU"/>
              </w:rPr>
              <w:t>Адрес место</w:t>
            </w:r>
            <w:r w:rsidR="006C3E6B">
              <w:rPr>
                <w:rFonts w:ascii="Times New Roman" w:eastAsia="Times New Roman" w:hAnsi="Times New Roman" w:cs="Times New Roman"/>
                <w:b/>
                <w:bCs/>
                <w:color w:val="000000"/>
                <w:sz w:val="24"/>
                <w:szCs w:val="24"/>
                <w:lang w:eastAsia="ru-RU"/>
              </w:rPr>
              <w:t xml:space="preserve"> расположение</w:t>
            </w:r>
            <w:r w:rsidRPr="00FE70F4">
              <w:rPr>
                <w:rFonts w:ascii="Times New Roman" w:eastAsia="Times New Roman" w:hAnsi="Times New Roman" w:cs="Times New Roman"/>
                <w:b/>
                <w:bCs/>
                <w:color w:val="000000"/>
                <w:sz w:val="24"/>
                <w:szCs w:val="24"/>
                <w:lang w:eastAsia="ru-RU"/>
              </w:rPr>
              <w:t xml:space="preserve"> парковочных мест</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FE70F4" w:rsidRPr="00FE70F4" w:rsidRDefault="00FE70F4" w:rsidP="006D6F3F">
            <w:pPr>
              <w:spacing w:after="0" w:line="240" w:lineRule="auto"/>
              <w:jc w:val="center"/>
              <w:rPr>
                <w:rFonts w:ascii="Times New Roman" w:eastAsia="Times New Roman" w:hAnsi="Times New Roman" w:cs="Times New Roman"/>
                <w:b/>
                <w:bCs/>
                <w:color w:val="000000"/>
                <w:sz w:val="24"/>
                <w:szCs w:val="24"/>
                <w:lang w:eastAsia="ru-RU"/>
              </w:rPr>
            </w:pPr>
            <w:r w:rsidRPr="00FE70F4">
              <w:rPr>
                <w:rFonts w:ascii="Times New Roman" w:eastAsia="Times New Roman" w:hAnsi="Times New Roman" w:cs="Times New Roman"/>
                <w:b/>
                <w:bCs/>
                <w:color w:val="000000"/>
                <w:sz w:val="24"/>
                <w:szCs w:val="24"/>
                <w:lang w:eastAsia="ru-RU"/>
              </w:rPr>
              <w:t>кол-во мест</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FE70F4" w:rsidP="006D6F3F">
            <w:pPr>
              <w:spacing w:after="0" w:line="240" w:lineRule="auto"/>
              <w:jc w:val="both"/>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1</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6D6F3F">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Парижской Коммуны в районе "Центрального рынка"</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195801" w:rsidP="006D6F3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both"/>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2</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Парижской Коммуны в районе ресторана "Деловой двор"</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center"/>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8</w:t>
            </w:r>
          </w:p>
        </w:tc>
      </w:tr>
      <w:tr w:rsidR="00FE70F4" w:rsidRPr="00FE70F4" w:rsidTr="003A26EE">
        <w:trPr>
          <w:trHeight w:val="63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both"/>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3</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 xml:space="preserve">по ул. Парижской Коммуны в районе сквера </w:t>
            </w:r>
            <w:proofErr w:type="spellStart"/>
            <w:r w:rsidRPr="00FE70F4">
              <w:rPr>
                <w:rFonts w:ascii="Times New Roman" w:eastAsia="Times New Roman" w:hAnsi="Times New Roman" w:cs="Times New Roman"/>
                <w:color w:val="000000"/>
                <w:sz w:val="24"/>
                <w:szCs w:val="24"/>
                <w:lang w:eastAsia="ru-RU"/>
              </w:rPr>
              <w:t>Слюдянских</w:t>
            </w:r>
            <w:proofErr w:type="spellEnd"/>
            <w:r w:rsidRPr="00FE70F4">
              <w:rPr>
                <w:rFonts w:ascii="Times New Roman" w:eastAsia="Times New Roman" w:hAnsi="Times New Roman" w:cs="Times New Roman"/>
                <w:color w:val="000000"/>
                <w:sz w:val="24"/>
                <w:szCs w:val="24"/>
                <w:lang w:eastAsia="ru-RU"/>
              </w:rPr>
              <w:t xml:space="preserve"> Красногвардейцев</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195801">
            <w:pPr>
              <w:spacing w:after="0" w:line="240" w:lineRule="auto"/>
              <w:jc w:val="center"/>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1</w:t>
            </w:r>
            <w:r w:rsidR="00195801">
              <w:rPr>
                <w:rFonts w:ascii="Times New Roman" w:eastAsia="Times New Roman" w:hAnsi="Times New Roman" w:cs="Times New Roman"/>
                <w:color w:val="000000"/>
                <w:sz w:val="24"/>
                <w:szCs w:val="24"/>
                <w:lang w:eastAsia="ru-RU"/>
              </w:rPr>
              <w:t>1</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Бабушкина (в районе ЦРБ)</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Ленина (в районе ЗАГС)</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center"/>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20</w:t>
            </w:r>
          </w:p>
        </w:tc>
      </w:tr>
      <w:tr w:rsidR="00FE70F4" w:rsidRPr="00FE70F4" w:rsidTr="003A26EE">
        <w:trPr>
          <w:trHeight w:val="37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 xml:space="preserve">по ул. Советская в районе «Центрального сквера» </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Советской в р-не д/с №1</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center"/>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4</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Советской в р-не д/с №213</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center"/>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7</w:t>
            </w:r>
          </w:p>
        </w:tc>
      </w:tr>
      <w:tr w:rsidR="00FE70F4" w:rsidRPr="00FE70F4" w:rsidTr="003A26EE">
        <w:trPr>
          <w:trHeight w:val="40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Советской в р-не ресторана "Кристалл"</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center"/>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12</w:t>
            </w:r>
          </w:p>
        </w:tc>
      </w:tr>
      <w:tr w:rsidR="00FE70F4" w:rsidRPr="00FE70F4" w:rsidTr="003A26EE">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Советской в р-не кафе "КФС"</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Ленина в районе торгового центра "Минутка", "</w:t>
            </w:r>
            <w:proofErr w:type="spellStart"/>
            <w:r w:rsidRPr="00FE70F4">
              <w:rPr>
                <w:rFonts w:ascii="Times New Roman" w:eastAsia="Times New Roman" w:hAnsi="Times New Roman" w:cs="Times New Roman"/>
                <w:color w:val="000000"/>
                <w:sz w:val="24"/>
                <w:szCs w:val="24"/>
                <w:lang w:eastAsia="ru-RU"/>
              </w:rPr>
              <w:t>Прикид</w:t>
            </w:r>
            <w:proofErr w:type="spellEnd"/>
            <w:r w:rsidRPr="00FE70F4">
              <w:rPr>
                <w:rFonts w:ascii="Times New Roman" w:eastAsia="Times New Roman" w:hAnsi="Times New Roman" w:cs="Times New Roman"/>
                <w:color w:val="000000"/>
                <w:sz w:val="24"/>
                <w:szCs w:val="24"/>
                <w:lang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Ленина в районе дома 110  ("Славное море")</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 xml:space="preserve">по ул. </w:t>
            </w:r>
            <w:proofErr w:type="spellStart"/>
            <w:r w:rsidRPr="00FE70F4">
              <w:rPr>
                <w:rFonts w:ascii="Times New Roman" w:eastAsia="Times New Roman" w:hAnsi="Times New Roman" w:cs="Times New Roman"/>
                <w:color w:val="000000"/>
                <w:sz w:val="24"/>
                <w:szCs w:val="24"/>
                <w:lang w:eastAsia="ru-RU"/>
              </w:rPr>
              <w:t>Ржанова</w:t>
            </w:r>
            <w:proofErr w:type="spellEnd"/>
            <w:r w:rsidRPr="00FE70F4">
              <w:rPr>
                <w:rFonts w:ascii="Times New Roman" w:eastAsia="Times New Roman" w:hAnsi="Times New Roman" w:cs="Times New Roman"/>
                <w:color w:val="000000"/>
                <w:sz w:val="24"/>
                <w:szCs w:val="24"/>
                <w:lang w:eastAsia="ru-RU"/>
              </w:rPr>
              <w:t xml:space="preserve"> в районе "Почта России"</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r>
      <w:tr w:rsidR="00FE70F4" w:rsidRPr="00FE70F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 xml:space="preserve">по ул. </w:t>
            </w:r>
            <w:proofErr w:type="spellStart"/>
            <w:r w:rsidRPr="00FE70F4">
              <w:rPr>
                <w:rFonts w:ascii="Times New Roman" w:eastAsia="Times New Roman" w:hAnsi="Times New Roman" w:cs="Times New Roman"/>
                <w:color w:val="000000"/>
                <w:sz w:val="24"/>
                <w:szCs w:val="24"/>
                <w:lang w:eastAsia="ru-RU"/>
              </w:rPr>
              <w:t>Ржанова</w:t>
            </w:r>
            <w:proofErr w:type="spellEnd"/>
            <w:r w:rsidRPr="00FE70F4">
              <w:rPr>
                <w:rFonts w:ascii="Times New Roman" w:eastAsia="Times New Roman" w:hAnsi="Times New Roman" w:cs="Times New Roman"/>
                <w:color w:val="000000"/>
                <w:sz w:val="24"/>
                <w:szCs w:val="24"/>
                <w:lang w:eastAsia="ru-RU"/>
              </w:rPr>
              <w:t xml:space="preserve"> "Центральный рынок"</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r>
      <w:tr w:rsidR="00FE70F4" w:rsidRPr="00FE70F4" w:rsidTr="00C37AD6">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5422"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Комсомольская в районе "ДОСААФ"</w:t>
            </w:r>
          </w:p>
        </w:tc>
        <w:tc>
          <w:tcPr>
            <w:tcW w:w="2835" w:type="dxa"/>
            <w:tcBorders>
              <w:top w:val="nil"/>
              <w:left w:val="nil"/>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center"/>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5</w:t>
            </w:r>
          </w:p>
        </w:tc>
      </w:tr>
      <w:tr w:rsidR="00FE70F4" w:rsidRPr="00FE70F4" w:rsidTr="00C37AD6">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16</w:t>
            </w:r>
          </w:p>
        </w:tc>
        <w:tc>
          <w:tcPr>
            <w:tcW w:w="54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 xml:space="preserve">по ул. </w:t>
            </w:r>
            <w:proofErr w:type="spellStart"/>
            <w:r w:rsidRPr="00FE70F4">
              <w:rPr>
                <w:rFonts w:ascii="Times New Roman" w:eastAsia="Times New Roman" w:hAnsi="Times New Roman" w:cs="Times New Roman"/>
                <w:color w:val="000000"/>
                <w:sz w:val="24"/>
                <w:szCs w:val="24"/>
                <w:lang w:eastAsia="ru-RU"/>
              </w:rPr>
              <w:t>Кутелева</w:t>
            </w:r>
            <w:proofErr w:type="spellEnd"/>
            <w:r w:rsidRPr="00FE70F4">
              <w:rPr>
                <w:rFonts w:ascii="Times New Roman" w:eastAsia="Times New Roman" w:hAnsi="Times New Roman" w:cs="Times New Roman"/>
                <w:color w:val="000000"/>
                <w:sz w:val="24"/>
                <w:szCs w:val="24"/>
                <w:lang w:eastAsia="ru-RU"/>
              </w:rPr>
              <w:t xml:space="preserve"> в районе ОМВД России по </w:t>
            </w:r>
            <w:proofErr w:type="spellStart"/>
            <w:r w:rsidRPr="00FE70F4">
              <w:rPr>
                <w:rFonts w:ascii="Times New Roman" w:eastAsia="Times New Roman" w:hAnsi="Times New Roman" w:cs="Times New Roman"/>
                <w:color w:val="000000"/>
                <w:sz w:val="24"/>
                <w:szCs w:val="24"/>
                <w:lang w:eastAsia="ru-RU"/>
              </w:rPr>
              <w:t>Слюдянскому</w:t>
            </w:r>
            <w:proofErr w:type="spellEnd"/>
            <w:r w:rsidRPr="00FE70F4">
              <w:rPr>
                <w:rFonts w:ascii="Times New Roman" w:eastAsia="Times New Roman" w:hAnsi="Times New Roman" w:cs="Times New Roman"/>
                <w:color w:val="000000"/>
                <w:sz w:val="24"/>
                <w:szCs w:val="24"/>
                <w:lang w:eastAsia="ru-RU"/>
              </w:rPr>
              <w:t xml:space="preserve"> району</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r>
      <w:tr w:rsidR="00FE70F4" w:rsidRPr="00FE70F4" w:rsidTr="00C37AD6">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FE70F4" w:rsidRDefault="00195801" w:rsidP="00FE70F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54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по ул. Ленина (автостанция)</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FE70F4" w:rsidRDefault="00FE70F4" w:rsidP="00FE70F4">
            <w:pPr>
              <w:spacing w:after="0" w:line="240" w:lineRule="auto"/>
              <w:jc w:val="center"/>
              <w:rPr>
                <w:rFonts w:ascii="Times New Roman" w:eastAsia="Times New Roman" w:hAnsi="Times New Roman" w:cs="Times New Roman"/>
                <w:color w:val="000000"/>
                <w:sz w:val="24"/>
                <w:szCs w:val="24"/>
                <w:lang w:eastAsia="ru-RU"/>
              </w:rPr>
            </w:pPr>
            <w:r w:rsidRPr="00FE70F4">
              <w:rPr>
                <w:rFonts w:ascii="Times New Roman" w:eastAsia="Times New Roman" w:hAnsi="Times New Roman" w:cs="Times New Roman"/>
                <w:color w:val="000000"/>
                <w:sz w:val="24"/>
                <w:szCs w:val="24"/>
                <w:lang w:eastAsia="ru-RU"/>
              </w:rPr>
              <w:t>10</w:t>
            </w:r>
          </w:p>
        </w:tc>
      </w:tr>
    </w:tbl>
    <w:p w:rsidR="0052003E" w:rsidRDefault="0052003E" w:rsidP="008821AB">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Парковочное пространство в районе «</w:t>
      </w:r>
      <w:r w:rsidRPr="0052003E">
        <w:rPr>
          <w:rFonts w:ascii="Times New Roman" w:eastAsiaTheme="minorEastAsia" w:hAnsi="Times New Roman" w:cs="Times New Roman"/>
          <w:sz w:val="24"/>
          <w:szCs w:val="24"/>
          <w:lang w:eastAsia="ru-RU"/>
        </w:rPr>
        <w:t>Железнодорожный вокзал</w:t>
      </w:r>
      <w:r>
        <w:rPr>
          <w:rFonts w:ascii="Times New Roman" w:eastAsiaTheme="minorEastAsia" w:hAnsi="Times New Roman" w:cs="Times New Roman"/>
          <w:sz w:val="24"/>
          <w:szCs w:val="24"/>
          <w:lang w:eastAsia="ru-RU"/>
        </w:rPr>
        <w:t xml:space="preserve">» </w:t>
      </w:r>
      <w:r w:rsidR="00C66D10">
        <w:rPr>
          <w:rFonts w:ascii="Times New Roman" w:eastAsiaTheme="minorEastAsia" w:hAnsi="Times New Roman" w:cs="Times New Roman"/>
          <w:sz w:val="24"/>
          <w:szCs w:val="24"/>
          <w:lang w:eastAsia="ru-RU"/>
        </w:rPr>
        <w:t>находится в введении ОАО «РЖД».</w:t>
      </w:r>
    </w:p>
    <w:p w:rsidR="00D132D4" w:rsidRDefault="00C53C39" w:rsidP="00F13FA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Ул. </w:t>
      </w:r>
      <w:r w:rsidR="00193BD5">
        <w:rPr>
          <w:rFonts w:ascii="Times New Roman" w:hAnsi="Times New Roman" w:cs="Times New Roman"/>
          <w:sz w:val="24"/>
          <w:szCs w:val="24"/>
        </w:rPr>
        <w:t>Парижской Коммуны</w:t>
      </w:r>
      <w:r>
        <w:rPr>
          <w:rFonts w:ascii="Times New Roman" w:hAnsi="Times New Roman" w:cs="Times New Roman"/>
          <w:sz w:val="24"/>
          <w:szCs w:val="24"/>
        </w:rPr>
        <w:t xml:space="preserve"> </w:t>
      </w:r>
      <w:r w:rsidR="00F345EB">
        <w:rPr>
          <w:rFonts w:ascii="Times New Roman" w:hAnsi="Times New Roman" w:cs="Times New Roman"/>
          <w:sz w:val="24"/>
          <w:szCs w:val="24"/>
        </w:rPr>
        <w:t xml:space="preserve">является основным участком УДС по количеству припаркованных автомобилей. Причиной большого количества припаркованных автомобилей является </w:t>
      </w:r>
      <w:r w:rsidR="000631B8">
        <w:rPr>
          <w:rFonts w:ascii="Times New Roman" w:hAnsi="Times New Roman" w:cs="Times New Roman"/>
          <w:sz w:val="24"/>
          <w:szCs w:val="24"/>
        </w:rPr>
        <w:t xml:space="preserve">фокус тяготения в виде «центрального рынка» и других торговых </w:t>
      </w:r>
      <w:r w:rsidR="00193BD5">
        <w:rPr>
          <w:rFonts w:ascii="Times New Roman" w:hAnsi="Times New Roman" w:cs="Times New Roman"/>
          <w:sz w:val="24"/>
          <w:szCs w:val="24"/>
        </w:rPr>
        <w:t>площадей</w:t>
      </w:r>
      <w:r w:rsidR="000631B8">
        <w:rPr>
          <w:rFonts w:ascii="Times New Roman" w:hAnsi="Times New Roman" w:cs="Times New Roman"/>
          <w:sz w:val="24"/>
          <w:szCs w:val="24"/>
        </w:rPr>
        <w:t xml:space="preserve">, находящихся вблизи </w:t>
      </w:r>
      <w:r w:rsidR="002022E2">
        <w:rPr>
          <w:rFonts w:ascii="Times New Roman" w:hAnsi="Times New Roman" w:cs="Times New Roman"/>
          <w:sz w:val="24"/>
          <w:szCs w:val="24"/>
        </w:rPr>
        <w:t xml:space="preserve">ул. </w:t>
      </w:r>
      <w:r w:rsidR="00193BD5">
        <w:rPr>
          <w:rFonts w:ascii="Times New Roman" w:hAnsi="Times New Roman" w:cs="Times New Roman"/>
          <w:sz w:val="24"/>
          <w:szCs w:val="24"/>
        </w:rPr>
        <w:t>Парижской Коммуны</w:t>
      </w:r>
      <w:r w:rsidR="002022E2">
        <w:rPr>
          <w:rFonts w:ascii="Times New Roman" w:hAnsi="Times New Roman" w:cs="Times New Roman"/>
          <w:sz w:val="24"/>
          <w:szCs w:val="24"/>
        </w:rPr>
        <w:t xml:space="preserve"> или на самой улице.</w:t>
      </w:r>
    </w:p>
    <w:p w:rsidR="00193BD5" w:rsidRDefault="00193BD5" w:rsidP="00F13FAF">
      <w:pPr>
        <w:pStyle w:val="Style11"/>
        <w:spacing w:line="240" w:lineRule="auto"/>
        <w:ind w:left="-142"/>
        <w:jc w:val="center"/>
        <w:rPr>
          <w:b/>
        </w:rPr>
      </w:pPr>
    </w:p>
    <w:p w:rsidR="003E3831" w:rsidRDefault="003E3831" w:rsidP="00F13FAF">
      <w:pPr>
        <w:pStyle w:val="Style11"/>
        <w:spacing w:line="240" w:lineRule="auto"/>
        <w:ind w:left="-142"/>
        <w:jc w:val="center"/>
        <w:rPr>
          <w:rFonts w:eastAsia="Times New Roman"/>
          <w:b/>
          <w:bCs/>
        </w:rPr>
      </w:pPr>
      <w:r w:rsidRPr="00AE5272">
        <w:rPr>
          <w:b/>
        </w:rPr>
        <w:t xml:space="preserve">           </w:t>
      </w:r>
      <w:r w:rsidR="00F13FAF">
        <w:rPr>
          <w:b/>
        </w:rPr>
        <w:t>2.6</w:t>
      </w:r>
      <w:r w:rsidRPr="00AE5272">
        <w:rPr>
          <w:b/>
        </w:rPr>
        <w:t xml:space="preserve"> Экологическ</w:t>
      </w:r>
      <w:r w:rsidR="00E24828">
        <w:rPr>
          <w:b/>
        </w:rPr>
        <w:t xml:space="preserve">ая обстановка на </w:t>
      </w:r>
      <w:r w:rsidR="006C3E6B">
        <w:rPr>
          <w:b/>
        </w:rPr>
        <w:t xml:space="preserve">территории </w:t>
      </w:r>
      <w:proofErr w:type="spellStart"/>
      <w:r w:rsidR="006C3E6B">
        <w:rPr>
          <w:b/>
        </w:rPr>
        <w:t>Слюдян</w:t>
      </w:r>
      <w:r w:rsidR="008821AB">
        <w:rPr>
          <w:b/>
        </w:rPr>
        <w:t>ского</w:t>
      </w:r>
      <w:proofErr w:type="spellEnd"/>
      <w:r w:rsidR="008821AB">
        <w:rPr>
          <w:b/>
        </w:rPr>
        <w:t xml:space="preserve"> муниципального образования </w:t>
      </w:r>
      <w:r w:rsidRPr="00AE5272">
        <w:rPr>
          <w:b/>
        </w:rPr>
        <w:t>от воздействия транспорт</w:t>
      </w:r>
      <w:r w:rsidRPr="00AE5272">
        <w:rPr>
          <w:rFonts w:eastAsia="Times New Roman"/>
          <w:b/>
          <w:bCs/>
        </w:rPr>
        <w:t>а</w:t>
      </w:r>
    </w:p>
    <w:p w:rsidR="008821AB" w:rsidRPr="008821AB" w:rsidRDefault="008821AB" w:rsidP="00F13FAF">
      <w:pPr>
        <w:pStyle w:val="Style11"/>
        <w:spacing w:line="240" w:lineRule="auto"/>
        <w:ind w:left="-142"/>
        <w:jc w:val="center"/>
        <w:rPr>
          <w:b/>
        </w:rPr>
      </w:pPr>
    </w:p>
    <w:p w:rsidR="003E3831" w:rsidRPr="00D919BB" w:rsidRDefault="003E3831" w:rsidP="00F13FAF">
      <w:pPr>
        <w:pStyle w:val="Standard"/>
        <w:ind w:firstLine="709"/>
        <w:jc w:val="both"/>
        <w:rPr>
          <w:color w:val="585858"/>
          <w:shd w:val="clear" w:color="auto" w:fill="FFFFFF"/>
        </w:rPr>
      </w:pPr>
      <w:r w:rsidRPr="00D919BB">
        <w:rPr>
          <w:color w:val="000000" w:themeColor="text1"/>
        </w:rPr>
        <w:t>Один легковой автомобиль ежегодно поглощает из атмосферы в среднем</w:t>
      </w:r>
      <w:r w:rsidR="00193BD5">
        <w:rPr>
          <w:color w:val="000000" w:themeColor="text1"/>
        </w:rPr>
        <w:t xml:space="preserve"> </w:t>
      </w:r>
      <w:r w:rsidRPr="00D919BB">
        <w:rPr>
          <w:color w:val="000000" w:themeColor="text1"/>
        </w:rPr>
        <w:t>более 4 т кислорода, выбрасывая с отработавшими газами примерно 800 кг оксида углерода, около 400 кг оксидов азота и почти 200 кг различных углеводородов.</w:t>
      </w:r>
    </w:p>
    <w:p w:rsidR="003E3831" w:rsidRPr="00D919BB" w:rsidRDefault="003E3831" w:rsidP="00F13FAF">
      <w:pPr>
        <w:pStyle w:val="Style11"/>
        <w:spacing w:line="240" w:lineRule="auto"/>
        <w:ind w:firstLine="709"/>
        <w:jc w:val="both"/>
      </w:pPr>
      <w:r w:rsidRPr="00D919BB">
        <w:t xml:space="preserve">Передвижные источники загрязнения </w:t>
      </w:r>
      <w:proofErr w:type="spellStart"/>
      <w:r w:rsidRPr="00D919BB">
        <w:t>пространстве</w:t>
      </w:r>
      <w:r>
        <w:t>н</w:t>
      </w:r>
      <w:r w:rsidRPr="00D919BB">
        <w:t>но</w:t>
      </w:r>
      <w:proofErr w:type="spellEnd"/>
      <w:r w:rsidRPr="00D919BB">
        <w:t xml:space="preserve"> рассредоточены по территории </w:t>
      </w:r>
      <w:r w:rsidR="006C3E6B">
        <w:t>города</w:t>
      </w:r>
      <w:r w:rsidRPr="00D919BB">
        <w:t xml:space="preserve"> и расположены в непосредственной близости к жилым районам, что создает общий повышенный фон загрязнения. Они располагаются невысоко от земной поверхности, в результате чего отработавшие газы автомобилей слабее рассеиваются ветром по сравнению с промышленными выбросами и скапливаются в зоне дыхания людей. </w:t>
      </w:r>
    </w:p>
    <w:p w:rsidR="00C60491" w:rsidRDefault="00C60491" w:rsidP="00F13FAF">
      <w:pPr>
        <w:tabs>
          <w:tab w:val="left" w:pos="1305"/>
        </w:tabs>
        <w:spacing w:after="0" w:line="240" w:lineRule="auto"/>
        <w:rPr>
          <w:lang w:eastAsia="ru-RU"/>
        </w:rPr>
      </w:pPr>
    </w:p>
    <w:p w:rsidR="00C60491" w:rsidRPr="00AE5272" w:rsidRDefault="00F13FAF" w:rsidP="00F13FAF">
      <w:pPr>
        <w:spacing w:after="0" w:line="240" w:lineRule="auto"/>
        <w:ind w:firstLine="709"/>
        <w:jc w:val="center"/>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2.7</w:t>
      </w:r>
      <w:r w:rsidR="00C60491" w:rsidRPr="00AE5272">
        <w:rPr>
          <w:rFonts w:ascii="Times New Roman" w:eastAsiaTheme="minorEastAsia" w:hAnsi="Times New Roman" w:cs="Times New Roman"/>
          <w:b/>
          <w:sz w:val="24"/>
          <w:szCs w:val="24"/>
          <w:lang w:eastAsia="ru-RU"/>
        </w:rPr>
        <w:t xml:space="preserve"> Общая оценка существующей транспортной инфраструктуры </w:t>
      </w:r>
    </w:p>
    <w:p w:rsidR="00C60491" w:rsidRDefault="00C60491" w:rsidP="00F13FAF">
      <w:pPr>
        <w:spacing w:after="0" w:line="240" w:lineRule="auto"/>
        <w:ind w:firstLine="709"/>
        <w:jc w:val="center"/>
        <w:rPr>
          <w:rFonts w:ascii="Times New Roman" w:eastAsiaTheme="minorEastAsia" w:hAnsi="Times New Roman" w:cs="Times New Roman"/>
          <w:b/>
          <w:sz w:val="24"/>
          <w:szCs w:val="24"/>
          <w:lang w:eastAsia="ru-RU"/>
        </w:rPr>
      </w:pPr>
      <w:r w:rsidRPr="00AE5272">
        <w:rPr>
          <w:rFonts w:ascii="Times New Roman" w:eastAsiaTheme="minorEastAsia" w:hAnsi="Times New Roman" w:cs="Times New Roman"/>
          <w:b/>
          <w:sz w:val="24"/>
          <w:szCs w:val="24"/>
          <w:lang w:eastAsia="ru-RU"/>
        </w:rPr>
        <w:t xml:space="preserve">на территории </w:t>
      </w:r>
      <w:proofErr w:type="spellStart"/>
      <w:r w:rsidR="001F1733">
        <w:rPr>
          <w:rFonts w:ascii="Times New Roman" w:eastAsiaTheme="minorEastAsia" w:hAnsi="Times New Roman" w:cs="Times New Roman"/>
          <w:b/>
          <w:sz w:val="24"/>
          <w:szCs w:val="24"/>
          <w:lang w:eastAsia="ru-RU"/>
        </w:rPr>
        <w:t>Слюдянского</w:t>
      </w:r>
      <w:proofErr w:type="spellEnd"/>
      <w:r w:rsidR="001F1733">
        <w:rPr>
          <w:rFonts w:ascii="Times New Roman" w:eastAsiaTheme="minorEastAsia" w:hAnsi="Times New Roman" w:cs="Times New Roman"/>
          <w:b/>
          <w:sz w:val="24"/>
          <w:szCs w:val="24"/>
          <w:lang w:eastAsia="ru-RU"/>
        </w:rPr>
        <w:t xml:space="preserve"> муниципального образования</w:t>
      </w:r>
    </w:p>
    <w:p w:rsidR="00F13FAF" w:rsidRPr="006C3E6B" w:rsidRDefault="00F13FAF" w:rsidP="00F13FAF">
      <w:pPr>
        <w:spacing w:after="0" w:line="240" w:lineRule="auto"/>
        <w:ind w:firstLine="709"/>
        <w:jc w:val="center"/>
        <w:rPr>
          <w:rFonts w:ascii="Times New Roman" w:eastAsiaTheme="minorEastAsia" w:hAnsi="Times New Roman" w:cs="Times New Roman"/>
          <w:b/>
          <w:sz w:val="24"/>
          <w:szCs w:val="24"/>
          <w:lang w:eastAsia="ru-RU"/>
        </w:rPr>
      </w:pPr>
    </w:p>
    <w:p w:rsidR="00C60491" w:rsidRDefault="00C60491" w:rsidP="00F13FAF">
      <w:pPr>
        <w:autoSpaceDE w:val="0"/>
        <w:autoSpaceDN w:val="0"/>
        <w:adjustRightInd w:val="0"/>
        <w:spacing w:after="0" w:line="240" w:lineRule="auto"/>
        <w:ind w:firstLine="709"/>
        <w:jc w:val="both"/>
        <w:rPr>
          <w:rFonts w:ascii="Times New Roman" w:eastAsia="Arial" w:hAnsi="Times New Roman" w:cs="Times New Roman"/>
          <w:i/>
          <w:sz w:val="24"/>
          <w:szCs w:val="24"/>
          <w:lang w:eastAsia="ar-SA"/>
        </w:rPr>
      </w:pPr>
      <w:r w:rsidRPr="00E26122">
        <w:rPr>
          <w:rFonts w:ascii="Times New Roman" w:eastAsia="Arial" w:hAnsi="Times New Roman" w:cs="Times New Roman"/>
          <w:i/>
          <w:sz w:val="24"/>
          <w:szCs w:val="24"/>
          <w:lang w:eastAsia="ar-SA"/>
        </w:rPr>
        <w:t xml:space="preserve">Исследование движения транспортных потоков </w:t>
      </w:r>
      <w:r>
        <w:rPr>
          <w:rFonts w:ascii="Times New Roman" w:eastAsia="Arial" w:hAnsi="Times New Roman" w:cs="Times New Roman"/>
          <w:i/>
          <w:sz w:val="24"/>
          <w:szCs w:val="24"/>
          <w:lang w:eastAsia="ar-SA"/>
        </w:rPr>
        <w:t>в транспортных узлах и на участках улично-дорожной сети.</w:t>
      </w:r>
    </w:p>
    <w:p w:rsidR="00195801" w:rsidRPr="00195801" w:rsidRDefault="00C60491" w:rsidP="00F13FAF">
      <w:pPr>
        <w:autoSpaceDE w:val="0"/>
        <w:spacing w:after="0" w:line="240" w:lineRule="auto"/>
        <w:ind w:firstLine="709"/>
        <w:contextualSpacing/>
        <w:jc w:val="both"/>
        <w:rPr>
          <w:rFonts w:ascii="Times New Roman" w:eastAsia="Arial" w:hAnsi="Times New Roman" w:cs="Times New Roman"/>
          <w:sz w:val="24"/>
          <w:szCs w:val="24"/>
          <w:lang w:eastAsia="ar-SA"/>
        </w:rPr>
      </w:pPr>
      <w:r>
        <w:rPr>
          <w:rFonts w:ascii="Times New Roman" w:eastAsia="Arial" w:hAnsi="Times New Roman" w:cs="Times New Roman"/>
          <w:sz w:val="24"/>
          <w:szCs w:val="24"/>
          <w:lang w:eastAsia="ar-SA"/>
        </w:rPr>
        <w:t xml:space="preserve">Полученная интенсивность, при помощи натурных исследований на улично-дорожной сети и транспортных узлах города показала потребность во внедрение мероприятий по улучшению дорожного движения. </w:t>
      </w:r>
    </w:p>
    <w:p w:rsidR="00C60491" w:rsidRPr="00470135" w:rsidRDefault="00C60491" w:rsidP="00F13FAF">
      <w:pPr>
        <w:autoSpaceDE w:val="0"/>
        <w:spacing w:after="0" w:line="240" w:lineRule="auto"/>
        <w:ind w:firstLine="709"/>
        <w:contextualSpacing/>
        <w:jc w:val="both"/>
        <w:rPr>
          <w:rFonts w:ascii="Times New Roman" w:eastAsia="Arial" w:hAnsi="Times New Roman" w:cs="Times New Roman"/>
          <w:i/>
          <w:sz w:val="24"/>
          <w:szCs w:val="24"/>
          <w:lang w:eastAsia="ar-SA"/>
        </w:rPr>
      </w:pPr>
      <w:r w:rsidRPr="00470135">
        <w:rPr>
          <w:rFonts w:ascii="Times New Roman" w:eastAsia="Arial" w:hAnsi="Times New Roman" w:cs="Times New Roman"/>
          <w:i/>
          <w:sz w:val="24"/>
          <w:szCs w:val="24"/>
          <w:lang w:eastAsia="ar-SA"/>
        </w:rPr>
        <w:t>Организация пешеходных и велосипедных движений</w:t>
      </w:r>
      <w:r>
        <w:rPr>
          <w:rFonts w:ascii="Times New Roman" w:eastAsia="Arial" w:hAnsi="Times New Roman" w:cs="Times New Roman"/>
          <w:i/>
          <w:sz w:val="24"/>
          <w:szCs w:val="24"/>
          <w:lang w:eastAsia="ar-SA"/>
        </w:rPr>
        <w:t>.</w:t>
      </w:r>
    </w:p>
    <w:p w:rsidR="00C60491" w:rsidRDefault="00C60491" w:rsidP="00F13FA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Наличие велосипед</w:t>
      </w:r>
      <w:r w:rsidR="00D35243">
        <w:rPr>
          <w:rFonts w:ascii="Times New Roman" w:eastAsia="Times New Roman" w:hAnsi="Times New Roman" w:cs="Times New Roman"/>
          <w:sz w:val="24"/>
          <w:szCs w:val="24"/>
          <w:lang w:eastAsia="ru-RU"/>
        </w:rPr>
        <w:t>ной инфраструктуры отсутствует, в большинстве случаев из-за невозможности их обустройства, в связи с исторически сложившейся плотностью жилой застройки.</w:t>
      </w:r>
    </w:p>
    <w:p w:rsidR="00C60491" w:rsidRDefault="00C60491" w:rsidP="00F13FAF">
      <w:pPr>
        <w:autoSpaceDE w:val="0"/>
        <w:autoSpaceDN w:val="0"/>
        <w:adjustRightInd w:val="0"/>
        <w:spacing w:after="0" w:line="240" w:lineRule="auto"/>
        <w:ind w:firstLine="709"/>
        <w:jc w:val="both"/>
        <w:rPr>
          <w:rFonts w:ascii="Times New Roman" w:eastAsia="Arial" w:hAnsi="Times New Roman" w:cs="Times New Roman"/>
          <w:sz w:val="24"/>
          <w:szCs w:val="24"/>
          <w:lang w:eastAsia="ar-SA"/>
        </w:rPr>
      </w:pPr>
      <w:r>
        <w:rPr>
          <w:rFonts w:ascii="Times New Roman" w:eastAsia="Times New Roman" w:hAnsi="Times New Roman" w:cs="Times New Roman"/>
          <w:sz w:val="24"/>
          <w:szCs w:val="24"/>
          <w:lang w:eastAsia="ru-RU"/>
        </w:rPr>
        <w:t xml:space="preserve">Существует потребность в организации и обустройстве наземных пешеходных переходов </w:t>
      </w:r>
      <w:r w:rsidRPr="001F0BD5">
        <w:rPr>
          <w:rFonts w:ascii="Times New Roman" w:eastAsia="Arial" w:hAnsi="Times New Roman" w:cs="Times New Roman"/>
          <w:sz w:val="24"/>
          <w:szCs w:val="24"/>
          <w:lang w:eastAsia="ar-SA"/>
        </w:rPr>
        <w:t>для безопасного передвижения</w:t>
      </w:r>
      <w:r>
        <w:rPr>
          <w:rFonts w:ascii="Times New Roman" w:eastAsia="Times New Roman" w:hAnsi="Times New Roman" w:cs="Times New Roman"/>
          <w:sz w:val="24"/>
          <w:szCs w:val="24"/>
          <w:lang w:eastAsia="ru-RU"/>
        </w:rPr>
        <w:t xml:space="preserve"> пешеходных потоков. </w:t>
      </w:r>
      <w:r w:rsidRPr="00D919BB">
        <w:rPr>
          <w:rFonts w:ascii="Times New Roman" w:eastAsia="Arial" w:hAnsi="Times New Roman" w:cs="Times New Roman"/>
          <w:sz w:val="24"/>
          <w:szCs w:val="24"/>
          <w:lang w:eastAsia="ar-SA"/>
        </w:rPr>
        <w:t xml:space="preserve">В том числе обустройство </w:t>
      </w:r>
      <w:r>
        <w:rPr>
          <w:rFonts w:ascii="Times New Roman" w:eastAsia="Arial" w:hAnsi="Times New Roman" w:cs="Times New Roman"/>
          <w:sz w:val="24"/>
          <w:szCs w:val="24"/>
          <w:lang w:eastAsia="ar-SA"/>
        </w:rPr>
        <w:t>ограждений</w:t>
      </w:r>
      <w:r w:rsidRPr="00D919BB">
        <w:rPr>
          <w:rFonts w:ascii="Times New Roman" w:eastAsia="Arial" w:hAnsi="Times New Roman" w:cs="Times New Roman"/>
          <w:sz w:val="24"/>
          <w:szCs w:val="24"/>
          <w:lang w:eastAsia="ar-SA"/>
        </w:rPr>
        <w:t xml:space="preserve"> возле образовательных учреждений, больниц</w:t>
      </w:r>
      <w:r w:rsidR="001F1733">
        <w:rPr>
          <w:rFonts w:ascii="Times New Roman" w:eastAsia="Arial" w:hAnsi="Times New Roman" w:cs="Times New Roman"/>
          <w:sz w:val="24"/>
          <w:szCs w:val="24"/>
          <w:lang w:eastAsia="ar-SA"/>
        </w:rPr>
        <w:t>ы</w:t>
      </w:r>
      <w:r w:rsidRPr="00D919BB">
        <w:rPr>
          <w:rFonts w:ascii="Times New Roman" w:eastAsia="Arial" w:hAnsi="Times New Roman" w:cs="Times New Roman"/>
          <w:sz w:val="24"/>
          <w:szCs w:val="24"/>
          <w:lang w:eastAsia="ar-SA"/>
        </w:rPr>
        <w:t xml:space="preserve">, торговых центров и т.п., исключив появление пешеходов на проезжей части. </w:t>
      </w:r>
      <w:r>
        <w:rPr>
          <w:rFonts w:ascii="Times New Roman" w:eastAsia="Arial" w:hAnsi="Times New Roman" w:cs="Times New Roman"/>
          <w:sz w:val="24"/>
          <w:szCs w:val="24"/>
          <w:lang w:eastAsia="ar-SA"/>
        </w:rPr>
        <w:t xml:space="preserve">На </w:t>
      </w:r>
      <w:r w:rsidR="001F1733">
        <w:rPr>
          <w:rFonts w:ascii="Times New Roman" w:eastAsia="Arial" w:hAnsi="Times New Roman" w:cs="Times New Roman"/>
          <w:sz w:val="24"/>
          <w:szCs w:val="24"/>
          <w:lang w:eastAsia="ar-SA"/>
        </w:rPr>
        <w:t>некоторых</w:t>
      </w:r>
      <w:r>
        <w:rPr>
          <w:rFonts w:ascii="Times New Roman" w:eastAsia="Arial" w:hAnsi="Times New Roman" w:cs="Times New Roman"/>
          <w:sz w:val="24"/>
          <w:szCs w:val="24"/>
          <w:lang w:eastAsia="ar-SA"/>
        </w:rPr>
        <w:t xml:space="preserve"> участках УДС отсутствует </w:t>
      </w:r>
      <w:r w:rsidR="003E5FF3">
        <w:rPr>
          <w:rFonts w:ascii="Times New Roman" w:eastAsia="Arial" w:hAnsi="Times New Roman" w:cs="Times New Roman"/>
          <w:sz w:val="24"/>
          <w:szCs w:val="24"/>
          <w:lang w:eastAsia="ar-SA"/>
        </w:rPr>
        <w:t>искусственное уличное освещение</w:t>
      </w:r>
      <w:r>
        <w:rPr>
          <w:rFonts w:ascii="Times New Roman" w:eastAsia="Arial" w:hAnsi="Times New Roman" w:cs="Times New Roman"/>
          <w:sz w:val="24"/>
          <w:szCs w:val="24"/>
          <w:lang w:eastAsia="ar-SA"/>
        </w:rPr>
        <w:t>.</w:t>
      </w:r>
    </w:p>
    <w:p w:rsidR="00C60491" w:rsidRDefault="00C60491" w:rsidP="00F13FAF">
      <w:pPr>
        <w:spacing w:after="0" w:line="240" w:lineRule="auto"/>
        <w:ind w:firstLine="709"/>
        <w:jc w:val="both"/>
        <w:rPr>
          <w:rFonts w:ascii="Times New Roman" w:eastAsia="Times New Roman" w:hAnsi="Times New Roman" w:cs="Times New Roman"/>
          <w:color w:val="000000"/>
          <w:sz w:val="24"/>
          <w:szCs w:val="24"/>
          <w:lang w:eastAsia="ru-RU"/>
        </w:rPr>
      </w:pPr>
      <w:r w:rsidRPr="00DA2BEF">
        <w:rPr>
          <w:rFonts w:ascii="Times New Roman" w:eastAsia="Arial" w:hAnsi="Times New Roman" w:cs="Times New Roman"/>
          <w:sz w:val="24"/>
          <w:szCs w:val="24"/>
          <w:lang w:eastAsia="ar-SA"/>
        </w:rPr>
        <w:t>Участки уличной</w:t>
      </w:r>
      <w:r>
        <w:rPr>
          <w:rFonts w:ascii="Times New Roman" w:eastAsia="Arial" w:hAnsi="Times New Roman" w:cs="Times New Roman"/>
          <w:sz w:val="24"/>
          <w:szCs w:val="24"/>
          <w:lang w:eastAsia="ar-SA"/>
        </w:rPr>
        <w:t xml:space="preserve"> </w:t>
      </w:r>
      <w:r w:rsidRPr="00DA2BEF">
        <w:rPr>
          <w:rFonts w:ascii="Times New Roman" w:eastAsia="Arial" w:hAnsi="Times New Roman" w:cs="Times New Roman"/>
          <w:sz w:val="24"/>
          <w:szCs w:val="24"/>
          <w:lang w:eastAsia="ar-SA"/>
        </w:rPr>
        <w:t xml:space="preserve">сети необустроенны для </w:t>
      </w:r>
      <w:r w:rsidRPr="00DA2BEF">
        <w:rPr>
          <w:rFonts w:ascii="Times New Roman" w:eastAsia="Times New Roman" w:hAnsi="Times New Roman" w:cs="Times New Roman"/>
          <w:color w:val="000000"/>
          <w:sz w:val="24"/>
          <w:szCs w:val="24"/>
          <w:lang w:eastAsia="ru-RU"/>
        </w:rPr>
        <w:t>свободного и безопасного передвижения инвалидов на коляске и</w:t>
      </w:r>
      <w:r w:rsidRPr="00DA2BEF">
        <w:rPr>
          <w:rFonts w:ascii="Times New Roman" w:hAnsi="Times New Roman" w:cs="Times New Roman"/>
          <w:spacing w:val="-1"/>
          <w:sz w:val="24"/>
          <w:szCs w:val="24"/>
        </w:rPr>
        <w:t xml:space="preserve"> инвалидам</w:t>
      </w:r>
      <w:r w:rsidRPr="00DA2BEF">
        <w:rPr>
          <w:rFonts w:ascii="Times New Roman" w:hAnsi="Times New Roman" w:cs="Times New Roman"/>
          <w:spacing w:val="16"/>
          <w:sz w:val="24"/>
          <w:szCs w:val="24"/>
        </w:rPr>
        <w:t xml:space="preserve"> </w:t>
      </w:r>
      <w:r w:rsidRPr="00DA2BEF">
        <w:rPr>
          <w:rFonts w:ascii="Times New Roman" w:hAnsi="Times New Roman" w:cs="Times New Roman"/>
          <w:spacing w:val="-1"/>
          <w:sz w:val="24"/>
          <w:szCs w:val="24"/>
        </w:rPr>
        <w:t>по</w:t>
      </w:r>
      <w:r w:rsidRPr="00DA2BEF">
        <w:rPr>
          <w:rFonts w:ascii="Times New Roman" w:hAnsi="Times New Roman" w:cs="Times New Roman"/>
          <w:spacing w:val="15"/>
          <w:sz w:val="24"/>
          <w:szCs w:val="24"/>
        </w:rPr>
        <w:t xml:space="preserve"> </w:t>
      </w:r>
      <w:r w:rsidRPr="00DA2BEF">
        <w:rPr>
          <w:rFonts w:ascii="Times New Roman" w:hAnsi="Times New Roman" w:cs="Times New Roman"/>
          <w:spacing w:val="-1"/>
          <w:sz w:val="24"/>
          <w:szCs w:val="24"/>
        </w:rPr>
        <w:t>зрению</w:t>
      </w:r>
      <w:r w:rsidRPr="00DA2BEF">
        <w:rPr>
          <w:rFonts w:ascii="Times New Roman" w:eastAsia="Times New Roman" w:hAnsi="Times New Roman" w:cs="Times New Roman"/>
          <w:color w:val="000000"/>
          <w:sz w:val="24"/>
          <w:szCs w:val="24"/>
          <w:lang w:eastAsia="ru-RU"/>
        </w:rPr>
        <w:t>.</w:t>
      </w:r>
    </w:p>
    <w:p w:rsidR="00C60491" w:rsidRPr="00195801" w:rsidRDefault="00522209" w:rsidP="00F13FAF">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Были в</w:t>
      </w:r>
      <w:r w:rsidR="00C60491">
        <w:rPr>
          <w:rFonts w:ascii="Times New Roman" w:eastAsia="Times New Roman" w:hAnsi="Times New Roman" w:cs="Times New Roman"/>
          <w:color w:val="000000"/>
          <w:sz w:val="24"/>
          <w:szCs w:val="24"/>
          <w:lang w:eastAsia="ru-RU"/>
        </w:rPr>
        <w:t>ыявлен</w:t>
      </w:r>
      <w:r>
        <w:rPr>
          <w:rFonts w:ascii="Times New Roman" w:eastAsia="Times New Roman" w:hAnsi="Times New Roman" w:cs="Times New Roman"/>
          <w:color w:val="000000"/>
          <w:sz w:val="24"/>
          <w:szCs w:val="24"/>
          <w:lang w:eastAsia="ru-RU"/>
        </w:rPr>
        <w:t>ы основные точ</w:t>
      </w:r>
      <w:r w:rsidR="00C60491">
        <w:rPr>
          <w:rFonts w:ascii="Times New Roman" w:eastAsia="Times New Roman" w:hAnsi="Times New Roman" w:cs="Times New Roman"/>
          <w:color w:val="000000"/>
          <w:sz w:val="24"/>
          <w:szCs w:val="24"/>
          <w:lang w:eastAsia="ru-RU"/>
        </w:rPr>
        <w:t>к</w:t>
      </w:r>
      <w:r>
        <w:rPr>
          <w:rFonts w:ascii="Times New Roman" w:eastAsia="Times New Roman" w:hAnsi="Times New Roman" w:cs="Times New Roman"/>
          <w:color w:val="000000"/>
          <w:sz w:val="24"/>
          <w:szCs w:val="24"/>
          <w:lang w:eastAsia="ru-RU"/>
        </w:rPr>
        <w:t>и</w:t>
      </w:r>
      <w:r w:rsidR="00C60491">
        <w:rPr>
          <w:rFonts w:ascii="Times New Roman" w:eastAsia="Times New Roman" w:hAnsi="Times New Roman" w:cs="Times New Roman"/>
          <w:color w:val="000000"/>
          <w:sz w:val="24"/>
          <w:szCs w:val="24"/>
          <w:lang w:eastAsia="ru-RU"/>
        </w:rPr>
        <w:t xml:space="preserve"> тяготения жителей г. </w:t>
      </w:r>
      <w:proofErr w:type="spellStart"/>
      <w:r w:rsidR="001F1733">
        <w:rPr>
          <w:rFonts w:ascii="Times New Roman" w:eastAsia="Times New Roman" w:hAnsi="Times New Roman" w:cs="Times New Roman"/>
          <w:color w:val="000000"/>
          <w:sz w:val="24"/>
          <w:szCs w:val="24"/>
          <w:lang w:eastAsia="ru-RU"/>
        </w:rPr>
        <w:t>Слюдянка</w:t>
      </w:r>
      <w:proofErr w:type="spellEnd"/>
      <w:r w:rsidR="00C60491">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sz w:val="24"/>
          <w:szCs w:val="24"/>
          <w:lang w:eastAsia="ru-RU"/>
        </w:rPr>
        <w:t xml:space="preserve"> </w:t>
      </w:r>
    </w:p>
    <w:p w:rsidR="00C60491" w:rsidRPr="00CD74C0" w:rsidRDefault="00C60491" w:rsidP="00F13FAF">
      <w:pPr>
        <w:pStyle w:val="Style11"/>
        <w:spacing w:line="240" w:lineRule="auto"/>
        <w:ind w:firstLine="709"/>
        <w:jc w:val="both"/>
        <w:rPr>
          <w:i/>
        </w:rPr>
      </w:pPr>
      <w:r w:rsidRPr="00CD74C0">
        <w:rPr>
          <w:i/>
        </w:rPr>
        <w:t xml:space="preserve">Анализ движения </w:t>
      </w:r>
      <w:r>
        <w:rPr>
          <w:i/>
        </w:rPr>
        <w:t>пассажирского</w:t>
      </w:r>
      <w:r w:rsidRPr="00CD74C0">
        <w:rPr>
          <w:i/>
        </w:rPr>
        <w:t xml:space="preserve"> транспорта</w:t>
      </w:r>
      <w:r>
        <w:rPr>
          <w:i/>
        </w:rPr>
        <w:t>.</w:t>
      </w:r>
    </w:p>
    <w:p w:rsidR="00C60491" w:rsidRPr="00195801" w:rsidRDefault="00C60491" w:rsidP="00F13FAF">
      <w:pPr>
        <w:spacing w:after="0" w:line="240" w:lineRule="auto"/>
        <w:ind w:firstLine="709"/>
        <w:jc w:val="both"/>
        <w:rPr>
          <w:rFonts w:ascii="Times New Roman" w:eastAsiaTheme="minorEastAsia" w:hAnsi="Times New Roman" w:cs="Times New Roman"/>
          <w:color w:val="000000" w:themeColor="text1"/>
          <w:sz w:val="24"/>
          <w:szCs w:val="24"/>
          <w:lang w:eastAsia="ru-RU"/>
        </w:rPr>
      </w:pPr>
      <w:r>
        <w:rPr>
          <w:rFonts w:ascii="Times New Roman" w:eastAsia="Times New Roman" w:hAnsi="Times New Roman" w:cs="Times New Roman"/>
          <w:sz w:val="24"/>
          <w:szCs w:val="24"/>
          <w:lang w:eastAsia="ru-RU"/>
        </w:rPr>
        <w:t xml:space="preserve">Исследование маршрутов движения городского общественного транспорта </w:t>
      </w:r>
      <w:r w:rsidR="001F1733">
        <w:rPr>
          <w:rFonts w:ascii="Times New Roman" w:eastAsia="Times New Roman" w:hAnsi="Times New Roman" w:cs="Times New Roman"/>
          <w:sz w:val="24"/>
          <w:szCs w:val="24"/>
          <w:lang w:eastAsia="ru-RU"/>
        </w:rPr>
        <w:t xml:space="preserve">выявило необходимость в частичном обустройстве мест ожидания пассажиров </w:t>
      </w:r>
      <w:r w:rsidR="001F1733" w:rsidRPr="002E6C71">
        <w:rPr>
          <w:rFonts w:ascii="Times New Roman" w:eastAsia="Times New Roman" w:hAnsi="Times New Roman" w:cs="Times New Roman"/>
          <w:sz w:val="24"/>
          <w:szCs w:val="24"/>
          <w:lang w:eastAsia="ru-RU"/>
        </w:rPr>
        <w:t xml:space="preserve">- </w:t>
      </w:r>
      <w:r w:rsidR="001F1733">
        <w:rPr>
          <w:rFonts w:ascii="Times New Roman" w:eastAsia="Times New Roman" w:hAnsi="Times New Roman" w:cs="Times New Roman"/>
          <w:sz w:val="24"/>
          <w:szCs w:val="24"/>
          <w:lang w:eastAsia="ru-RU"/>
        </w:rPr>
        <w:t xml:space="preserve">остановочные пункты, </w:t>
      </w:r>
      <w:r w:rsidR="001F1733">
        <w:rPr>
          <w:rFonts w:ascii="Times New Roman" w:eastAsiaTheme="minorEastAsia" w:hAnsi="Times New Roman" w:cs="Times New Roman"/>
          <w:color w:val="000000" w:themeColor="text1"/>
          <w:sz w:val="24"/>
          <w:szCs w:val="24"/>
          <w:lang w:eastAsia="ru-RU"/>
        </w:rPr>
        <w:t>заездных карманов</w:t>
      </w:r>
      <w:r w:rsidR="001F1733" w:rsidRPr="002B2E3E">
        <w:rPr>
          <w:rFonts w:ascii="Times New Roman" w:eastAsiaTheme="minorEastAsia" w:hAnsi="Times New Roman" w:cs="Times New Roman"/>
          <w:color w:val="000000" w:themeColor="text1"/>
          <w:sz w:val="24"/>
          <w:szCs w:val="24"/>
          <w:lang w:eastAsia="ru-RU"/>
        </w:rPr>
        <w:t xml:space="preserve"> по ул. Парижской Коммуны.</w:t>
      </w:r>
    </w:p>
    <w:p w:rsidR="00C60491" w:rsidRDefault="00C60491" w:rsidP="00F13FAF">
      <w:pPr>
        <w:autoSpaceDE w:val="0"/>
        <w:spacing w:after="0" w:line="240" w:lineRule="auto"/>
        <w:ind w:firstLine="709"/>
        <w:contextualSpacing/>
        <w:jc w:val="both"/>
        <w:rPr>
          <w:rFonts w:ascii="Times New Roman" w:hAnsi="Times New Roman" w:cs="Times New Roman"/>
          <w:i/>
          <w:sz w:val="24"/>
          <w:szCs w:val="24"/>
        </w:rPr>
      </w:pPr>
      <w:r w:rsidRPr="00572A9D">
        <w:rPr>
          <w:rFonts w:ascii="Times New Roman" w:hAnsi="Times New Roman" w:cs="Times New Roman"/>
          <w:i/>
          <w:sz w:val="24"/>
          <w:szCs w:val="24"/>
        </w:rPr>
        <w:t>Исследование па</w:t>
      </w:r>
      <w:r>
        <w:rPr>
          <w:rFonts w:ascii="Times New Roman" w:hAnsi="Times New Roman" w:cs="Times New Roman"/>
          <w:i/>
          <w:sz w:val="24"/>
          <w:szCs w:val="24"/>
        </w:rPr>
        <w:t>рковочного пространства.</w:t>
      </w:r>
    </w:p>
    <w:p w:rsidR="00C60491" w:rsidRPr="00195801" w:rsidRDefault="00C60491" w:rsidP="00F13FA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основе натурного исследования была установлена нехватка парковочного пространства вблизи торговых центров, магазинов, административных зданий. Главной улицей по загруженности припаркованных автомобилей является ул. </w:t>
      </w:r>
      <w:r w:rsidR="001F1733">
        <w:rPr>
          <w:rFonts w:ascii="Times New Roman" w:eastAsia="Times New Roman" w:hAnsi="Times New Roman" w:cs="Times New Roman"/>
          <w:sz w:val="24"/>
          <w:szCs w:val="24"/>
          <w:lang w:eastAsia="ru-RU"/>
        </w:rPr>
        <w:t>Парижской Коммуны.</w:t>
      </w:r>
    </w:p>
    <w:p w:rsidR="00C60491" w:rsidRPr="00CD74C0" w:rsidRDefault="00C60491" w:rsidP="00F13FAF">
      <w:pPr>
        <w:pStyle w:val="Style11"/>
        <w:spacing w:line="240" w:lineRule="auto"/>
        <w:ind w:firstLine="709"/>
        <w:jc w:val="both"/>
        <w:rPr>
          <w:i/>
        </w:rPr>
      </w:pPr>
      <w:r w:rsidRPr="00CD74C0">
        <w:rPr>
          <w:i/>
        </w:rPr>
        <w:t xml:space="preserve">Анализ движения </w:t>
      </w:r>
      <w:r>
        <w:rPr>
          <w:i/>
        </w:rPr>
        <w:t xml:space="preserve">грузового </w:t>
      </w:r>
      <w:r w:rsidRPr="00CD74C0">
        <w:rPr>
          <w:i/>
        </w:rPr>
        <w:t>транспорта</w:t>
      </w:r>
      <w:r>
        <w:rPr>
          <w:i/>
        </w:rPr>
        <w:t>.</w:t>
      </w:r>
    </w:p>
    <w:p w:rsidR="00C60491" w:rsidRDefault="00C60491" w:rsidP="00F13FAF">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lastRenderedPageBreak/>
        <w:t>Проанализировав интенсивность движения грузового транзитн</w:t>
      </w:r>
      <w:r w:rsidR="00195801">
        <w:rPr>
          <w:rFonts w:ascii="Times New Roman" w:eastAsiaTheme="minorEastAsia" w:hAnsi="Times New Roman" w:cs="Times New Roman"/>
          <w:sz w:val="24"/>
          <w:szCs w:val="24"/>
          <w:lang w:eastAsia="ru-RU"/>
        </w:rPr>
        <w:t xml:space="preserve">ого транспорта по территории </w:t>
      </w:r>
      <w:proofErr w:type="spellStart"/>
      <w:r w:rsidR="00195801">
        <w:rPr>
          <w:rFonts w:ascii="Times New Roman" w:eastAsiaTheme="minorEastAsia" w:hAnsi="Times New Roman" w:cs="Times New Roman"/>
          <w:sz w:val="24"/>
          <w:szCs w:val="24"/>
          <w:lang w:eastAsia="ru-RU"/>
        </w:rPr>
        <w:t>Слюдянского</w:t>
      </w:r>
      <w:proofErr w:type="spellEnd"/>
      <w:r w:rsidR="00195801">
        <w:rPr>
          <w:rFonts w:ascii="Times New Roman" w:eastAsiaTheme="minorEastAsia" w:hAnsi="Times New Roman" w:cs="Times New Roman"/>
          <w:sz w:val="24"/>
          <w:szCs w:val="24"/>
          <w:lang w:eastAsia="ru-RU"/>
        </w:rPr>
        <w:t xml:space="preserve"> муниципального образования </w:t>
      </w:r>
      <w:r>
        <w:rPr>
          <w:rFonts w:ascii="Times New Roman" w:eastAsiaTheme="minorEastAsia" w:hAnsi="Times New Roman" w:cs="Times New Roman"/>
          <w:sz w:val="24"/>
          <w:szCs w:val="24"/>
          <w:lang w:eastAsia="ru-RU"/>
        </w:rPr>
        <w:t>и пожелания жителей, была выявлена потребность в обустройстве объездной автомобильной дороги вокруг города.</w:t>
      </w:r>
    </w:p>
    <w:p w:rsidR="00F13FAF" w:rsidRDefault="00C60491" w:rsidP="00F13FAF">
      <w:pPr>
        <w:spacing w:after="0" w:line="24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Кроме всего, транзитный транспорт негативно влияет на экологию города в целом.</w:t>
      </w:r>
    </w:p>
    <w:p w:rsidR="00F966D5" w:rsidRDefault="00F966D5" w:rsidP="00C37AD6">
      <w:pPr>
        <w:spacing w:after="0" w:line="240" w:lineRule="auto"/>
        <w:jc w:val="both"/>
        <w:rPr>
          <w:rFonts w:ascii="Times New Roman" w:eastAsiaTheme="minorEastAsia" w:hAnsi="Times New Roman" w:cs="Times New Roman"/>
          <w:sz w:val="24"/>
          <w:szCs w:val="24"/>
          <w:lang w:eastAsia="ru-RU"/>
        </w:rPr>
      </w:pPr>
    </w:p>
    <w:p w:rsidR="00917C98" w:rsidRPr="00F13FAF" w:rsidRDefault="00917C98" w:rsidP="00F13FAF">
      <w:pPr>
        <w:pStyle w:val="a8"/>
        <w:numPr>
          <w:ilvl w:val="0"/>
          <w:numId w:val="2"/>
        </w:numPr>
        <w:spacing w:after="0" w:line="240" w:lineRule="auto"/>
        <w:jc w:val="center"/>
        <w:rPr>
          <w:rFonts w:ascii="Times New Roman" w:eastAsiaTheme="minorEastAsia" w:hAnsi="Times New Roman" w:cs="Times New Roman"/>
          <w:sz w:val="24"/>
          <w:szCs w:val="24"/>
          <w:lang w:eastAsia="ru-RU"/>
        </w:rPr>
      </w:pPr>
      <w:r w:rsidRPr="00F13FAF">
        <w:rPr>
          <w:rFonts w:ascii="Times New Roman" w:eastAsia="Times New Roman" w:hAnsi="Times New Roman" w:cs="Times New Roman"/>
          <w:b/>
          <w:bCs/>
          <w:sz w:val="24"/>
          <w:szCs w:val="24"/>
          <w:lang w:eastAsia="ru-RU"/>
        </w:rPr>
        <w:t>Разработка мероприятий</w:t>
      </w:r>
      <w:r w:rsidR="00F13FAF">
        <w:rPr>
          <w:rFonts w:ascii="Times New Roman" w:eastAsia="Times New Roman" w:hAnsi="Times New Roman" w:cs="Times New Roman"/>
          <w:b/>
          <w:bCs/>
          <w:sz w:val="24"/>
          <w:szCs w:val="24"/>
          <w:lang w:eastAsia="ru-RU"/>
        </w:rPr>
        <w:t xml:space="preserve"> </w:t>
      </w:r>
      <w:r w:rsidRPr="00F13FAF">
        <w:rPr>
          <w:rFonts w:ascii="Times New Roman" w:eastAsia="Times New Roman" w:hAnsi="Times New Roman" w:cs="Times New Roman"/>
          <w:b/>
          <w:bCs/>
          <w:sz w:val="24"/>
          <w:szCs w:val="24"/>
          <w:lang w:eastAsia="ru-RU"/>
        </w:rPr>
        <w:t xml:space="preserve">по комплексной схеме организации дорожного движения в </w:t>
      </w:r>
      <w:proofErr w:type="spellStart"/>
      <w:r w:rsidR="00195801" w:rsidRPr="00F13FAF">
        <w:rPr>
          <w:rFonts w:ascii="Times New Roman" w:eastAsia="Times New Roman" w:hAnsi="Times New Roman" w:cs="Times New Roman"/>
          <w:b/>
          <w:bCs/>
          <w:sz w:val="24"/>
          <w:szCs w:val="24"/>
          <w:lang w:eastAsia="ru-RU"/>
        </w:rPr>
        <w:t>Слюдянском</w:t>
      </w:r>
      <w:proofErr w:type="spellEnd"/>
      <w:r w:rsidR="00195801" w:rsidRPr="00F13FAF">
        <w:rPr>
          <w:rFonts w:ascii="Times New Roman" w:eastAsia="Times New Roman" w:hAnsi="Times New Roman" w:cs="Times New Roman"/>
          <w:b/>
          <w:bCs/>
          <w:sz w:val="24"/>
          <w:szCs w:val="24"/>
          <w:lang w:eastAsia="ru-RU"/>
        </w:rPr>
        <w:t xml:space="preserve"> муниципальном образовании</w:t>
      </w:r>
    </w:p>
    <w:p w:rsidR="00917C98" w:rsidRDefault="00917C98" w:rsidP="00F13FAF">
      <w:pPr>
        <w:spacing w:after="0" w:line="240" w:lineRule="auto"/>
        <w:jc w:val="both"/>
        <w:rPr>
          <w:rFonts w:ascii="Times New Roman" w:hAnsi="Times New Roman" w:cs="Times New Roman"/>
          <w:sz w:val="24"/>
          <w:szCs w:val="24"/>
        </w:rPr>
      </w:pPr>
    </w:p>
    <w:p w:rsidR="00917C98" w:rsidRDefault="00917C98" w:rsidP="00F13FAF">
      <w:pPr>
        <w:spacing w:after="0" w:line="240" w:lineRule="auto"/>
        <w:ind w:firstLine="709"/>
        <w:jc w:val="both"/>
        <w:rPr>
          <w:rFonts w:ascii="Times New Roman" w:hAnsi="Times New Roman" w:cs="Times New Roman"/>
          <w:sz w:val="24"/>
          <w:szCs w:val="24"/>
        </w:rPr>
      </w:pPr>
      <w:r w:rsidRPr="007B1EF7">
        <w:rPr>
          <w:rFonts w:ascii="Times New Roman" w:hAnsi="Times New Roman" w:cs="Times New Roman"/>
          <w:sz w:val="24"/>
          <w:szCs w:val="24"/>
        </w:rPr>
        <w:t xml:space="preserve">Совокупность </w:t>
      </w:r>
      <w:r>
        <w:rPr>
          <w:rFonts w:ascii="Times New Roman" w:hAnsi="Times New Roman" w:cs="Times New Roman"/>
          <w:sz w:val="24"/>
          <w:szCs w:val="24"/>
        </w:rPr>
        <w:t>улиц, проездов</w:t>
      </w:r>
      <w:r w:rsidRPr="007B1EF7">
        <w:rPr>
          <w:rFonts w:ascii="Times New Roman" w:hAnsi="Times New Roman" w:cs="Times New Roman"/>
          <w:sz w:val="24"/>
          <w:szCs w:val="24"/>
        </w:rPr>
        <w:t xml:space="preserve"> и транспортных узлов составляет планировочную (геометрическую) структуру (схему)</w:t>
      </w:r>
      <w:r w:rsidR="00881F51">
        <w:rPr>
          <w:rFonts w:ascii="Times New Roman" w:hAnsi="Times New Roman" w:cs="Times New Roman"/>
          <w:sz w:val="24"/>
          <w:szCs w:val="24"/>
        </w:rPr>
        <w:t xml:space="preserve"> улично-дорожной сети </w:t>
      </w:r>
      <w:proofErr w:type="spellStart"/>
      <w:r w:rsidR="00744823">
        <w:rPr>
          <w:rFonts w:ascii="Times New Roman" w:hAnsi="Times New Roman" w:cs="Times New Roman"/>
          <w:sz w:val="24"/>
          <w:szCs w:val="24"/>
        </w:rPr>
        <w:t>Слюдянского</w:t>
      </w:r>
      <w:proofErr w:type="spellEnd"/>
      <w:r w:rsidR="00744823">
        <w:rPr>
          <w:rFonts w:ascii="Times New Roman" w:hAnsi="Times New Roman" w:cs="Times New Roman"/>
          <w:sz w:val="24"/>
          <w:szCs w:val="24"/>
        </w:rPr>
        <w:t xml:space="preserve"> муниципального образования</w:t>
      </w:r>
      <w:r w:rsidRPr="007B1EF7">
        <w:rPr>
          <w:rFonts w:ascii="Times New Roman" w:hAnsi="Times New Roman" w:cs="Times New Roman"/>
          <w:sz w:val="24"/>
          <w:szCs w:val="24"/>
        </w:rPr>
        <w:t>. Формирование определенной структуры зависит от многих факторов (географические условия, историческое развитие, возраст города и пр.). Для исследуемого объекта геометрической схемой является смешанной.</w:t>
      </w:r>
    </w:p>
    <w:p w:rsidR="00917C98" w:rsidRDefault="00917C98" w:rsidP="00F13FAF">
      <w:pPr>
        <w:spacing w:after="0" w:line="240" w:lineRule="auto"/>
        <w:ind w:firstLine="709"/>
        <w:jc w:val="both"/>
        <w:rPr>
          <w:rFonts w:ascii="Times New Roman" w:hAnsi="Times New Roman" w:cs="Times New Roman"/>
          <w:i/>
          <w:sz w:val="24"/>
          <w:szCs w:val="24"/>
        </w:rPr>
      </w:pPr>
      <w:r w:rsidRPr="007B1EF7">
        <w:rPr>
          <w:rFonts w:ascii="Times New Roman" w:hAnsi="Times New Roman" w:cs="Times New Roman"/>
          <w:sz w:val="24"/>
          <w:szCs w:val="24"/>
        </w:rPr>
        <w:t>Смешанная схема представляет собой сочетание четырех типов (</w:t>
      </w:r>
      <w:r w:rsidRPr="007B1EF7">
        <w:rPr>
          <w:rFonts w:ascii="Times New Roman" w:hAnsi="Times New Roman" w:cs="Times New Roman"/>
          <w:i/>
          <w:sz w:val="24"/>
          <w:szCs w:val="24"/>
        </w:rPr>
        <w:t>радиальная, радиально-кольцевая, прямоугольные, прямоугольно-диагональная</w:t>
      </w:r>
      <w:r w:rsidRPr="007B1EF7">
        <w:rPr>
          <w:rFonts w:ascii="Times New Roman" w:hAnsi="Times New Roman" w:cs="Times New Roman"/>
          <w:sz w:val="24"/>
          <w:szCs w:val="24"/>
        </w:rPr>
        <w:t>) и по существу является наиболее распространенной. Однако она не имеет собственных четких характеристик. Смешанная схема, как вытекает из самого названия, лишена четкой геометрической характеристики и представляет собой функционально связанные, но изолированные друг от друга жилые зоны, соединенные автомобильными дорогами.</w:t>
      </w:r>
    </w:p>
    <w:p w:rsidR="00917C98" w:rsidRPr="000349E6" w:rsidRDefault="00917C98" w:rsidP="00F13FAF">
      <w:pPr>
        <w:spacing w:after="0" w:line="240" w:lineRule="auto"/>
        <w:ind w:firstLine="709"/>
        <w:jc w:val="both"/>
        <w:rPr>
          <w:rFonts w:ascii="Times New Roman" w:hAnsi="Times New Roman" w:cs="Times New Roman"/>
          <w:sz w:val="24"/>
          <w:szCs w:val="24"/>
          <w:u w:val="single"/>
        </w:rPr>
      </w:pPr>
      <w:r w:rsidRPr="000349E6">
        <w:rPr>
          <w:rFonts w:ascii="Times New Roman" w:hAnsi="Times New Roman" w:cs="Times New Roman"/>
          <w:i/>
          <w:sz w:val="24"/>
          <w:szCs w:val="24"/>
          <w:u w:val="single"/>
        </w:rPr>
        <w:t>Общие методы повышения эффективности дорожного движения</w:t>
      </w:r>
      <w:r w:rsidRPr="000349E6">
        <w:rPr>
          <w:rFonts w:ascii="Times New Roman" w:hAnsi="Times New Roman" w:cs="Times New Roman"/>
          <w:sz w:val="24"/>
          <w:szCs w:val="24"/>
          <w:u w:val="single"/>
        </w:rPr>
        <w:t>.</w:t>
      </w:r>
    </w:p>
    <w:p w:rsidR="00917C98" w:rsidRDefault="00917C98" w:rsidP="00F13FAF">
      <w:pPr>
        <w:spacing w:after="0" w:line="240" w:lineRule="auto"/>
        <w:ind w:firstLine="709"/>
        <w:jc w:val="both"/>
        <w:rPr>
          <w:rFonts w:ascii="Times New Roman" w:hAnsi="Times New Roman" w:cs="Times New Roman"/>
          <w:sz w:val="24"/>
          <w:szCs w:val="24"/>
        </w:rPr>
      </w:pPr>
      <w:r w:rsidRPr="007B1EF7">
        <w:rPr>
          <w:rFonts w:ascii="Times New Roman" w:hAnsi="Times New Roman" w:cs="Times New Roman"/>
          <w:sz w:val="24"/>
          <w:szCs w:val="24"/>
        </w:rPr>
        <w:t>При проектировании городов планировочные и транспортные вопросы должны решаться комплексно, так как только в этом случае могут быть достигнуты наиболее рациональные решения. Поэтому повышение эффективности функционирования УДС является первостепенной задачей в решении проблем транспортных систем городов.</w:t>
      </w:r>
    </w:p>
    <w:p w:rsidR="00917C98" w:rsidRDefault="00917C98" w:rsidP="00F13FAF">
      <w:pPr>
        <w:spacing w:after="0" w:line="240" w:lineRule="auto"/>
        <w:ind w:firstLine="709"/>
        <w:jc w:val="both"/>
        <w:rPr>
          <w:rFonts w:ascii="Times New Roman" w:hAnsi="Times New Roman" w:cs="Times New Roman"/>
          <w:sz w:val="24"/>
          <w:szCs w:val="24"/>
        </w:rPr>
      </w:pPr>
      <w:r w:rsidRPr="007B1EF7">
        <w:rPr>
          <w:rFonts w:ascii="Times New Roman" w:hAnsi="Times New Roman" w:cs="Times New Roman"/>
          <w:sz w:val="24"/>
          <w:szCs w:val="24"/>
        </w:rPr>
        <w:t xml:space="preserve">Методы развития и повышения эффективности функционирования УДС можно разделить на четыре типа: </w:t>
      </w:r>
      <w:r w:rsidRPr="007B1EF7">
        <w:rPr>
          <w:rFonts w:ascii="Times New Roman" w:hAnsi="Times New Roman" w:cs="Times New Roman"/>
          <w:i/>
          <w:sz w:val="24"/>
          <w:szCs w:val="24"/>
        </w:rPr>
        <w:t>планировочные решения; организационные методы, технические средства организации дорожного движения</w:t>
      </w:r>
      <w:r w:rsidRPr="007B1EF7">
        <w:rPr>
          <w:rFonts w:ascii="Times New Roman" w:hAnsi="Times New Roman" w:cs="Times New Roman"/>
          <w:sz w:val="24"/>
          <w:szCs w:val="24"/>
        </w:rPr>
        <w:t xml:space="preserve">, </w:t>
      </w:r>
      <w:r w:rsidRPr="007B1EF7">
        <w:rPr>
          <w:rFonts w:ascii="Times New Roman" w:hAnsi="Times New Roman" w:cs="Times New Roman"/>
          <w:i/>
          <w:sz w:val="24"/>
          <w:szCs w:val="24"/>
        </w:rPr>
        <w:t>административное регулирование</w:t>
      </w:r>
      <w:r w:rsidRPr="007B1EF7">
        <w:rPr>
          <w:rFonts w:ascii="Times New Roman" w:hAnsi="Times New Roman" w:cs="Times New Roman"/>
          <w:sz w:val="24"/>
          <w:szCs w:val="24"/>
        </w:rPr>
        <w:t xml:space="preserve">. </w:t>
      </w:r>
    </w:p>
    <w:p w:rsidR="00917C98" w:rsidRDefault="00917C98" w:rsidP="00F13FAF">
      <w:pPr>
        <w:spacing w:after="0" w:line="240" w:lineRule="auto"/>
        <w:ind w:firstLine="709"/>
        <w:jc w:val="both"/>
        <w:rPr>
          <w:rFonts w:ascii="Times New Roman" w:hAnsi="Times New Roman" w:cs="Times New Roman"/>
          <w:i/>
          <w:sz w:val="24"/>
          <w:szCs w:val="24"/>
          <w:u w:val="single"/>
        </w:rPr>
      </w:pPr>
      <w:r w:rsidRPr="007B1EF7">
        <w:rPr>
          <w:rFonts w:ascii="Times New Roman" w:hAnsi="Times New Roman" w:cs="Times New Roman"/>
          <w:sz w:val="24"/>
          <w:szCs w:val="24"/>
        </w:rPr>
        <w:t xml:space="preserve">В анализе использованы следующие определения: </w:t>
      </w:r>
    </w:p>
    <w:p w:rsidR="00917C98" w:rsidRDefault="00917C98" w:rsidP="00F13FAF">
      <w:pPr>
        <w:spacing w:after="0" w:line="240" w:lineRule="auto"/>
        <w:ind w:firstLine="709"/>
        <w:jc w:val="both"/>
        <w:rPr>
          <w:rFonts w:ascii="Times New Roman" w:hAnsi="Times New Roman" w:cs="Times New Roman"/>
          <w:i/>
          <w:sz w:val="24"/>
          <w:szCs w:val="24"/>
        </w:rPr>
      </w:pPr>
      <w:r>
        <w:rPr>
          <w:rFonts w:ascii="Times New Roman" w:hAnsi="Times New Roman" w:cs="Times New Roman"/>
          <w:i/>
          <w:sz w:val="24"/>
          <w:szCs w:val="24"/>
        </w:rPr>
        <w:t>М</w:t>
      </w:r>
      <w:r w:rsidRPr="00746979">
        <w:rPr>
          <w:rFonts w:ascii="Times New Roman" w:hAnsi="Times New Roman" w:cs="Times New Roman"/>
          <w:i/>
          <w:sz w:val="24"/>
          <w:szCs w:val="24"/>
        </w:rPr>
        <w:t>етоды организации движения</w:t>
      </w:r>
      <w:r w:rsidRPr="00746979">
        <w:rPr>
          <w:rFonts w:ascii="Times New Roman" w:hAnsi="Times New Roman" w:cs="Times New Roman"/>
          <w:sz w:val="24"/>
          <w:szCs w:val="24"/>
        </w:rPr>
        <w:t xml:space="preserve"> </w:t>
      </w:r>
      <w:r w:rsidRPr="007B1EF7">
        <w:rPr>
          <w:rFonts w:ascii="Times New Roman" w:hAnsi="Times New Roman" w:cs="Times New Roman"/>
          <w:sz w:val="24"/>
          <w:szCs w:val="24"/>
        </w:rPr>
        <w:t>– это способы, мероприятия, позволяющие управлять этими потоками; ТСОДД являются технологическим оборудованием, с помощью которого осуществляется управление и контроль за транспортными и пешеходными потоками.</w:t>
      </w:r>
    </w:p>
    <w:p w:rsidR="00D7767C" w:rsidRDefault="00917C98" w:rsidP="00C37AD6">
      <w:pPr>
        <w:spacing w:after="0" w:line="240" w:lineRule="auto"/>
        <w:ind w:firstLine="709"/>
        <w:jc w:val="both"/>
        <w:rPr>
          <w:rFonts w:ascii="Times New Roman" w:hAnsi="Times New Roman" w:cs="Times New Roman"/>
          <w:sz w:val="24"/>
          <w:szCs w:val="24"/>
        </w:rPr>
      </w:pPr>
      <w:r w:rsidRPr="007B1EF7">
        <w:rPr>
          <w:rFonts w:ascii="Times New Roman" w:hAnsi="Times New Roman" w:cs="Times New Roman"/>
          <w:i/>
          <w:sz w:val="24"/>
          <w:szCs w:val="24"/>
        </w:rPr>
        <w:t xml:space="preserve">Планировочные решения </w:t>
      </w:r>
      <w:r w:rsidRPr="007B1EF7">
        <w:rPr>
          <w:rFonts w:ascii="Times New Roman" w:hAnsi="Times New Roman" w:cs="Times New Roman"/>
          <w:sz w:val="24"/>
          <w:szCs w:val="24"/>
        </w:rPr>
        <w:t xml:space="preserve">(таблица </w:t>
      </w:r>
      <w:r w:rsidR="00882767">
        <w:rPr>
          <w:rFonts w:ascii="Times New Roman" w:hAnsi="Times New Roman" w:cs="Times New Roman"/>
          <w:sz w:val="24"/>
          <w:szCs w:val="24"/>
        </w:rPr>
        <w:t>1.15</w:t>
      </w:r>
      <w:r w:rsidRPr="007B1EF7">
        <w:rPr>
          <w:rFonts w:ascii="Times New Roman" w:hAnsi="Times New Roman" w:cs="Times New Roman"/>
          <w:sz w:val="24"/>
          <w:szCs w:val="24"/>
        </w:rPr>
        <w:t>)</w:t>
      </w:r>
      <w:r w:rsidRPr="007B1EF7">
        <w:rPr>
          <w:rFonts w:ascii="Times New Roman" w:hAnsi="Times New Roman" w:cs="Times New Roman"/>
          <w:i/>
          <w:sz w:val="24"/>
          <w:szCs w:val="24"/>
        </w:rPr>
        <w:t xml:space="preserve"> – это изменение среды для движения </w:t>
      </w:r>
      <w:r w:rsidRPr="00882767">
        <w:rPr>
          <w:rFonts w:ascii="Times New Roman" w:hAnsi="Times New Roman" w:cs="Times New Roman"/>
          <w:i/>
          <w:sz w:val="24"/>
          <w:szCs w:val="24"/>
        </w:rPr>
        <w:t>транспортных средств и пешеходов.</w:t>
      </w:r>
      <w:r w:rsidRPr="00882767">
        <w:rPr>
          <w:rFonts w:ascii="Times New Roman" w:hAnsi="Times New Roman" w:cs="Times New Roman"/>
          <w:sz w:val="24"/>
          <w:szCs w:val="24"/>
        </w:rPr>
        <w:t xml:space="preserve"> Отличительной особенностью планировочных решений являются капиталовложения, а отсюда более жесткие требования и более тщательный подход к планировочным решениям, ошибки в которых приводят к серьезным последствиям, а устранение их последствий иногда требует ещ</w:t>
      </w:r>
      <w:r w:rsidR="00C8486D" w:rsidRPr="00882767">
        <w:rPr>
          <w:rFonts w:ascii="Times New Roman" w:hAnsi="Times New Roman" w:cs="Times New Roman"/>
          <w:sz w:val="24"/>
          <w:szCs w:val="24"/>
        </w:rPr>
        <w:t>е больших капитальных вложений.</w:t>
      </w:r>
    </w:p>
    <w:p w:rsidR="008E005C" w:rsidRDefault="008E005C" w:rsidP="00882767">
      <w:pPr>
        <w:spacing w:after="0" w:line="240" w:lineRule="auto"/>
        <w:ind w:firstLine="709"/>
        <w:jc w:val="right"/>
        <w:rPr>
          <w:rFonts w:ascii="Times New Roman" w:hAnsi="Times New Roman" w:cs="Times New Roman"/>
          <w:sz w:val="24"/>
          <w:szCs w:val="24"/>
        </w:rPr>
      </w:pPr>
    </w:p>
    <w:p w:rsidR="00882767" w:rsidRPr="00882767" w:rsidRDefault="00917C98" w:rsidP="00882767">
      <w:pPr>
        <w:spacing w:after="0" w:line="240" w:lineRule="auto"/>
        <w:ind w:firstLine="709"/>
        <w:jc w:val="right"/>
        <w:rPr>
          <w:rFonts w:ascii="Times New Roman" w:hAnsi="Times New Roman" w:cs="Times New Roman"/>
          <w:sz w:val="24"/>
          <w:szCs w:val="24"/>
        </w:rPr>
      </w:pPr>
      <w:r w:rsidRPr="00882767">
        <w:rPr>
          <w:rFonts w:ascii="Times New Roman" w:hAnsi="Times New Roman" w:cs="Times New Roman"/>
          <w:sz w:val="24"/>
          <w:szCs w:val="24"/>
        </w:rPr>
        <w:t xml:space="preserve">Таблица </w:t>
      </w:r>
      <w:r w:rsidR="00882767" w:rsidRPr="00882767">
        <w:rPr>
          <w:rFonts w:ascii="Times New Roman" w:hAnsi="Times New Roman" w:cs="Times New Roman"/>
          <w:sz w:val="24"/>
          <w:szCs w:val="24"/>
        </w:rPr>
        <w:t>1.</w:t>
      </w:r>
      <w:r w:rsidR="00882767">
        <w:rPr>
          <w:rFonts w:ascii="Times New Roman" w:hAnsi="Times New Roman" w:cs="Times New Roman"/>
          <w:sz w:val="24"/>
          <w:szCs w:val="24"/>
        </w:rPr>
        <w:t>1</w:t>
      </w:r>
      <w:r w:rsidR="00882767" w:rsidRPr="00882767">
        <w:rPr>
          <w:rFonts w:ascii="Times New Roman" w:hAnsi="Times New Roman" w:cs="Times New Roman"/>
          <w:sz w:val="24"/>
          <w:szCs w:val="24"/>
        </w:rPr>
        <w:t xml:space="preserve">5 </w:t>
      </w:r>
    </w:p>
    <w:p w:rsidR="00917C98" w:rsidRPr="00882767" w:rsidRDefault="00C8486D" w:rsidP="00882767">
      <w:pPr>
        <w:spacing w:after="0" w:line="240" w:lineRule="auto"/>
        <w:jc w:val="both"/>
        <w:rPr>
          <w:rFonts w:ascii="Times New Roman" w:hAnsi="Times New Roman" w:cs="Times New Roman"/>
          <w:sz w:val="24"/>
          <w:szCs w:val="24"/>
        </w:rPr>
      </w:pPr>
      <w:r w:rsidRPr="00882767">
        <w:rPr>
          <w:rFonts w:ascii="Times New Roman" w:hAnsi="Times New Roman" w:cs="Times New Roman"/>
          <w:sz w:val="24"/>
          <w:szCs w:val="24"/>
        </w:rPr>
        <w:t xml:space="preserve">Влияние планировочных решений </w:t>
      </w:r>
      <w:r w:rsidR="00917C98" w:rsidRPr="00882767">
        <w:rPr>
          <w:rFonts w:ascii="Times New Roman" w:hAnsi="Times New Roman" w:cs="Times New Roman"/>
          <w:sz w:val="24"/>
          <w:szCs w:val="24"/>
        </w:rPr>
        <w:t>на эффективность функционирования и развития УДС</w:t>
      </w:r>
    </w:p>
    <w:p w:rsidR="00917C98" w:rsidRPr="00882767" w:rsidRDefault="00917C98" w:rsidP="00882767">
      <w:pPr>
        <w:spacing w:after="0" w:line="240" w:lineRule="auto"/>
        <w:jc w:val="both"/>
        <w:rPr>
          <w:rFonts w:ascii="Times New Roman" w:eastAsiaTheme="minorEastAsia" w:hAnsi="Times New Roman" w:cs="Times New Roman"/>
          <w:sz w:val="24"/>
          <w:szCs w:val="24"/>
          <w:lang w:eastAsia="ru-RU"/>
        </w:rPr>
      </w:pPr>
    </w:p>
    <w:tbl>
      <w:tblPr>
        <w:tblW w:w="9359" w:type="dxa"/>
        <w:tblInd w:w="-8" w:type="dxa"/>
        <w:tblLook w:val="04A0" w:firstRow="1" w:lastRow="0" w:firstColumn="1" w:lastColumn="0" w:noHBand="0" w:noVBand="1"/>
      </w:tblPr>
      <w:tblGrid>
        <w:gridCol w:w="4539"/>
        <w:gridCol w:w="4820"/>
      </w:tblGrid>
      <w:tr w:rsidR="00C8486D" w:rsidRPr="00882767" w:rsidTr="00882767">
        <w:trPr>
          <w:trHeight w:val="315"/>
        </w:trPr>
        <w:tc>
          <w:tcPr>
            <w:tcW w:w="45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Наименование мероприятия</w:t>
            </w:r>
          </w:p>
        </w:tc>
        <w:tc>
          <w:tcPr>
            <w:tcW w:w="4820" w:type="dxa"/>
            <w:tcBorders>
              <w:top w:val="single" w:sz="4" w:space="0" w:color="auto"/>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Эффект</w:t>
            </w:r>
          </w:p>
        </w:tc>
      </w:tr>
      <w:tr w:rsidR="00C8486D" w:rsidRPr="00882767" w:rsidTr="00882767">
        <w:trPr>
          <w:trHeight w:val="945"/>
        </w:trPr>
        <w:tc>
          <w:tcPr>
            <w:tcW w:w="4539" w:type="dxa"/>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Оборудование остановочных карманов для  городского общественного транспорта</w:t>
            </w:r>
          </w:p>
        </w:tc>
        <w:tc>
          <w:tcPr>
            <w:tcW w:w="4820" w:type="dxa"/>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Повышения пропускной способности движения, повышение безопасности движения, улучшения процесса посадки пассажиров, увеличение скорости сообщения транспортного потока</w:t>
            </w:r>
          </w:p>
        </w:tc>
      </w:tr>
      <w:tr w:rsidR="00C8486D" w:rsidRPr="00882767" w:rsidTr="008E005C">
        <w:trPr>
          <w:trHeight w:val="630"/>
        </w:trPr>
        <w:tc>
          <w:tcPr>
            <w:tcW w:w="4539" w:type="dxa"/>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proofErr w:type="spellStart"/>
            <w:r w:rsidRPr="00882767">
              <w:rPr>
                <w:rFonts w:ascii="Times New Roman" w:eastAsia="Times New Roman" w:hAnsi="Times New Roman" w:cs="Times New Roman"/>
                <w:color w:val="000000"/>
                <w:sz w:val="24"/>
                <w:szCs w:val="24"/>
                <w:lang w:eastAsia="ru-RU"/>
              </w:rPr>
              <w:t>Канализование</w:t>
            </w:r>
            <w:proofErr w:type="spellEnd"/>
            <w:r w:rsidRPr="00882767">
              <w:rPr>
                <w:rFonts w:ascii="Times New Roman" w:eastAsia="Times New Roman" w:hAnsi="Times New Roman" w:cs="Times New Roman"/>
                <w:color w:val="000000"/>
                <w:sz w:val="24"/>
                <w:szCs w:val="24"/>
                <w:lang w:eastAsia="ru-RU"/>
              </w:rPr>
              <w:t xml:space="preserve"> движения на пересечении </w:t>
            </w:r>
          </w:p>
        </w:tc>
        <w:tc>
          <w:tcPr>
            <w:tcW w:w="4820" w:type="dxa"/>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Распределение потоков по полосам и направлениям движения с возможностью более безопасного осуществления маневров</w:t>
            </w:r>
          </w:p>
        </w:tc>
      </w:tr>
      <w:tr w:rsidR="00C8486D" w:rsidRPr="00882767" w:rsidTr="008E005C">
        <w:trPr>
          <w:trHeight w:val="1260"/>
        </w:trPr>
        <w:tc>
          <w:tcPr>
            <w:tcW w:w="45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lastRenderedPageBreak/>
              <w:t xml:space="preserve">Развитие системы городского общественного транспорта и  повышение качества обслуживания пассажиров </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Повышение скорости сообщения пассажиров, снижение интенсивности движения автомобилей.</w:t>
            </w:r>
          </w:p>
        </w:tc>
      </w:tr>
    </w:tbl>
    <w:p w:rsidR="00C8486D" w:rsidRPr="00882767" w:rsidRDefault="00C8486D" w:rsidP="00882767">
      <w:pPr>
        <w:spacing w:after="0" w:line="240" w:lineRule="auto"/>
        <w:jc w:val="both"/>
        <w:rPr>
          <w:rFonts w:ascii="Times New Roman" w:eastAsiaTheme="minorEastAsia" w:hAnsi="Times New Roman" w:cs="Times New Roman"/>
          <w:sz w:val="24"/>
          <w:szCs w:val="24"/>
          <w:lang w:eastAsia="ru-RU"/>
        </w:rPr>
      </w:pPr>
    </w:p>
    <w:p w:rsidR="00917C98" w:rsidRPr="00882767" w:rsidRDefault="00917C9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xml:space="preserve">Планировочные решений можно разделить на три уровня мероприятий, воздействующих на: </w:t>
      </w:r>
    </w:p>
    <w:p w:rsidR="00917C98" w:rsidRPr="00882767" w:rsidRDefault="00917C9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отдельное пересечение;</w:t>
      </w:r>
    </w:p>
    <w:p w:rsidR="00917C98" w:rsidRPr="00882767" w:rsidRDefault="00917C9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всю УДС (строительство новых автомобильных дорог);</w:t>
      </w:r>
    </w:p>
    <w:p w:rsidR="00917C98" w:rsidRPr="00882767" w:rsidRDefault="00917C9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отдельный перегон и/или автомобильная дорога (магистраль) в целом (карманы для городского общественного транспорта, разделительные полосы, реконструкция магистралей, оборудование стоянок).</w:t>
      </w:r>
    </w:p>
    <w:p w:rsidR="00917C98" w:rsidRPr="00882767" w:rsidRDefault="00917C9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i/>
          <w:sz w:val="24"/>
          <w:szCs w:val="24"/>
        </w:rPr>
        <w:t>Организационные методы</w:t>
      </w:r>
      <w:r w:rsidRPr="00882767">
        <w:rPr>
          <w:rFonts w:ascii="Times New Roman" w:hAnsi="Times New Roman" w:cs="Times New Roman"/>
          <w:sz w:val="24"/>
          <w:szCs w:val="24"/>
        </w:rPr>
        <w:t xml:space="preserve"> (таблица </w:t>
      </w:r>
      <w:r w:rsidR="00882767">
        <w:rPr>
          <w:rFonts w:ascii="Times New Roman" w:hAnsi="Times New Roman" w:cs="Times New Roman"/>
          <w:sz w:val="24"/>
          <w:szCs w:val="24"/>
        </w:rPr>
        <w:t>1.16</w:t>
      </w:r>
      <w:r w:rsidRPr="00882767">
        <w:rPr>
          <w:rFonts w:ascii="Times New Roman" w:hAnsi="Times New Roman" w:cs="Times New Roman"/>
          <w:sz w:val="24"/>
          <w:szCs w:val="24"/>
        </w:rPr>
        <w:t>) подразумевают комплекс инженерных мероприятий по организации движения, которые могут быть выполнены на существующей УДС без ее капитального переустройства или строительства новых улиц и дорог, а также дорожных сооружений. Организационные меры могут дать эффект только в пределах определенной интенсивности движения, так как обеспечивают повышение пропускной способности полосы движения не более чем на 25-30%. Поэтому, если объем транспортных потоков систематически превышает величину 1000 ед</w:t>
      </w:r>
      <w:r w:rsidR="00CA19E5" w:rsidRPr="00882767">
        <w:rPr>
          <w:rFonts w:ascii="Times New Roman" w:hAnsi="Times New Roman" w:cs="Times New Roman"/>
          <w:sz w:val="24"/>
          <w:szCs w:val="24"/>
        </w:rPr>
        <w:t>.</w:t>
      </w:r>
      <w:r w:rsidRPr="00882767">
        <w:rPr>
          <w:rFonts w:ascii="Times New Roman" w:hAnsi="Times New Roman" w:cs="Times New Roman"/>
          <w:sz w:val="24"/>
          <w:szCs w:val="24"/>
        </w:rPr>
        <w:t>/ч на каждой полосе, необходимы кардинальные меры по решению проблемы.</w:t>
      </w:r>
    </w:p>
    <w:p w:rsidR="00917C98" w:rsidRPr="00882767" w:rsidRDefault="00917C98" w:rsidP="00882767">
      <w:pPr>
        <w:spacing w:after="200" w:line="240" w:lineRule="auto"/>
        <w:ind w:firstLine="709"/>
        <w:jc w:val="both"/>
        <w:rPr>
          <w:rFonts w:ascii="Times New Roman" w:hAnsi="Times New Roman" w:cs="Times New Roman"/>
          <w:sz w:val="24"/>
          <w:szCs w:val="24"/>
        </w:rPr>
      </w:pPr>
      <w:r w:rsidRPr="00882767">
        <w:rPr>
          <w:rFonts w:ascii="Times New Roman" w:hAnsi="Times New Roman" w:cs="Times New Roman"/>
          <w:i/>
          <w:sz w:val="24"/>
          <w:szCs w:val="24"/>
        </w:rPr>
        <w:t>Административные</w:t>
      </w:r>
      <w:r w:rsidRPr="00882767">
        <w:rPr>
          <w:rFonts w:ascii="Times New Roman" w:hAnsi="Times New Roman" w:cs="Times New Roman"/>
          <w:sz w:val="24"/>
          <w:szCs w:val="24"/>
        </w:rPr>
        <w:t xml:space="preserve"> </w:t>
      </w:r>
      <w:r w:rsidRPr="00882767">
        <w:rPr>
          <w:rFonts w:ascii="Times New Roman" w:hAnsi="Times New Roman" w:cs="Times New Roman"/>
          <w:i/>
          <w:sz w:val="24"/>
          <w:szCs w:val="24"/>
        </w:rPr>
        <w:t>мероприятия</w:t>
      </w:r>
      <w:r w:rsidRPr="00882767">
        <w:rPr>
          <w:rFonts w:ascii="Times New Roman" w:hAnsi="Times New Roman" w:cs="Times New Roman"/>
          <w:sz w:val="24"/>
          <w:szCs w:val="24"/>
        </w:rPr>
        <w:t xml:space="preserve"> реализуются в масштабе города или определенной его зоны по решению законодательного органа и/или администрации муниципального образования, желательно по согласованию с населением, предприятиями и учреждениями, которых коснуться изменения (запрет доступа в центр грузовых автомобилей, приоритетный пропуск общественного транспорта, перераспределение начала и конца рабочего дня, запрет въезда в некоторые районы, запрет парковок т.д.).</w:t>
      </w:r>
    </w:p>
    <w:p w:rsidR="00882767" w:rsidRDefault="00917C98" w:rsidP="00882767">
      <w:pPr>
        <w:spacing w:after="0" w:line="240" w:lineRule="auto"/>
        <w:jc w:val="right"/>
        <w:rPr>
          <w:rFonts w:ascii="Times New Roman" w:hAnsi="Times New Roman" w:cs="Times New Roman"/>
          <w:sz w:val="24"/>
          <w:szCs w:val="24"/>
        </w:rPr>
      </w:pPr>
      <w:r w:rsidRPr="00882767">
        <w:rPr>
          <w:rFonts w:ascii="Times New Roman" w:hAnsi="Times New Roman" w:cs="Times New Roman"/>
          <w:sz w:val="24"/>
          <w:szCs w:val="24"/>
        </w:rPr>
        <w:t xml:space="preserve">Таблица </w:t>
      </w:r>
      <w:r w:rsidR="00882767">
        <w:rPr>
          <w:rFonts w:ascii="Times New Roman" w:hAnsi="Times New Roman" w:cs="Times New Roman"/>
          <w:sz w:val="24"/>
          <w:szCs w:val="24"/>
        </w:rPr>
        <w:t>1.16</w:t>
      </w:r>
    </w:p>
    <w:p w:rsidR="008E005C" w:rsidRDefault="008E005C" w:rsidP="00882767">
      <w:pPr>
        <w:spacing w:after="0" w:line="240" w:lineRule="auto"/>
        <w:jc w:val="right"/>
        <w:rPr>
          <w:rFonts w:ascii="Times New Roman" w:hAnsi="Times New Roman" w:cs="Times New Roman"/>
          <w:sz w:val="24"/>
          <w:szCs w:val="24"/>
        </w:rPr>
      </w:pPr>
    </w:p>
    <w:p w:rsidR="00C8486D" w:rsidRPr="00882767" w:rsidRDefault="00917C98" w:rsidP="008E005C">
      <w:pPr>
        <w:spacing w:after="0" w:line="240" w:lineRule="auto"/>
        <w:jc w:val="center"/>
        <w:rPr>
          <w:rFonts w:ascii="Times New Roman" w:hAnsi="Times New Roman" w:cs="Times New Roman"/>
          <w:sz w:val="24"/>
          <w:szCs w:val="24"/>
        </w:rPr>
      </w:pPr>
      <w:bookmarkStart w:id="0" w:name="_GoBack"/>
      <w:bookmarkEnd w:id="0"/>
      <w:r w:rsidRPr="00882767">
        <w:rPr>
          <w:rFonts w:ascii="Times New Roman" w:hAnsi="Times New Roman" w:cs="Times New Roman"/>
          <w:sz w:val="24"/>
          <w:szCs w:val="24"/>
        </w:rPr>
        <w:t>Влияние организационных мероприятий на эффективность функционирования УДС</w:t>
      </w:r>
    </w:p>
    <w:p w:rsidR="00C8486D" w:rsidRPr="00882767" w:rsidRDefault="00C8486D" w:rsidP="00882767">
      <w:pPr>
        <w:spacing w:after="0" w:line="240" w:lineRule="auto"/>
        <w:jc w:val="right"/>
        <w:rPr>
          <w:rFonts w:ascii="Times New Roman" w:hAnsi="Times New Roman" w:cs="Times New Roman"/>
          <w:sz w:val="24"/>
          <w:szCs w:val="24"/>
        </w:rPr>
      </w:pPr>
    </w:p>
    <w:tbl>
      <w:tblPr>
        <w:tblW w:w="0" w:type="auto"/>
        <w:tblInd w:w="-8" w:type="dxa"/>
        <w:tblLook w:val="04A0" w:firstRow="1" w:lastRow="0" w:firstColumn="1" w:lastColumn="0" w:noHBand="0" w:noVBand="1"/>
      </w:tblPr>
      <w:tblGrid>
        <w:gridCol w:w="3233"/>
        <w:gridCol w:w="6403"/>
      </w:tblGrid>
      <w:tr w:rsidR="00C8486D" w:rsidRPr="00882767" w:rsidTr="00C8486D">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Мероприятия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Эффект</w:t>
            </w:r>
          </w:p>
        </w:tc>
      </w:tr>
      <w:tr w:rsidR="00C8486D" w:rsidRPr="00882767" w:rsidTr="00C8486D">
        <w:trPr>
          <w:trHeight w:val="315"/>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Регулировочные</w:t>
            </w:r>
          </w:p>
        </w:tc>
      </w:tr>
      <w:tr w:rsidR="00C8486D" w:rsidRPr="00882767"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Выбор оптимальной схемы регулирования </w:t>
            </w:r>
          </w:p>
        </w:tc>
        <w:tc>
          <w:tcPr>
            <w:tcW w:w="0" w:type="auto"/>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Повышение пропускной способности, снижение задержек, повышение безопасности движения</w:t>
            </w:r>
          </w:p>
        </w:tc>
      </w:tr>
      <w:tr w:rsidR="00C8486D" w:rsidRPr="00882767"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Организация левых поворотов </w:t>
            </w:r>
          </w:p>
        </w:tc>
        <w:tc>
          <w:tcPr>
            <w:tcW w:w="0" w:type="auto"/>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Повышение пропускной способности, снижение задержек, повышение безопасности движения</w:t>
            </w:r>
          </w:p>
        </w:tc>
      </w:tr>
      <w:tr w:rsidR="00C8486D" w:rsidRPr="00882767"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Организация правых поворотов </w:t>
            </w:r>
          </w:p>
        </w:tc>
        <w:tc>
          <w:tcPr>
            <w:tcW w:w="0" w:type="auto"/>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Повышение пропускной способности, снижение задержек, повышение безопасности движения</w:t>
            </w:r>
          </w:p>
        </w:tc>
      </w:tr>
      <w:tr w:rsidR="00C8486D" w:rsidRPr="00882767"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Запрет некоторых маневров на перекрестке </w:t>
            </w:r>
          </w:p>
        </w:tc>
        <w:tc>
          <w:tcPr>
            <w:tcW w:w="0" w:type="auto"/>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Повышение пропускной способности, снижение задержек, повышение безопасности движения</w:t>
            </w:r>
          </w:p>
        </w:tc>
      </w:tr>
      <w:tr w:rsidR="00C8486D" w:rsidRPr="00882767"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Координированное управление </w:t>
            </w:r>
          </w:p>
        </w:tc>
        <w:tc>
          <w:tcPr>
            <w:tcW w:w="0" w:type="auto"/>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Повышение скорости сообщения, снижение задержек, повышение пропускной способности</w:t>
            </w:r>
          </w:p>
        </w:tc>
      </w:tr>
      <w:tr w:rsidR="00C8486D" w:rsidRPr="00882767"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Технология сдерживания </w:t>
            </w:r>
          </w:p>
        </w:tc>
        <w:tc>
          <w:tcPr>
            <w:tcW w:w="0" w:type="auto"/>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Сдерживание транспортного потока до критического пересечения для предотвращения сетевого затора</w:t>
            </w:r>
          </w:p>
        </w:tc>
      </w:tr>
      <w:tr w:rsidR="00C8486D" w:rsidRPr="00882767" w:rsidTr="00C8486D">
        <w:trPr>
          <w:trHeight w:val="315"/>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Административные</w:t>
            </w:r>
          </w:p>
        </w:tc>
      </w:tr>
      <w:tr w:rsidR="00C8486D" w:rsidRPr="00882767" w:rsidTr="008E005C">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Распределение начала и конца рабочего дня </w:t>
            </w:r>
          </w:p>
        </w:tc>
        <w:tc>
          <w:tcPr>
            <w:tcW w:w="0" w:type="auto"/>
            <w:tcBorders>
              <w:top w:val="nil"/>
              <w:left w:val="nil"/>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Снижение интенсивности движения и пассажиропотока в час пик с сохранением общей интенсивности движения в сутки</w:t>
            </w:r>
          </w:p>
        </w:tc>
      </w:tr>
      <w:tr w:rsidR="00C8486D" w:rsidRPr="00882767" w:rsidTr="008E005C">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lastRenderedPageBreak/>
              <w:t xml:space="preserve">Запрет доступа на магистрали и УДС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882767" w:rsidRDefault="00C8486D" w:rsidP="00882767">
            <w:pPr>
              <w:spacing w:after="0" w:line="240" w:lineRule="auto"/>
              <w:jc w:val="both"/>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Снижение нагрузки на некоторые районы, однородность потока</w:t>
            </w:r>
          </w:p>
        </w:tc>
      </w:tr>
    </w:tbl>
    <w:p w:rsidR="00C8486D" w:rsidRPr="00882767" w:rsidRDefault="00C8486D" w:rsidP="00882767">
      <w:pPr>
        <w:spacing w:after="0" w:line="240" w:lineRule="auto"/>
        <w:rPr>
          <w:rFonts w:ascii="Times New Roman" w:hAnsi="Times New Roman" w:cs="Times New Roman"/>
          <w:sz w:val="24"/>
          <w:szCs w:val="24"/>
        </w:rPr>
      </w:pPr>
    </w:p>
    <w:p w:rsidR="00917C98" w:rsidRPr="00882767" w:rsidRDefault="00917C9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i/>
          <w:sz w:val="24"/>
          <w:szCs w:val="24"/>
        </w:rPr>
        <w:t>Технические средства организации дорожного движения</w:t>
      </w:r>
      <w:r w:rsidR="00882767">
        <w:rPr>
          <w:rFonts w:ascii="Times New Roman" w:hAnsi="Times New Roman" w:cs="Times New Roman"/>
          <w:sz w:val="24"/>
          <w:szCs w:val="24"/>
        </w:rPr>
        <w:t xml:space="preserve"> (таблица 1.17</w:t>
      </w:r>
      <w:r w:rsidRPr="00882767">
        <w:rPr>
          <w:rFonts w:ascii="Times New Roman" w:hAnsi="Times New Roman" w:cs="Times New Roman"/>
          <w:sz w:val="24"/>
          <w:szCs w:val="24"/>
        </w:rPr>
        <w:t>) – это устройства для управления движением на УДС.</w:t>
      </w:r>
    </w:p>
    <w:p w:rsidR="00F11787" w:rsidRDefault="00917C98" w:rsidP="00C37AD6">
      <w:pPr>
        <w:spacing w:after="20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Чем более совершенными ТСОДД располагает город, тем более эффективные способы управления можно применять. В настоящее время отечественные технологии в этой области техники сильно отстали от развитых стран. Даже такие вроде старые способы использования ТСОДД как многопрограммные котроллеры, в настоящее время ограничено применяются или работают по одн</w:t>
      </w:r>
      <w:r w:rsidR="00C37AD6">
        <w:rPr>
          <w:rFonts w:ascii="Times New Roman" w:hAnsi="Times New Roman" w:cs="Times New Roman"/>
          <w:sz w:val="24"/>
          <w:szCs w:val="24"/>
        </w:rPr>
        <w:t>опрограммному управлению.</w:t>
      </w:r>
    </w:p>
    <w:p w:rsidR="00882767" w:rsidRDefault="00917C98" w:rsidP="00882767">
      <w:pPr>
        <w:spacing w:after="0" w:line="240" w:lineRule="auto"/>
        <w:jc w:val="right"/>
        <w:rPr>
          <w:rFonts w:ascii="Times New Roman" w:hAnsi="Times New Roman" w:cs="Times New Roman"/>
          <w:sz w:val="24"/>
          <w:szCs w:val="24"/>
        </w:rPr>
      </w:pPr>
      <w:r w:rsidRPr="00882767">
        <w:rPr>
          <w:rFonts w:ascii="Times New Roman" w:hAnsi="Times New Roman" w:cs="Times New Roman"/>
          <w:sz w:val="24"/>
          <w:szCs w:val="24"/>
        </w:rPr>
        <w:t xml:space="preserve">Таблица </w:t>
      </w:r>
      <w:r w:rsidR="00882767">
        <w:rPr>
          <w:rFonts w:ascii="Times New Roman" w:hAnsi="Times New Roman" w:cs="Times New Roman"/>
          <w:sz w:val="24"/>
          <w:szCs w:val="24"/>
        </w:rPr>
        <w:t>1.17</w:t>
      </w:r>
    </w:p>
    <w:p w:rsidR="00917C98" w:rsidRPr="00882767" w:rsidRDefault="00917C98" w:rsidP="00882767">
      <w:pPr>
        <w:spacing w:after="0" w:line="240" w:lineRule="auto"/>
        <w:jc w:val="center"/>
        <w:rPr>
          <w:rFonts w:ascii="Times New Roman" w:hAnsi="Times New Roman" w:cs="Times New Roman"/>
          <w:sz w:val="24"/>
          <w:szCs w:val="24"/>
        </w:rPr>
      </w:pPr>
      <w:r w:rsidRPr="00882767">
        <w:rPr>
          <w:rFonts w:ascii="Times New Roman" w:hAnsi="Times New Roman" w:cs="Times New Roman"/>
          <w:sz w:val="24"/>
          <w:szCs w:val="24"/>
        </w:rPr>
        <w:t>Влияние ТСОДД на эффективность функционирования УДС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6774"/>
      </w:tblGrid>
      <w:tr w:rsidR="00917C98" w:rsidRPr="00882767" w:rsidTr="00B16137">
        <w:trPr>
          <w:trHeight w:val="453"/>
        </w:trPr>
        <w:tc>
          <w:tcPr>
            <w:tcW w:w="0" w:type="auto"/>
          </w:tcPr>
          <w:p w:rsidR="00917C98" w:rsidRPr="00882767" w:rsidRDefault="00917C98" w:rsidP="00882767">
            <w:pPr>
              <w:spacing w:after="200" w:line="240" w:lineRule="auto"/>
              <w:jc w:val="center"/>
              <w:rPr>
                <w:rFonts w:ascii="Times New Roman" w:hAnsi="Times New Roman" w:cs="Times New Roman"/>
                <w:sz w:val="24"/>
                <w:szCs w:val="24"/>
              </w:rPr>
            </w:pPr>
            <w:r w:rsidRPr="00882767">
              <w:rPr>
                <w:rFonts w:ascii="Times New Roman" w:hAnsi="Times New Roman" w:cs="Times New Roman"/>
                <w:sz w:val="24"/>
                <w:szCs w:val="24"/>
              </w:rPr>
              <w:t>Наименование мероприятия</w:t>
            </w:r>
          </w:p>
        </w:tc>
        <w:tc>
          <w:tcPr>
            <w:tcW w:w="0" w:type="auto"/>
          </w:tcPr>
          <w:p w:rsidR="00917C98" w:rsidRPr="00882767" w:rsidRDefault="00917C98" w:rsidP="00882767">
            <w:pPr>
              <w:spacing w:after="200" w:line="240" w:lineRule="auto"/>
              <w:jc w:val="center"/>
              <w:rPr>
                <w:rFonts w:ascii="Times New Roman" w:hAnsi="Times New Roman" w:cs="Times New Roman"/>
                <w:sz w:val="24"/>
                <w:szCs w:val="24"/>
              </w:rPr>
            </w:pPr>
            <w:r w:rsidRPr="00882767">
              <w:rPr>
                <w:rFonts w:ascii="Times New Roman" w:hAnsi="Times New Roman" w:cs="Times New Roman"/>
                <w:sz w:val="24"/>
                <w:szCs w:val="24"/>
              </w:rPr>
              <w:t>Эффект</w:t>
            </w:r>
          </w:p>
        </w:tc>
      </w:tr>
      <w:tr w:rsidR="00917C98" w:rsidRPr="00882767" w:rsidTr="00C8486D">
        <w:trPr>
          <w:trHeight w:val="54"/>
        </w:trPr>
        <w:tc>
          <w:tcPr>
            <w:tcW w:w="0" w:type="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 xml:space="preserve">Знаки </w:t>
            </w:r>
            <w:r w:rsidRPr="00882767">
              <w:rPr>
                <w:rFonts w:ascii="Times New Roman" w:hAnsi="Times New Roman" w:cs="Times New Roman"/>
                <w:sz w:val="24"/>
                <w:szCs w:val="24"/>
              </w:rPr>
              <w:tab/>
            </w:r>
          </w:p>
        </w:tc>
        <w:tc>
          <w:tcPr>
            <w:tcW w:w="0" w:type="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Повышение безопасности движения и информативности</w:t>
            </w:r>
          </w:p>
        </w:tc>
      </w:tr>
      <w:tr w:rsidR="00917C98" w:rsidRPr="00882767" w:rsidTr="00C8486D">
        <w:trPr>
          <w:trHeight w:val="227"/>
        </w:trPr>
        <w:tc>
          <w:tcPr>
            <w:tcW w:w="0" w:type="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Разметка</w:t>
            </w:r>
          </w:p>
        </w:tc>
        <w:tc>
          <w:tcPr>
            <w:tcW w:w="0" w:type="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Повышение безопасности движения и информативности</w:t>
            </w:r>
          </w:p>
        </w:tc>
      </w:tr>
      <w:tr w:rsidR="00917C98" w:rsidRPr="00882767" w:rsidTr="00C8486D">
        <w:trPr>
          <w:trHeight w:val="259"/>
        </w:trPr>
        <w:tc>
          <w:tcPr>
            <w:tcW w:w="0" w:type="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Светофоры</w:t>
            </w:r>
            <w:r w:rsidRPr="00882767">
              <w:rPr>
                <w:rFonts w:ascii="Times New Roman" w:hAnsi="Times New Roman" w:cs="Times New Roman"/>
                <w:sz w:val="24"/>
                <w:szCs w:val="24"/>
              </w:rPr>
              <w:tab/>
            </w:r>
          </w:p>
        </w:tc>
        <w:tc>
          <w:tcPr>
            <w:tcW w:w="0" w:type="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Повышение пропускной способности, безопасности и информативности движения</w:t>
            </w:r>
          </w:p>
        </w:tc>
      </w:tr>
      <w:tr w:rsidR="00917C98" w:rsidRPr="00882767" w:rsidTr="00C8486D">
        <w:trPr>
          <w:trHeight w:val="515"/>
        </w:trPr>
        <w:tc>
          <w:tcPr>
            <w:tcW w:w="0" w:type="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Ограждения</w:t>
            </w:r>
            <w:r w:rsidRPr="00882767">
              <w:rPr>
                <w:rFonts w:ascii="Times New Roman" w:hAnsi="Times New Roman" w:cs="Times New Roman"/>
                <w:sz w:val="24"/>
                <w:szCs w:val="24"/>
              </w:rPr>
              <w:tab/>
            </w:r>
          </w:p>
        </w:tc>
        <w:tc>
          <w:tcPr>
            <w:tcW w:w="0" w:type="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Повышение безопасности движение, препятствие выхода на проезжую часть в неположенном месте</w:t>
            </w:r>
          </w:p>
        </w:tc>
      </w:tr>
      <w:tr w:rsidR="00917C98" w:rsidRPr="00882767" w:rsidTr="00C8486D">
        <w:trPr>
          <w:trHeight w:val="333"/>
        </w:trPr>
        <w:tc>
          <w:tcPr>
            <w:tcW w:w="0" w:type="auto"/>
            <w:shd w:val="clear" w:color="auto" w:fill="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Контроллеры</w:t>
            </w:r>
            <w:r w:rsidRPr="00882767">
              <w:rPr>
                <w:rFonts w:ascii="Times New Roman" w:hAnsi="Times New Roman" w:cs="Times New Roman"/>
                <w:sz w:val="24"/>
                <w:szCs w:val="24"/>
              </w:rPr>
              <w:tab/>
            </w:r>
          </w:p>
        </w:tc>
        <w:tc>
          <w:tcPr>
            <w:tcW w:w="0" w:type="auto"/>
            <w:shd w:val="clear" w:color="auto" w:fill="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Управление светофорным объектом</w:t>
            </w:r>
          </w:p>
        </w:tc>
      </w:tr>
      <w:tr w:rsidR="00917C98" w:rsidRPr="00882767" w:rsidTr="00C8486D">
        <w:trPr>
          <w:trHeight w:val="54"/>
        </w:trPr>
        <w:tc>
          <w:tcPr>
            <w:tcW w:w="0" w:type="auto"/>
            <w:shd w:val="clear" w:color="auto" w:fill="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Детекторы транспорта</w:t>
            </w:r>
            <w:r w:rsidRPr="00882767">
              <w:rPr>
                <w:rFonts w:ascii="Times New Roman" w:hAnsi="Times New Roman" w:cs="Times New Roman"/>
                <w:sz w:val="24"/>
                <w:szCs w:val="24"/>
              </w:rPr>
              <w:tab/>
            </w:r>
          </w:p>
        </w:tc>
        <w:tc>
          <w:tcPr>
            <w:tcW w:w="0" w:type="auto"/>
            <w:shd w:val="clear" w:color="auto" w:fill="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Сбор информации о транспортных потоках</w:t>
            </w:r>
          </w:p>
        </w:tc>
      </w:tr>
      <w:tr w:rsidR="00917C98" w:rsidRPr="00882767" w:rsidTr="00D7767C">
        <w:trPr>
          <w:trHeight w:val="561"/>
        </w:trPr>
        <w:tc>
          <w:tcPr>
            <w:tcW w:w="0" w:type="auto"/>
            <w:tcBorders>
              <w:bottom w:val="single" w:sz="4" w:space="0" w:color="auto"/>
            </w:tcBorders>
            <w:shd w:val="clear" w:color="auto" w:fill="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АСУДД</w:t>
            </w:r>
          </w:p>
        </w:tc>
        <w:tc>
          <w:tcPr>
            <w:tcW w:w="0" w:type="auto"/>
            <w:tcBorders>
              <w:bottom w:val="single" w:sz="4" w:space="0" w:color="auto"/>
            </w:tcBorders>
            <w:shd w:val="clear" w:color="auto" w:fill="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Управление системой светофорных объектов влияющих друг на друга</w:t>
            </w:r>
          </w:p>
        </w:tc>
      </w:tr>
      <w:tr w:rsidR="00917C98" w:rsidRPr="00882767" w:rsidTr="00D7767C">
        <w:tblPrEx>
          <w:tblLook w:val="0000" w:firstRow="0" w:lastRow="0" w:firstColumn="0" w:lastColumn="0" w:noHBand="0" w:noVBand="0"/>
        </w:tblPrEx>
        <w:trPr>
          <w:trHeight w:val="528"/>
        </w:trPr>
        <w:tc>
          <w:tcPr>
            <w:tcW w:w="0" w:type="auto"/>
            <w:tcBorders>
              <w:top w:val="single" w:sz="4" w:space="0" w:color="auto"/>
              <w:left w:val="single" w:sz="4" w:space="0" w:color="auto"/>
              <w:bottom w:val="single" w:sz="4" w:space="0" w:color="auto"/>
              <w:right w:val="single" w:sz="4" w:space="0" w:color="auto"/>
            </w:tcBorders>
            <w:shd w:val="clear" w:color="auto" w:fill="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Средства обработки данных</w:t>
            </w:r>
            <w:r w:rsidRPr="00882767">
              <w:rPr>
                <w:rFonts w:ascii="Times New Roman" w:hAnsi="Times New Roman" w:cs="Times New Roman"/>
                <w:sz w:val="24"/>
                <w:szCs w:val="24"/>
              </w:rPr>
              <w:tab/>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17C98" w:rsidRPr="00882767" w:rsidRDefault="00917C98" w:rsidP="00882767">
            <w:pPr>
              <w:spacing w:line="240" w:lineRule="auto"/>
              <w:jc w:val="both"/>
              <w:rPr>
                <w:rFonts w:ascii="Times New Roman" w:hAnsi="Times New Roman" w:cs="Times New Roman"/>
                <w:sz w:val="24"/>
                <w:szCs w:val="24"/>
              </w:rPr>
            </w:pPr>
            <w:r w:rsidRPr="00882767">
              <w:rPr>
                <w:rFonts w:ascii="Times New Roman" w:hAnsi="Times New Roman" w:cs="Times New Roman"/>
                <w:sz w:val="24"/>
                <w:szCs w:val="24"/>
              </w:rPr>
              <w:t>Преобразование исходных данных о транспортных потоках</w:t>
            </w:r>
          </w:p>
        </w:tc>
      </w:tr>
    </w:tbl>
    <w:p w:rsidR="00331BB8" w:rsidRPr="00882767" w:rsidRDefault="00331BB8" w:rsidP="00882767">
      <w:pPr>
        <w:widowControl w:val="0"/>
        <w:spacing w:before="139" w:after="0" w:line="240" w:lineRule="auto"/>
        <w:ind w:firstLine="566"/>
        <w:jc w:val="both"/>
        <w:rPr>
          <w:rFonts w:ascii="Times New Roman" w:eastAsia="Times New Roman" w:hAnsi="Times New Roman" w:cs="Times New Roman"/>
          <w:sz w:val="24"/>
          <w:szCs w:val="24"/>
        </w:rPr>
      </w:pPr>
      <w:r w:rsidRPr="00882767">
        <w:rPr>
          <w:rFonts w:ascii="Times New Roman" w:eastAsia="Times New Roman" w:hAnsi="Times New Roman" w:cs="Times New Roman"/>
          <w:sz w:val="24"/>
          <w:szCs w:val="24"/>
        </w:rPr>
        <w:t>В</w:t>
      </w:r>
      <w:r w:rsidRPr="00882767">
        <w:rPr>
          <w:rFonts w:ascii="Times New Roman" w:eastAsia="Times New Roman" w:hAnsi="Times New Roman" w:cs="Times New Roman"/>
          <w:spacing w:val="46"/>
          <w:sz w:val="24"/>
          <w:szCs w:val="24"/>
        </w:rPr>
        <w:t xml:space="preserve"> </w:t>
      </w:r>
      <w:r w:rsidRPr="00882767">
        <w:rPr>
          <w:rFonts w:ascii="Times New Roman" w:eastAsia="Times New Roman" w:hAnsi="Times New Roman" w:cs="Times New Roman"/>
          <w:spacing w:val="-1"/>
          <w:sz w:val="24"/>
          <w:szCs w:val="24"/>
        </w:rPr>
        <w:t>качестве</w:t>
      </w:r>
      <w:r w:rsidRPr="00882767">
        <w:rPr>
          <w:rFonts w:ascii="Times New Roman" w:eastAsia="Times New Roman" w:hAnsi="Times New Roman" w:cs="Times New Roman"/>
          <w:spacing w:val="49"/>
          <w:sz w:val="24"/>
          <w:szCs w:val="24"/>
        </w:rPr>
        <w:t xml:space="preserve"> </w:t>
      </w:r>
      <w:r w:rsidRPr="00882767">
        <w:rPr>
          <w:rFonts w:ascii="Times New Roman" w:eastAsia="Times New Roman" w:hAnsi="Times New Roman" w:cs="Times New Roman"/>
          <w:spacing w:val="-1"/>
          <w:sz w:val="24"/>
          <w:szCs w:val="24"/>
        </w:rPr>
        <w:t>мероприятий,</w:t>
      </w:r>
      <w:r w:rsidRPr="00882767">
        <w:rPr>
          <w:rFonts w:ascii="Times New Roman" w:eastAsia="Times New Roman" w:hAnsi="Times New Roman" w:cs="Times New Roman"/>
          <w:spacing w:val="48"/>
          <w:sz w:val="24"/>
          <w:szCs w:val="24"/>
        </w:rPr>
        <w:t xml:space="preserve"> </w:t>
      </w:r>
      <w:r w:rsidRPr="00882767">
        <w:rPr>
          <w:rFonts w:ascii="Times New Roman" w:eastAsia="Times New Roman" w:hAnsi="Times New Roman" w:cs="Times New Roman"/>
          <w:spacing w:val="-1"/>
          <w:sz w:val="24"/>
          <w:szCs w:val="24"/>
        </w:rPr>
        <w:t>планируемых</w:t>
      </w:r>
      <w:r w:rsidRPr="00882767">
        <w:rPr>
          <w:rFonts w:ascii="Times New Roman" w:eastAsia="Times New Roman" w:hAnsi="Times New Roman" w:cs="Times New Roman"/>
          <w:spacing w:val="49"/>
          <w:sz w:val="24"/>
          <w:szCs w:val="24"/>
        </w:rPr>
        <w:t xml:space="preserve"> </w:t>
      </w:r>
      <w:r w:rsidRPr="00882767">
        <w:rPr>
          <w:rFonts w:ascii="Times New Roman" w:eastAsia="Times New Roman" w:hAnsi="Times New Roman" w:cs="Times New Roman"/>
          <w:sz w:val="24"/>
          <w:szCs w:val="24"/>
        </w:rPr>
        <w:t>к</w:t>
      </w:r>
      <w:r w:rsidRPr="00882767">
        <w:rPr>
          <w:rFonts w:ascii="Times New Roman" w:eastAsia="Times New Roman" w:hAnsi="Times New Roman" w:cs="Times New Roman"/>
          <w:spacing w:val="48"/>
          <w:sz w:val="24"/>
          <w:szCs w:val="24"/>
        </w:rPr>
        <w:t xml:space="preserve"> </w:t>
      </w:r>
      <w:r w:rsidRPr="00882767">
        <w:rPr>
          <w:rFonts w:ascii="Times New Roman" w:eastAsia="Times New Roman" w:hAnsi="Times New Roman" w:cs="Times New Roman"/>
          <w:spacing w:val="-1"/>
          <w:sz w:val="24"/>
          <w:szCs w:val="24"/>
        </w:rPr>
        <w:t>реализации</w:t>
      </w:r>
      <w:r w:rsidRPr="00882767">
        <w:rPr>
          <w:rFonts w:ascii="Times New Roman" w:eastAsia="Times New Roman" w:hAnsi="Times New Roman" w:cs="Times New Roman"/>
          <w:spacing w:val="48"/>
          <w:sz w:val="24"/>
          <w:szCs w:val="24"/>
        </w:rPr>
        <w:t xml:space="preserve"> </w:t>
      </w:r>
      <w:r w:rsidRPr="00882767">
        <w:rPr>
          <w:rFonts w:ascii="Times New Roman" w:eastAsia="Times New Roman" w:hAnsi="Times New Roman" w:cs="Times New Roman"/>
          <w:sz w:val="24"/>
          <w:szCs w:val="24"/>
        </w:rPr>
        <w:t>на</w:t>
      </w:r>
      <w:r w:rsidRPr="00882767">
        <w:rPr>
          <w:rFonts w:ascii="Times New Roman" w:eastAsia="Times New Roman" w:hAnsi="Times New Roman" w:cs="Times New Roman"/>
          <w:spacing w:val="46"/>
          <w:sz w:val="24"/>
          <w:szCs w:val="24"/>
        </w:rPr>
        <w:t xml:space="preserve"> </w:t>
      </w:r>
      <w:r w:rsidR="001563AF" w:rsidRPr="00882767">
        <w:rPr>
          <w:rFonts w:ascii="Times New Roman" w:eastAsia="Times New Roman" w:hAnsi="Times New Roman" w:cs="Times New Roman"/>
          <w:spacing w:val="-1"/>
          <w:sz w:val="24"/>
          <w:szCs w:val="24"/>
        </w:rPr>
        <w:t>перспективу,</w:t>
      </w:r>
      <w:r w:rsidR="001563AF" w:rsidRPr="00882767">
        <w:rPr>
          <w:rFonts w:ascii="Times New Roman" w:eastAsia="Times New Roman" w:hAnsi="Times New Roman" w:cs="Times New Roman"/>
          <w:sz w:val="24"/>
          <w:szCs w:val="24"/>
        </w:rPr>
        <w:t xml:space="preserve"> предлагается</w:t>
      </w:r>
      <w:r w:rsidRPr="00882767">
        <w:rPr>
          <w:rFonts w:ascii="Times New Roman" w:eastAsia="Times New Roman" w:hAnsi="Times New Roman" w:cs="Times New Roman"/>
          <w:spacing w:val="81"/>
          <w:sz w:val="24"/>
          <w:szCs w:val="24"/>
        </w:rPr>
        <w:t xml:space="preserve"> </w:t>
      </w:r>
      <w:r w:rsidRPr="00882767">
        <w:rPr>
          <w:rFonts w:ascii="Times New Roman" w:eastAsia="Times New Roman" w:hAnsi="Times New Roman" w:cs="Times New Roman"/>
          <w:spacing w:val="-1"/>
          <w:sz w:val="24"/>
          <w:szCs w:val="24"/>
        </w:rPr>
        <w:t>выполнить</w:t>
      </w:r>
      <w:r w:rsidRPr="00882767">
        <w:rPr>
          <w:rFonts w:ascii="Times New Roman" w:eastAsia="Times New Roman" w:hAnsi="Times New Roman" w:cs="Times New Roman"/>
          <w:spacing w:val="36"/>
          <w:sz w:val="24"/>
          <w:szCs w:val="24"/>
        </w:rPr>
        <w:t xml:space="preserve"> </w:t>
      </w:r>
      <w:r w:rsidRPr="00882767">
        <w:rPr>
          <w:rFonts w:ascii="Times New Roman" w:eastAsia="Times New Roman" w:hAnsi="Times New Roman" w:cs="Times New Roman"/>
          <w:spacing w:val="-1"/>
          <w:sz w:val="24"/>
          <w:szCs w:val="24"/>
        </w:rPr>
        <w:t>комплекс</w:t>
      </w:r>
      <w:r w:rsidRPr="00882767">
        <w:rPr>
          <w:rFonts w:ascii="Times New Roman" w:eastAsia="Times New Roman" w:hAnsi="Times New Roman" w:cs="Times New Roman"/>
          <w:spacing w:val="34"/>
          <w:sz w:val="24"/>
          <w:szCs w:val="24"/>
        </w:rPr>
        <w:t xml:space="preserve"> </w:t>
      </w:r>
      <w:r w:rsidRPr="00882767">
        <w:rPr>
          <w:rFonts w:ascii="Times New Roman" w:eastAsia="Times New Roman" w:hAnsi="Times New Roman" w:cs="Times New Roman"/>
          <w:spacing w:val="-1"/>
          <w:sz w:val="24"/>
          <w:szCs w:val="24"/>
        </w:rPr>
        <w:t>мер</w:t>
      </w:r>
      <w:r w:rsidRPr="00882767">
        <w:rPr>
          <w:rFonts w:ascii="Times New Roman" w:eastAsia="Times New Roman" w:hAnsi="Times New Roman" w:cs="Times New Roman"/>
          <w:spacing w:val="38"/>
          <w:sz w:val="24"/>
          <w:szCs w:val="24"/>
        </w:rPr>
        <w:t xml:space="preserve"> </w:t>
      </w:r>
      <w:r w:rsidRPr="00882767">
        <w:rPr>
          <w:rFonts w:ascii="Times New Roman" w:eastAsia="Times New Roman" w:hAnsi="Times New Roman" w:cs="Times New Roman"/>
          <w:sz w:val="24"/>
          <w:szCs w:val="24"/>
        </w:rPr>
        <w:t>для</w:t>
      </w:r>
      <w:r w:rsidRPr="00882767">
        <w:rPr>
          <w:rFonts w:ascii="Times New Roman" w:eastAsia="Times New Roman" w:hAnsi="Times New Roman" w:cs="Times New Roman"/>
          <w:spacing w:val="36"/>
          <w:sz w:val="24"/>
          <w:szCs w:val="24"/>
        </w:rPr>
        <w:t xml:space="preserve"> </w:t>
      </w:r>
      <w:r w:rsidRPr="00882767">
        <w:rPr>
          <w:rFonts w:ascii="Times New Roman" w:eastAsia="Times New Roman" w:hAnsi="Times New Roman" w:cs="Times New Roman"/>
          <w:spacing w:val="-1"/>
          <w:sz w:val="24"/>
          <w:szCs w:val="24"/>
        </w:rPr>
        <w:t>снижения</w:t>
      </w:r>
      <w:r w:rsidRPr="00882767">
        <w:rPr>
          <w:rFonts w:ascii="Times New Roman" w:eastAsia="Times New Roman" w:hAnsi="Times New Roman" w:cs="Times New Roman"/>
          <w:spacing w:val="35"/>
          <w:sz w:val="24"/>
          <w:szCs w:val="24"/>
        </w:rPr>
        <w:t xml:space="preserve"> </w:t>
      </w:r>
      <w:r w:rsidRPr="00882767">
        <w:rPr>
          <w:rFonts w:ascii="Times New Roman" w:eastAsia="Times New Roman" w:hAnsi="Times New Roman" w:cs="Times New Roman"/>
          <w:spacing w:val="-1"/>
          <w:sz w:val="24"/>
          <w:szCs w:val="24"/>
        </w:rPr>
        <w:t>количества</w:t>
      </w:r>
      <w:r w:rsidRPr="00882767">
        <w:rPr>
          <w:rFonts w:ascii="Times New Roman" w:eastAsia="Times New Roman" w:hAnsi="Times New Roman" w:cs="Times New Roman"/>
          <w:spacing w:val="35"/>
          <w:sz w:val="24"/>
          <w:szCs w:val="24"/>
        </w:rPr>
        <w:t xml:space="preserve"> </w:t>
      </w:r>
      <w:r w:rsidRPr="00882767">
        <w:rPr>
          <w:rFonts w:ascii="Times New Roman" w:eastAsia="Times New Roman" w:hAnsi="Times New Roman" w:cs="Times New Roman"/>
          <w:sz w:val="24"/>
          <w:szCs w:val="24"/>
        </w:rPr>
        <w:t>и</w:t>
      </w:r>
      <w:r w:rsidRPr="00882767">
        <w:rPr>
          <w:rFonts w:ascii="Times New Roman" w:eastAsia="Times New Roman" w:hAnsi="Times New Roman" w:cs="Times New Roman"/>
          <w:spacing w:val="36"/>
          <w:sz w:val="24"/>
          <w:szCs w:val="24"/>
        </w:rPr>
        <w:t xml:space="preserve"> </w:t>
      </w:r>
      <w:r w:rsidRPr="00882767">
        <w:rPr>
          <w:rFonts w:ascii="Times New Roman" w:eastAsia="Times New Roman" w:hAnsi="Times New Roman" w:cs="Times New Roman"/>
          <w:spacing w:val="-1"/>
          <w:sz w:val="24"/>
          <w:szCs w:val="24"/>
        </w:rPr>
        <w:t>тяжести</w:t>
      </w:r>
      <w:r w:rsidRPr="00882767">
        <w:rPr>
          <w:rFonts w:ascii="Times New Roman" w:eastAsia="Times New Roman" w:hAnsi="Times New Roman" w:cs="Times New Roman"/>
          <w:spacing w:val="37"/>
          <w:sz w:val="24"/>
          <w:szCs w:val="24"/>
        </w:rPr>
        <w:t xml:space="preserve"> </w:t>
      </w:r>
      <w:r w:rsidRPr="00882767">
        <w:rPr>
          <w:rFonts w:ascii="Times New Roman" w:eastAsia="Times New Roman" w:hAnsi="Times New Roman" w:cs="Times New Roman"/>
          <w:spacing w:val="-1"/>
          <w:sz w:val="24"/>
          <w:szCs w:val="24"/>
        </w:rPr>
        <w:t>последствий</w:t>
      </w:r>
      <w:r w:rsidRPr="00882767">
        <w:rPr>
          <w:rFonts w:ascii="Times New Roman" w:eastAsia="Times New Roman" w:hAnsi="Times New Roman" w:cs="Times New Roman"/>
          <w:spacing w:val="36"/>
          <w:sz w:val="24"/>
          <w:szCs w:val="24"/>
        </w:rPr>
        <w:t xml:space="preserve"> </w:t>
      </w:r>
      <w:r w:rsidRPr="00882767">
        <w:rPr>
          <w:rFonts w:ascii="Times New Roman" w:eastAsia="Times New Roman" w:hAnsi="Times New Roman" w:cs="Times New Roman"/>
          <w:spacing w:val="-1"/>
          <w:sz w:val="24"/>
          <w:szCs w:val="24"/>
        </w:rPr>
        <w:t>ДТП и повышения эффективности дорожного движения</w:t>
      </w:r>
      <w:r w:rsidRPr="00882767">
        <w:rPr>
          <w:rFonts w:ascii="Times New Roman" w:eastAsia="Times New Roman" w:hAnsi="Times New Roman" w:cs="Times New Roman"/>
          <w:sz w:val="24"/>
          <w:szCs w:val="24"/>
        </w:rPr>
        <w:t>.</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На основе проведенного</w:t>
      </w:r>
      <w:r w:rsidR="001563AF" w:rsidRPr="00882767">
        <w:rPr>
          <w:rFonts w:ascii="Times New Roman" w:hAnsi="Times New Roman" w:cs="Times New Roman"/>
          <w:sz w:val="24"/>
          <w:szCs w:val="24"/>
        </w:rPr>
        <w:t xml:space="preserve"> исследования интенсивности движения транспортных потоков и </w:t>
      </w:r>
      <w:r w:rsidRPr="00882767">
        <w:rPr>
          <w:rFonts w:ascii="Times New Roman" w:hAnsi="Times New Roman" w:cs="Times New Roman"/>
          <w:sz w:val="24"/>
          <w:szCs w:val="24"/>
        </w:rPr>
        <w:t>топографического анализа разрабатываются первоочередные и перспективные мероприятия по ликвидации мест концентрации дорожно-транспортных происшествий</w:t>
      </w:r>
      <w:r w:rsidR="001563AF" w:rsidRPr="00882767">
        <w:rPr>
          <w:rFonts w:ascii="Times New Roman" w:hAnsi="Times New Roman" w:cs="Times New Roman"/>
          <w:sz w:val="24"/>
          <w:szCs w:val="24"/>
        </w:rPr>
        <w:t xml:space="preserve"> и повышения условий безопасности дорожного движения</w:t>
      </w:r>
      <w:r w:rsidRPr="00882767">
        <w:rPr>
          <w:rFonts w:ascii="Times New Roman" w:hAnsi="Times New Roman" w:cs="Times New Roman"/>
          <w:sz w:val="24"/>
          <w:szCs w:val="24"/>
        </w:rPr>
        <w:t>.</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К первоочередным мероприятиям по организации движения относятся:</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предупреждение об опасности, введение ограничения или приоритета в движении;</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организация пешеходного движения;</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разделение (</w:t>
      </w:r>
      <w:proofErr w:type="spellStart"/>
      <w:r w:rsidRPr="00882767">
        <w:rPr>
          <w:rFonts w:ascii="Times New Roman" w:hAnsi="Times New Roman" w:cs="Times New Roman"/>
          <w:sz w:val="24"/>
          <w:szCs w:val="24"/>
        </w:rPr>
        <w:t>канализирование</w:t>
      </w:r>
      <w:proofErr w:type="spellEnd"/>
      <w:r w:rsidRPr="00882767">
        <w:rPr>
          <w:rFonts w:ascii="Times New Roman" w:hAnsi="Times New Roman" w:cs="Times New Roman"/>
          <w:sz w:val="24"/>
          <w:szCs w:val="24"/>
        </w:rPr>
        <w:t>) транспортных потоков;</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нанесение линий разметки, установка дорожных знаков.</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К перспективным относятся мероприятия по обеспечению безопасности движения, включающие:</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установку светофорных объектов;</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повышение коэффициента сцепления и ровности;</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строительство тротуаров или их расширение</w:t>
      </w:r>
      <w:r w:rsidR="00D35243" w:rsidRPr="00882767">
        <w:rPr>
          <w:rFonts w:ascii="Times New Roman" w:hAnsi="Times New Roman" w:cs="Times New Roman"/>
          <w:sz w:val="24"/>
          <w:szCs w:val="24"/>
        </w:rPr>
        <w:t xml:space="preserve"> (при возможности)</w:t>
      </w:r>
      <w:r w:rsidRPr="00882767">
        <w:rPr>
          <w:rFonts w:ascii="Times New Roman" w:hAnsi="Times New Roman" w:cs="Times New Roman"/>
          <w:sz w:val="24"/>
          <w:szCs w:val="24"/>
        </w:rPr>
        <w:t>;</w:t>
      </w:r>
    </w:p>
    <w:p w:rsidR="00331BB8" w:rsidRPr="00882767"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устройство искусственного освещения;</w:t>
      </w:r>
    </w:p>
    <w:p w:rsidR="00331BB8" w:rsidRPr="00D7767C" w:rsidRDefault="00331BB8" w:rsidP="00882767">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lastRenderedPageBreak/>
        <w:t xml:space="preserve">- изменение геометрических параметров плана, продольного и поперечного профиля дороги, в том </w:t>
      </w:r>
      <w:r w:rsidRPr="00D7767C">
        <w:rPr>
          <w:rFonts w:ascii="Times New Roman" w:hAnsi="Times New Roman" w:cs="Times New Roman"/>
          <w:sz w:val="24"/>
          <w:szCs w:val="24"/>
        </w:rPr>
        <w:t>числе увеличение ширины проезжей части, разделительной полосы, обочины.</w:t>
      </w:r>
    </w:p>
    <w:p w:rsidR="00882767" w:rsidRPr="00D7767C" w:rsidRDefault="00F966D5" w:rsidP="00F966D5">
      <w:pPr>
        <w:spacing w:after="0" w:line="240" w:lineRule="auto"/>
        <w:ind w:firstLine="709"/>
        <w:jc w:val="both"/>
        <w:rPr>
          <w:rFonts w:ascii="Times New Roman" w:hAnsi="Times New Roman" w:cs="Times New Roman"/>
          <w:sz w:val="24"/>
          <w:szCs w:val="24"/>
        </w:rPr>
      </w:pPr>
      <w:r w:rsidRPr="00D7767C">
        <w:rPr>
          <w:rFonts w:ascii="Times New Roman" w:hAnsi="Times New Roman" w:cs="Times New Roman"/>
          <w:sz w:val="24"/>
          <w:szCs w:val="24"/>
        </w:rPr>
        <w:t xml:space="preserve">В рамках программных мероприятий муниципальной программы «Развитие транспортного комплекса и улично-дорожной сети на территории </w:t>
      </w:r>
      <w:proofErr w:type="spellStart"/>
      <w:r w:rsidRPr="00D7767C">
        <w:rPr>
          <w:rFonts w:ascii="Times New Roman" w:hAnsi="Times New Roman" w:cs="Times New Roman"/>
          <w:sz w:val="24"/>
          <w:szCs w:val="24"/>
        </w:rPr>
        <w:t>Слюдянского</w:t>
      </w:r>
      <w:proofErr w:type="spellEnd"/>
      <w:r w:rsidRPr="00D7767C">
        <w:rPr>
          <w:rFonts w:ascii="Times New Roman" w:hAnsi="Times New Roman" w:cs="Times New Roman"/>
          <w:sz w:val="24"/>
          <w:szCs w:val="24"/>
        </w:rPr>
        <w:t xml:space="preserve"> муниципального образования» на 2019-2024 годы осуществляются полномочия в сфере безопасности дорожного движения. Перспективный план </w:t>
      </w:r>
      <w:r w:rsidR="00E74D52" w:rsidRPr="00D7767C">
        <w:rPr>
          <w:rFonts w:ascii="Times New Roman" w:hAnsi="Times New Roman" w:cs="Times New Roman"/>
          <w:sz w:val="24"/>
          <w:szCs w:val="24"/>
        </w:rPr>
        <w:t>развити</w:t>
      </w:r>
      <w:r w:rsidR="00D7767C">
        <w:rPr>
          <w:rFonts w:ascii="Times New Roman" w:hAnsi="Times New Roman" w:cs="Times New Roman"/>
          <w:sz w:val="24"/>
          <w:szCs w:val="24"/>
        </w:rPr>
        <w:t xml:space="preserve">я УДС на территории </w:t>
      </w:r>
      <w:proofErr w:type="spellStart"/>
      <w:r w:rsidR="00D7767C">
        <w:rPr>
          <w:rFonts w:ascii="Times New Roman" w:hAnsi="Times New Roman" w:cs="Times New Roman"/>
          <w:sz w:val="24"/>
          <w:szCs w:val="24"/>
        </w:rPr>
        <w:t>Слюдянского</w:t>
      </w:r>
      <w:proofErr w:type="spellEnd"/>
      <w:r w:rsidR="00E74D52" w:rsidRPr="00D7767C">
        <w:rPr>
          <w:rFonts w:ascii="Times New Roman" w:hAnsi="Times New Roman" w:cs="Times New Roman"/>
          <w:sz w:val="24"/>
          <w:szCs w:val="24"/>
        </w:rPr>
        <w:t xml:space="preserve"> муниципального образования представлен </w:t>
      </w:r>
      <w:r w:rsidRPr="00D7767C">
        <w:rPr>
          <w:rFonts w:ascii="Times New Roman" w:hAnsi="Times New Roman" w:cs="Times New Roman"/>
          <w:sz w:val="24"/>
          <w:szCs w:val="24"/>
        </w:rPr>
        <w:t>в таблице</w:t>
      </w:r>
      <w:r w:rsidR="00E74D52" w:rsidRPr="00D7767C">
        <w:rPr>
          <w:rFonts w:ascii="Times New Roman" w:hAnsi="Times New Roman" w:cs="Times New Roman"/>
          <w:sz w:val="24"/>
          <w:szCs w:val="24"/>
        </w:rPr>
        <w:t xml:space="preserve"> 1.20.</w:t>
      </w:r>
      <w:r w:rsidR="00D7767C">
        <w:rPr>
          <w:rFonts w:ascii="Times New Roman" w:hAnsi="Times New Roman" w:cs="Times New Roman"/>
          <w:sz w:val="24"/>
          <w:szCs w:val="24"/>
        </w:rPr>
        <w:t xml:space="preserve"> Для выполнения мероприятий перспективного плана необходима поддержка бюджета Иркутской области.</w:t>
      </w:r>
    </w:p>
    <w:p w:rsidR="00E74D52" w:rsidRPr="00D7767C" w:rsidRDefault="00E74D52" w:rsidP="00F966D5">
      <w:pPr>
        <w:spacing w:after="0" w:line="240" w:lineRule="auto"/>
        <w:ind w:firstLine="709"/>
        <w:jc w:val="both"/>
        <w:rPr>
          <w:rFonts w:ascii="Times New Roman" w:hAnsi="Times New Roman" w:cs="Times New Roman"/>
          <w:sz w:val="24"/>
          <w:szCs w:val="24"/>
        </w:rPr>
      </w:pPr>
    </w:p>
    <w:p w:rsidR="00E74D52" w:rsidRPr="00D7767C" w:rsidRDefault="00E74D52" w:rsidP="00F966D5">
      <w:pPr>
        <w:spacing w:after="0" w:line="240" w:lineRule="auto"/>
        <w:ind w:firstLine="709"/>
        <w:jc w:val="both"/>
        <w:rPr>
          <w:rFonts w:ascii="Times New Roman" w:hAnsi="Times New Roman" w:cs="Times New Roman"/>
          <w:sz w:val="24"/>
          <w:szCs w:val="24"/>
        </w:rPr>
      </w:pPr>
    </w:p>
    <w:p w:rsidR="00E74D52" w:rsidRDefault="00E74D52" w:rsidP="00E74D52">
      <w:pPr>
        <w:spacing w:after="0" w:line="240" w:lineRule="auto"/>
        <w:jc w:val="center"/>
        <w:rPr>
          <w:rFonts w:ascii="Times New Roman" w:eastAsia="Times New Roman" w:hAnsi="Times New Roman" w:cs="Times New Roman"/>
          <w:b/>
          <w:bCs/>
          <w:color w:val="000000"/>
          <w:sz w:val="24"/>
          <w:szCs w:val="24"/>
          <w:lang w:eastAsia="ru-RU"/>
        </w:rPr>
        <w:sectPr w:rsidR="00E74D52" w:rsidSect="005C0D89">
          <w:footerReference w:type="first" r:id="rId24"/>
          <w:pgSz w:w="11906" w:h="16838" w:code="9"/>
          <w:pgMar w:top="1134" w:right="850" w:bottom="993" w:left="1418" w:header="708" w:footer="708" w:gutter="0"/>
          <w:pgNumType w:start="1" w:chapStyle="1"/>
          <w:cols w:space="708"/>
          <w:titlePg/>
          <w:docGrid w:linePitch="360"/>
        </w:sectPr>
      </w:pPr>
    </w:p>
    <w:tbl>
      <w:tblPr>
        <w:tblpPr w:leftFromText="180" w:rightFromText="180" w:horzAnchor="page" w:tblpX="1" w:tblpY="-1140"/>
        <w:tblW w:w="15026" w:type="dxa"/>
        <w:tblLayout w:type="fixed"/>
        <w:tblLook w:val="04A0" w:firstRow="1" w:lastRow="0" w:firstColumn="1" w:lastColumn="0" w:noHBand="0" w:noVBand="1"/>
      </w:tblPr>
      <w:tblGrid>
        <w:gridCol w:w="15026"/>
      </w:tblGrid>
      <w:tr w:rsidR="00E74D52" w:rsidRPr="00E74D52" w:rsidTr="00D7767C">
        <w:trPr>
          <w:trHeight w:val="810"/>
        </w:trPr>
        <w:tc>
          <w:tcPr>
            <w:tcW w:w="15026" w:type="dxa"/>
            <w:tcBorders>
              <w:top w:val="nil"/>
              <w:left w:val="nil"/>
              <w:bottom w:val="nil"/>
              <w:right w:val="nil"/>
            </w:tcBorders>
            <w:shd w:val="clear" w:color="auto" w:fill="auto"/>
            <w:vAlign w:val="center"/>
            <w:hideMark/>
          </w:tcPr>
          <w:p w:rsidR="00E74D52" w:rsidRDefault="00E74D52" w:rsidP="00E74D52">
            <w:pPr>
              <w:spacing w:after="0" w:line="240" w:lineRule="auto"/>
              <w:ind w:left="1313"/>
              <w:jc w:val="center"/>
              <w:rPr>
                <w:rFonts w:ascii="Times New Roman" w:eastAsia="Times New Roman" w:hAnsi="Times New Roman" w:cs="Times New Roman"/>
                <w:b/>
                <w:bCs/>
                <w:color w:val="000000"/>
                <w:sz w:val="24"/>
                <w:szCs w:val="24"/>
                <w:lang w:eastAsia="ru-RU"/>
              </w:rPr>
            </w:pPr>
          </w:p>
          <w:p w:rsidR="00E74D52" w:rsidRDefault="00E74D52" w:rsidP="00E74D52">
            <w:pPr>
              <w:spacing w:after="0" w:line="240" w:lineRule="auto"/>
              <w:ind w:left="1313"/>
              <w:jc w:val="center"/>
              <w:rPr>
                <w:rFonts w:ascii="Times New Roman" w:eastAsia="Times New Roman" w:hAnsi="Times New Roman" w:cs="Times New Roman"/>
                <w:b/>
                <w:bCs/>
                <w:color w:val="000000"/>
                <w:sz w:val="24"/>
                <w:szCs w:val="24"/>
                <w:lang w:eastAsia="ru-RU"/>
              </w:rPr>
            </w:pPr>
          </w:p>
          <w:p w:rsidR="00D7767C" w:rsidRDefault="00D7767C" w:rsidP="00E74D52">
            <w:pPr>
              <w:spacing w:after="0" w:line="240" w:lineRule="auto"/>
              <w:ind w:left="1313"/>
              <w:jc w:val="center"/>
              <w:rPr>
                <w:rFonts w:ascii="Times New Roman" w:eastAsia="Times New Roman" w:hAnsi="Times New Roman" w:cs="Times New Roman"/>
                <w:b/>
                <w:bCs/>
                <w:color w:val="000000"/>
                <w:sz w:val="24"/>
                <w:szCs w:val="24"/>
                <w:lang w:eastAsia="ru-RU"/>
              </w:rPr>
            </w:pPr>
          </w:p>
          <w:p w:rsidR="00D7767C" w:rsidRPr="00D7767C" w:rsidRDefault="00D7767C" w:rsidP="00D7767C">
            <w:pPr>
              <w:spacing w:after="0" w:line="240" w:lineRule="auto"/>
              <w:ind w:left="1313"/>
              <w:jc w:val="right"/>
              <w:rPr>
                <w:rFonts w:ascii="Times New Roman" w:eastAsia="Times New Roman" w:hAnsi="Times New Roman" w:cs="Times New Roman"/>
                <w:bCs/>
                <w:color w:val="000000"/>
                <w:sz w:val="24"/>
                <w:szCs w:val="24"/>
                <w:lang w:eastAsia="ru-RU"/>
              </w:rPr>
            </w:pPr>
            <w:r w:rsidRPr="00D7767C">
              <w:rPr>
                <w:rFonts w:ascii="Times New Roman" w:eastAsia="Times New Roman" w:hAnsi="Times New Roman" w:cs="Times New Roman"/>
                <w:bCs/>
                <w:color w:val="000000"/>
                <w:sz w:val="24"/>
                <w:szCs w:val="24"/>
                <w:lang w:eastAsia="ru-RU"/>
              </w:rPr>
              <w:t>Таблица 1.20</w:t>
            </w:r>
          </w:p>
          <w:p w:rsidR="00E74D52" w:rsidRPr="00D7767C" w:rsidRDefault="00E74D52" w:rsidP="00E74D52">
            <w:pPr>
              <w:spacing w:after="0" w:line="240" w:lineRule="auto"/>
              <w:ind w:left="1313"/>
              <w:jc w:val="center"/>
              <w:rPr>
                <w:rFonts w:ascii="Times New Roman" w:eastAsia="Times New Roman" w:hAnsi="Times New Roman" w:cs="Times New Roman"/>
                <w:bCs/>
                <w:color w:val="000000"/>
                <w:sz w:val="24"/>
                <w:szCs w:val="24"/>
                <w:lang w:eastAsia="ru-RU"/>
              </w:rPr>
            </w:pPr>
            <w:r w:rsidRPr="00D7767C">
              <w:rPr>
                <w:rFonts w:ascii="Times New Roman" w:eastAsia="Times New Roman" w:hAnsi="Times New Roman" w:cs="Times New Roman"/>
                <w:bCs/>
                <w:color w:val="000000"/>
                <w:sz w:val="24"/>
                <w:szCs w:val="24"/>
                <w:lang w:eastAsia="ru-RU"/>
              </w:rPr>
              <w:t xml:space="preserve">Объем и источники финансирования муниципальной программы «Развитие транспортного комплекса и улично-дорожной сети </w:t>
            </w:r>
            <w:proofErr w:type="spellStart"/>
            <w:r w:rsidRPr="00D7767C">
              <w:rPr>
                <w:rFonts w:ascii="Times New Roman" w:eastAsia="Times New Roman" w:hAnsi="Times New Roman" w:cs="Times New Roman"/>
                <w:bCs/>
                <w:color w:val="000000"/>
                <w:sz w:val="24"/>
                <w:szCs w:val="24"/>
                <w:lang w:eastAsia="ru-RU"/>
              </w:rPr>
              <w:t>Слюдянского</w:t>
            </w:r>
            <w:proofErr w:type="spellEnd"/>
            <w:r w:rsidRPr="00D7767C">
              <w:rPr>
                <w:rFonts w:ascii="Times New Roman" w:eastAsia="Times New Roman" w:hAnsi="Times New Roman" w:cs="Times New Roman"/>
                <w:bCs/>
                <w:color w:val="000000"/>
                <w:sz w:val="24"/>
                <w:szCs w:val="24"/>
                <w:lang w:eastAsia="ru-RU"/>
              </w:rPr>
              <w:t xml:space="preserve"> муниципального образования» на 2019-2024 годы</w:t>
            </w:r>
          </w:p>
          <w:tbl>
            <w:tblPr>
              <w:tblW w:w="13488" w:type="dxa"/>
              <w:tblInd w:w="1122" w:type="dxa"/>
              <w:tblLayout w:type="fixed"/>
              <w:tblLook w:val="04A0" w:firstRow="1" w:lastRow="0" w:firstColumn="1" w:lastColumn="0" w:noHBand="0" w:noVBand="1"/>
            </w:tblPr>
            <w:tblGrid>
              <w:gridCol w:w="3267"/>
              <w:gridCol w:w="1284"/>
              <w:gridCol w:w="1421"/>
              <w:gridCol w:w="1125"/>
              <w:gridCol w:w="1134"/>
              <w:gridCol w:w="1004"/>
              <w:gridCol w:w="1140"/>
              <w:gridCol w:w="987"/>
              <w:gridCol w:w="986"/>
              <w:gridCol w:w="1140"/>
            </w:tblGrid>
            <w:tr w:rsidR="00E74D52" w:rsidRPr="00E74D52" w:rsidTr="00D7767C">
              <w:trPr>
                <w:trHeight w:val="330"/>
              </w:trPr>
              <w:tc>
                <w:tcPr>
                  <w:tcW w:w="32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Наименование программы, подпрограммы, ведомственной целевой программы, основного мероприятия</w:t>
                  </w:r>
                </w:p>
              </w:tc>
              <w:tc>
                <w:tcPr>
                  <w:tcW w:w="12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Ответственный исполнитель мероприятий</w:t>
                  </w:r>
                </w:p>
              </w:tc>
              <w:tc>
                <w:tcPr>
                  <w:tcW w:w="14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Источники финансирования</w:t>
                  </w:r>
                </w:p>
              </w:tc>
              <w:tc>
                <w:tcPr>
                  <w:tcW w:w="7516" w:type="dxa"/>
                  <w:gridSpan w:val="7"/>
                  <w:tcBorders>
                    <w:top w:val="single" w:sz="4" w:space="0" w:color="auto"/>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Объем финансирования</w:t>
                  </w:r>
                </w:p>
              </w:tc>
            </w:tr>
            <w:tr w:rsidR="00E74D52" w:rsidRPr="00E74D52" w:rsidTr="00D7767C">
              <w:trPr>
                <w:trHeight w:val="300"/>
              </w:trPr>
              <w:tc>
                <w:tcPr>
                  <w:tcW w:w="3267" w:type="dxa"/>
                  <w:vMerge/>
                  <w:tcBorders>
                    <w:top w:val="single" w:sz="4" w:space="0" w:color="auto"/>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vMerge/>
                  <w:tcBorders>
                    <w:top w:val="single" w:sz="4" w:space="0" w:color="auto"/>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7516" w:type="dxa"/>
                  <w:gridSpan w:val="7"/>
                  <w:tcBorders>
                    <w:top w:val="single" w:sz="4" w:space="0" w:color="auto"/>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(руб.)</w:t>
                  </w:r>
                </w:p>
              </w:tc>
            </w:tr>
            <w:tr w:rsidR="00E74D52" w:rsidRPr="00E74D52" w:rsidTr="00D7767C">
              <w:trPr>
                <w:trHeight w:val="300"/>
              </w:trPr>
              <w:tc>
                <w:tcPr>
                  <w:tcW w:w="3267" w:type="dxa"/>
                  <w:vMerge/>
                  <w:tcBorders>
                    <w:top w:val="single" w:sz="4" w:space="0" w:color="auto"/>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vMerge/>
                  <w:tcBorders>
                    <w:top w:val="single" w:sz="4" w:space="0" w:color="auto"/>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125"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34"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2019 год</w:t>
                  </w:r>
                </w:p>
              </w:tc>
              <w:tc>
                <w:tcPr>
                  <w:tcW w:w="1004"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2020 год</w:t>
                  </w:r>
                </w:p>
              </w:tc>
              <w:tc>
                <w:tcPr>
                  <w:tcW w:w="1140"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2021 год</w:t>
                  </w:r>
                </w:p>
              </w:tc>
              <w:tc>
                <w:tcPr>
                  <w:tcW w:w="987"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2022 год</w:t>
                  </w:r>
                </w:p>
              </w:tc>
              <w:tc>
                <w:tcPr>
                  <w:tcW w:w="986"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2023 год</w:t>
                  </w:r>
                </w:p>
              </w:tc>
              <w:tc>
                <w:tcPr>
                  <w:tcW w:w="1140"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2024 год</w:t>
                  </w:r>
                </w:p>
              </w:tc>
            </w:tr>
            <w:tr w:rsidR="00E74D52" w:rsidRPr="00E74D52" w:rsidTr="00D7767C">
              <w:trPr>
                <w:trHeight w:val="345"/>
              </w:trPr>
              <w:tc>
                <w:tcPr>
                  <w:tcW w:w="3267" w:type="dxa"/>
                  <w:tcBorders>
                    <w:top w:val="nil"/>
                    <w:left w:val="single" w:sz="4" w:space="0" w:color="auto"/>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w:t>
                  </w:r>
                </w:p>
              </w:tc>
              <w:tc>
                <w:tcPr>
                  <w:tcW w:w="1284"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w:t>
                  </w:r>
                </w:p>
              </w:tc>
              <w:tc>
                <w:tcPr>
                  <w:tcW w:w="1421"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w:t>
                  </w:r>
                </w:p>
              </w:tc>
              <w:tc>
                <w:tcPr>
                  <w:tcW w:w="987"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w:t>
                  </w:r>
                </w:p>
              </w:tc>
              <w:tc>
                <w:tcPr>
                  <w:tcW w:w="986"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000000" w:fill="BFBFB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r w:rsidRPr="00E74D52">
                    <w:rPr>
                      <w:rFonts w:ascii="Times New Roman" w:eastAsia="Times New Roman" w:hAnsi="Times New Roman" w:cs="Times New Roman"/>
                      <w:b/>
                      <w:bCs/>
                      <w:i/>
                      <w:iCs/>
                      <w:color w:val="000000"/>
                      <w:sz w:val="20"/>
                      <w:szCs w:val="20"/>
                      <w:lang w:eastAsia="ru-RU"/>
                    </w:rPr>
                    <w:t xml:space="preserve">Программа «Развитие транспортного комплекса и улично-дорожной сети </w:t>
                  </w:r>
                  <w:proofErr w:type="spellStart"/>
                  <w:r w:rsidRPr="00E74D52">
                    <w:rPr>
                      <w:rFonts w:ascii="Times New Roman" w:eastAsia="Times New Roman" w:hAnsi="Times New Roman" w:cs="Times New Roman"/>
                      <w:b/>
                      <w:bCs/>
                      <w:i/>
                      <w:iCs/>
                      <w:color w:val="000000"/>
                      <w:sz w:val="20"/>
                      <w:szCs w:val="20"/>
                      <w:lang w:eastAsia="ru-RU"/>
                    </w:rPr>
                    <w:t>Слюдянского</w:t>
                  </w:r>
                  <w:proofErr w:type="spellEnd"/>
                  <w:r w:rsidRPr="00E74D52">
                    <w:rPr>
                      <w:rFonts w:ascii="Times New Roman" w:eastAsia="Times New Roman" w:hAnsi="Times New Roman" w:cs="Times New Roman"/>
                      <w:b/>
                      <w:bCs/>
                      <w:i/>
                      <w:iCs/>
                      <w:color w:val="000000"/>
                      <w:sz w:val="20"/>
                      <w:szCs w:val="20"/>
                      <w:lang w:eastAsia="ru-RU"/>
                    </w:rPr>
                    <w:t xml:space="preserve"> муниципального образования»  на 2019-2024 годы</w:t>
                  </w:r>
                </w:p>
              </w:tc>
              <w:tc>
                <w:tcPr>
                  <w:tcW w:w="1284" w:type="dxa"/>
                  <w:vMerge w:val="restart"/>
                  <w:tcBorders>
                    <w:top w:val="nil"/>
                    <w:left w:val="single" w:sz="4" w:space="0" w:color="auto"/>
                    <w:bottom w:val="single" w:sz="4" w:space="0" w:color="auto"/>
                    <w:right w:val="single" w:sz="4" w:space="0" w:color="auto"/>
                  </w:tcBorders>
                  <w:shd w:val="clear" w:color="000000" w:fill="BFBFB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 в том числе:</w:t>
                  </w:r>
                </w:p>
              </w:tc>
              <w:tc>
                <w:tcPr>
                  <w:tcW w:w="1421" w:type="dxa"/>
                  <w:tcBorders>
                    <w:top w:val="nil"/>
                    <w:left w:val="nil"/>
                    <w:bottom w:val="single" w:sz="4" w:space="0" w:color="auto"/>
                    <w:right w:val="single" w:sz="4" w:space="0" w:color="auto"/>
                  </w:tcBorders>
                  <w:shd w:val="clear" w:color="000000" w:fill="BFBFB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359 058 036,65</w:t>
                  </w:r>
                </w:p>
              </w:tc>
              <w:tc>
                <w:tcPr>
                  <w:tcW w:w="113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262 699 767,61</w:t>
                  </w:r>
                </w:p>
              </w:tc>
              <w:tc>
                <w:tcPr>
                  <w:tcW w:w="100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31 364 187,20</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17 625 201,82</w:t>
                  </w:r>
                </w:p>
              </w:tc>
              <w:tc>
                <w:tcPr>
                  <w:tcW w:w="987"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17 054 545,00</w:t>
                  </w:r>
                </w:p>
              </w:tc>
              <w:tc>
                <w:tcPr>
                  <w:tcW w:w="986"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13 619 855,02</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16 694 480,00</w:t>
                  </w:r>
                </w:p>
              </w:tc>
            </w:tr>
            <w:tr w:rsidR="00E74D52" w:rsidRPr="00E74D52" w:rsidTr="00D7767C">
              <w:trPr>
                <w:trHeight w:val="34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BFBFB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ind w:right="185"/>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6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BFBFB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86 030 830,30</w:t>
                  </w:r>
                </w:p>
              </w:tc>
              <w:tc>
                <w:tcPr>
                  <w:tcW w:w="113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14 130 882,34</w:t>
                  </w:r>
                </w:p>
              </w:tc>
              <w:tc>
                <w:tcPr>
                  <w:tcW w:w="100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12 862 520,22</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13 045 201,70</w:t>
                  </w:r>
                </w:p>
              </w:tc>
              <w:tc>
                <w:tcPr>
                  <w:tcW w:w="987"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15 677 891,02</w:t>
                  </w:r>
                </w:p>
              </w:tc>
              <w:tc>
                <w:tcPr>
                  <w:tcW w:w="986"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13 619 855,02</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16 694 480,00</w:t>
                  </w:r>
                </w:p>
              </w:tc>
            </w:tr>
            <w:tr w:rsidR="00E74D52" w:rsidRPr="00E74D52" w:rsidTr="00D7767C">
              <w:trPr>
                <w:trHeight w:val="34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BFBFBF"/>
                  <w:vAlign w:val="center"/>
                  <w:hideMark/>
                </w:tcPr>
                <w:p w:rsidR="00E74D52" w:rsidRPr="00E74D52" w:rsidRDefault="00E74D52" w:rsidP="006D6F3F">
                  <w:pPr>
                    <w:framePr w:hSpace="180" w:wrap="around" w:hAnchor="page" w:x="1" w:y="-1140"/>
                    <w:spacing w:after="0" w:line="240" w:lineRule="auto"/>
                    <w:jc w:val="right"/>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38 109 072,12</w:t>
                  </w:r>
                </w:p>
              </w:tc>
              <w:tc>
                <w:tcPr>
                  <w:tcW w:w="113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00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7"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6"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BFBFB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273 027 206,35</w:t>
                  </w:r>
                </w:p>
              </w:tc>
              <w:tc>
                <w:tcPr>
                  <w:tcW w:w="113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248 568 885,27</w:t>
                  </w:r>
                </w:p>
              </w:tc>
              <w:tc>
                <w:tcPr>
                  <w:tcW w:w="1004"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18 501 666,98</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4 580 000,12</w:t>
                  </w:r>
                </w:p>
              </w:tc>
              <w:tc>
                <w:tcPr>
                  <w:tcW w:w="987"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1 376 653,98</w:t>
                  </w:r>
                </w:p>
              </w:tc>
              <w:tc>
                <w:tcPr>
                  <w:tcW w:w="986"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BFBFB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r w:rsidRPr="00E74D52">
                    <w:rPr>
                      <w:rFonts w:ascii="Times New Roman" w:eastAsia="Times New Roman" w:hAnsi="Times New Roman" w:cs="Times New Roman"/>
                      <w:b/>
                      <w:bCs/>
                      <w:i/>
                      <w:iCs/>
                      <w:color w:val="000000"/>
                      <w:sz w:val="20"/>
                      <w:szCs w:val="20"/>
                      <w:u w:val="single"/>
                      <w:lang w:eastAsia="ru-RU"/>
                    </w:rPr>
                    <w:t xml:space="preserve">Подпрограмма «Развитие автомобильных дорог общего пользования местного значения, ремонт дворовых территорий многоквартирных домов и проездов к дворовым территориям многоквартирных домов </w:t>
                  </w:r>
                  <w:proofErr w:type="spellStart"/>
                  <w:r w:rsidRPr="00E74D52">
                    <w:rPr>
                      <w:rFonts w:ascii="Times New Roman" w:eastAsia="Times New Roman" w:hAnsi="Times New Roman" w:cs="Times New Roman"/>
                      <w:b/>
                      <w:bCs/>
                      <w:i/>
                      <w:iCs/>
                      <w:color w:val="000000"/>
                      <w:sz w:val="20"/>
                      <w:szCs w:val="20"/>
                      <w:u w:val="single"/>
                      <w:lang w:eastAsia="ru-RU"/>
                    </w:rPr>
                    <w:t>Слюдянского</w:t>
                  </w:r>
                  <w:proofErr w:type="spellEnd"/>
                  <w:r w:rsidRPr="00E74D52">
                    <w:rPr>
                      <w:rFonts w:ascii="Times New Roman" w:eastAsia="Times New Roman" w:hAnsi="Times New Roman" w:cs="Times New Roman"/>
                      <w:b/>
                      <w:bCs/>
                      <w:i/>
                      <w:iCs/>
                      <w:color w:val="000000"/>
                      <w:sz w:val="20"/>
                      <w:szCs w:val="20"/>
                      <w:u w:val="single"/>
                      <w:lang w:eastAsia="ru-RU"/>
                    </w:rPr>
                    <w:t xml:space="preserve"> муниципального образования» </w:t>
                  </w:r>
                </w:p>
              </w:tc>
              <w:tc>
                <w:tcPr>
                  <w:tcW w:w="1284" w:type="dxa"/>
                  <w:vMerge w:val="restart"/>
                  <w:tcBorders>
                    <w:top w:val="nil"/>
                    <w:left w:val="single" w:sz="4" w:space="0" w:color="auto"/>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 в том числе:</w:t>
                  </w: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262 447 860,02</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213 594 784,00</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21 644 079,20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8 258 024,82</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7 728 166,00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6 913 796,00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4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 в том числе</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42 365 022,40</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8 422 475,34</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8 110 204,22</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8 258 024,82</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6 913 796,00</w:t>
                  </w:r>
                </w:p>
              </w:tc>
            </w:tr>
            <w:tr w:rsidR="00E74D52" w:rsidRPr="00E74D52" w:rsidTr="00D7767C">
              <w:trPr>
                <w:trHeight w:val="28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jc w:val="right"/>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36 066 570,10</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r>
            <w:tr w:rsidR="00E74D52" w:rsidRPr="00E74D52" w:rsidTr="00D7767C">
              <w:trPr>
                <w:trHeight w:val="64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220 082 837,62</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205 172 308,66</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13 533 874,98</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1 376 653,98</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13488" w:type="dxa"/>
                  <w:gridSpan w:val="10"/>
                  <w:tcBorders>
                    <w:top w:val="single" w:sz="4" w:space="0" w:color="auto"/>
                    <w:left w:val="single" w:sz="4" w:space="0" w:color="auto"/>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b/>
                      <w:bCs/>
                      <w:i/>
                      <w:iCs/>
                      <w:color w:val="000000"/>
                      <w:sz w:val="20"/>
                      <w:szCs w:val="20"/>
                      <w:u w:val="single"/>
                      <w:lang w:eastAsia="ru-RU"/>
                    </w:rPr>
                  </w:pPr>
                  <w:r w:rsidRPr="00E74D52">
                    <w:rPr>
                      <w:rFonts w:ascii="Times New Roman" w:eastAsia="Times New Roman" w:hAnsi="Times New Roman" w:cs="Times New Roman"/>
                      <w:b/>
                      <w:bCs/>
                      <w:i/>
                      <w:iCs/>
                      <w:color w:val="000000"/>
                      <w:sz w:val="20"/>
                      <w:szCs w:val="20"/>
                      <w:u w:val="single"/>
                      <w:lang w:eastAsia="ru-RU"/>
                    </w:rPr>
                    <w:t>Основное мероприятие "Дорожная деятельность в отношении автомобильных дорог и дворовых территорий"</w:t>
                  </w:r>
                </w:p>
              </w:tc>
            </w:tr>
            <w:tr w:rsidR="00D7767C" w:rsidRPr="00E74D52" w:rsidTr="00D7767C">
              <w:trPr>
                <w:trHeight w:val="300"/>
              </w:trPr>
              <w:tc>
                <w:tcPr>
                  <w:tcW w:w="13488" w:type="dxa"/>
                  <w:gridSpan w:val="10"/>
                  <w:tcBorders>
                    <w:top w:val="single" w:sz="4" w:space="0" w:color="auto"/>
                    <w:left w:val="single" w:sz="4" w:space="0" w:color="auto"/>
                    <w:bottom w:val="single" w:sz="4" w:space="0" w:color="auto"/>
                    <w:right w:val="single" w:sz="4" w:space="0" w:color="auto"/>
                  </w:tcBorders>
                  <w:shd w:val="clear" w:color="000000" w:fill="D9D9D9"/>
                  <w:vAlign w:val="center"/>
                </w:tcPr>
                <w:p w:rsidR="00D7767C" w:rsidRPr="00E74D52" w:rsidRDefault="00D7767C" w:rsidP="006D6F3F">
                  <w:pPr>
                    <w:framePr w:hSpace="180" w:wrap="around" w:hAnchor="page" w:x="1" w:y="-1140"/>
                    <w:spacing w:after="0" w:line="240" w:lineRule="auto"/>
                    <w:jc w:val="center"/>
                    <w:rPr>
                      <w:rFonts w:ascii="Times New Roman" w:eastAsia="Times New Roman" w:hAnsi="Times New Roman" w:cs="Times New Roman"/>
                      <w:b/>
                      <w:bCs/>
                      <w:i/>
                      <w:iCs/>
                      <w:color w:val="000000"/>
                      <w:sz w:val="20"/>
                      <w:szCs w:val="20"/>
                      <w:u w:val="single"/>
                      <w:lang w:eastAsia="ru-RU"/>
                    </w:rPr>
                  </w:pP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r w:rsidRPr="00E74D52">
                    <w:rPr>
                      <w:rFonts w:ascii="Times New Roman" w:eastAsia="Times New Roman" w:hAnsi="Times New Roman" w:cs="Times New Roman"/>
                      <w:b/>
                      <w:bCs/>
                      <w:i/>
                      <w:iCs/>
                      <w:color w:val="000000"/>
                      <w:sz w:val="20"/>
                      <w:szCs w:val="20"/>
                      <w:lang w:eastAsia="ru-RU"/>
                    </w:rPr>
                    <w:t>Ремонт дворовых территорий многоквартирных домов:</w:t>
                  </w:r>
                </w:p>
              </w:tc>
              <w:tc>
                <w:tcPr>
                  <w:tcW w:w="1284" w:type="dxa"/>
                  <w:vMerge w:val="restart"/>
                  <w:tcBorders>
                    <w:top w:val="nil"/>
                    <w:left w:val="single" w:sz="4" w:space="0" w:color="auto"/>
                    <w:bottom w:val="single" w:sz="4" w:space="0" w:color="000000"/>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Отдел ЖКХ, благоустройства, транспорта и связи администрации </w:t>
                  </w:r>
                  <w:proofErr w:type="spellStart"/>
                  <w:r w:rsidRPr="00E74D52">
                    <w:rPr>
                      <w:rFonts w:ascii="Times New Roman" w:eastAsia="Times New Roman" w:hAnsi="Times New Roman" w:cs="Times New Roman"/>
                      <w:color w:val="000000"/>
                      <w:sz w:val="20"/>
                      <w:szCs w:val="20"/>
                      <w:lang w:eastAsia="ru-RU"/>
                    </w:rPr>
                    <w:t>Слюдянского</w:t>
                  </w:r>
                  <w:proofErr w:type="spellEnd"/>
                  <w:r w:rsidRPr="00E74D52">
                    <w:rPr>
                      <w:rFonts w:ascii="Times New Roman" w:eastAsia="Times New Roman" w:hAnsi="Times New Roman" w:cs="Times New Roman"/>
                      <w:color w:val="000000"/>
                      <w:sz w:val="20"/>
                      <w:szCs w:val="20"/>
                      <w:lang w:eastAsia="ru-RU"/>
                    </w:rPr>
                    <w:t xml:space="preserve"> городского поселения</w:t>
                  </w: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1 918 667,00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1 918 667,00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9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364 069,00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364 069,00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6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1 554 598,00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1 554 598,00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roofErr w:type="spellStart"/>
                  <w:r w:rsidRPr="00E74D52">
                    <w:rPr>
                      <w:rFonts w:ascii="Times New Roman" w:eastAsia="Times New Roman" w:hAnsi="Times New Roman" w:cs="Times New Roman"/>
                      <w:color w:val="000000"/>
                      <w:sz w:val="20"/>
                      <w:szCs w:val="20"/>
                      <w:lang w:eastAsia="ru-RU"/>
                    </w:rPr>
                    <w:t>ул.Пушкина</w:t>
                  </w:r>
                  <w:proofErr w:type="spellEnd"/>
                  <w:r w:rsidRPr="00E74D52">
                    <w:rPr>
                      <w:rFonts w:ascii="Times New Roman" w:eastAsia="Times New Roman" w:hAnsi="Times New Roman" w:cs="Times New Roman"/>
                      <w:color w:val="000000"/>
                      <w:sz w:val="20"/>
                      <w:szCs w:val="20"/>
                      <w:lang w:eastAsia="ru-RU"/>
                    </w:rPr>
                    <w:t xml:space="preserve"> № 3А, 3Б г. </w:t>
                  </w:r>
                  <w:proofErr w:type="spellStart"/>
                  <w:r w:rsidRPr="00E74D52">
                    <w:rPr>
                      <w:rFonts w:ascii="Times New Roman" w:eastAsia="Times New Roman" w:hAnsi="Times New Roman" w:cs="Times New Roman"/>
                      <w:color w:val="000000"/>
                      <w:sz w:val="20"/>
                      <w:szCs w:val="20"/>
                      <w:lang w:eastAsia="ru-RU"/>
                    </w:rPr>
                    <w:t>Слюдянка</w:t>
                  </w:r>
                  <w:proofErr w:type="spellEnd"/>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762 613,00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762 613,00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1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762 613,00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762 613,00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85"/>
              </w:trPr>
              <w:tc>
                <w:tcPr>
                  <w:tcW w:w="32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ул. Пушкина д. №46 г. </w:t>
                  </w:r>
                  <w:proofErr w:type="spellStart"/>
                  <w:r w:rsidRPr="00E74D52">
                    <w:rPr>
                      <w:rFonts w:ascii="Times New Roman" w:eastAsia="Times New Roman" w:hAnsi="Times New Roman" w:cs="Times New Roman"/>
                      <w:color w:val="000000"/>
                      <w:sz w:val="20"/>
                      <w:szCs w:val="20"/>
                      <w:lang w:eastAsia="ru-RU"/>
                    </w:rPr>
                    <w:t>Слюдянка</w:t>
                  </w:r>
                  <w:proofErr w:type="spellEnd"/>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364 069,00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364 069,00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9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364 069,00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364 069,00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5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ул. Советская д. №27, 27А г. </w:t>
                  </w:r>
                  <w:proofErr w:type="spellStart"/>
                  <w:r w:rsidRPr="00E74D52">
                    <w:rPr>
                      <w:rFonts w:ascii="Times New Roman" w:eastAsia="Times New Roman" w:hAnsi="Times New Roman" w:cs="Times New Roman"/>
                      <w:color w:val="000000"/>
                      <w:sz w:val="20"/>
                      <w:szCs w:val="20"/>
                      <w:lang w:eastAsia="ru-RU"/>
                    </w:rPr>
                    <w:t>Слюдянка</w:t>
                  </w:r>
                  <w:proofErr w:type="spellEnd"/>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791 985,00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791 985,00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5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w:t>
                  </w:r>
                  <w:r w:rsidRPr="00E74D52">
                    <w:rPr>
                      <w:rFonts w:ascii="Times New Roman" w:eastAsia="Times New Roman" w:hAnsi="Times New Roman" w:cs="Times New Roman"/>
                      <w:color w:val="000000"/>
                      <w:sz w:val="20"/>
                      <w:szCs w:val="20"/>
                      <w:lang w:eastAsia="ru-RU"/>
                    </w:rPr>
                    <w:lastRenderedPageBreak/>
                    <w:t>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lastRenderedPageBreak/>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8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791 985,00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791 985,00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r w:rsidRPr="00E74D52">
                    <w:rPr>
                      <w:rFonts w:ascii="Times New Roman" w:eastAsia="Times New Roman" w:hAnsi="Times New Roman" w:cs="Times New Roman"/>
                      <w:b/>
                      <w:bCs/>
                      <w:i/>
                      <w:iCs/>
                      <w:color w:val="000000"/>
                      <w:sz w:val="20"/>
                      <w:szCs w:val="20"/>
                      <w:lang w:eastAsia="ru-RU"/>
                    </w:rPr>
                    <w:t>Ремонт автомобильных дорог общего пользования местного значения:</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57 833 614,02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8 980 538,00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21 644 079,20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8 258 024,82</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7 728 166,00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6 913 796,00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8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42 000 953,40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8 058 406,34</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8 110 204,22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8 258 024,82</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6 913 796,00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36 066 570,10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15 832 660,62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922 131,66</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13 533 874,98</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1 376 653,98</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улице Набережная </w:t>
                  </w:r>
                  <w:proofErr w:type="spellStart"/>
                  <w:r w:rsidRPr="00E74D52">
                    <w:rPr>
                      <w:rFonts w:ascii="Times New Roman" w:eastAsia="Times New Roman" w:hAnsi="Times New Roman" w:cs="Times New Roman"/>
                      <w:color w:val="000000"/>
                      <w:sz w:val="20"/>
                      <w:szCs w:val="20"/>
                      <w:lang w:eastAsia="ru-RU"/>
                    </w:rPr>
                    <w:t>г.Слюдянка</w:t>
                  </w:r>
                  <w:proofErr w:type="spellEnd"/>
                  <w:r w:rsidRPr="00E74D52">
                    <w:rPr>
                      <w:rFonts w:ascii="Times New Roman" w:eastAsia="Times New Roman" w:hAnsi="Times New Roman" w:cs="Times New Roman"/>
                      <w:color w:val="000000"/>
                      <w:sz w:val="20"/>
                      <w:szCs w:val="20"/>
                      <w:lang w:eastAsia="ru-RU"/>
                    </w:rPr>
                    <w:t xml:space="preserve"> (от </w:t>
                  </w:r>
                  <w:proofErr w:type="spellStart"/>
                  <w:r w:rsidRPr="00E74D52">
                    <w:rPr>
                      <w:rFonts w:ascii="Times New Roman" w:eastAsia="Times New Roman" w:hAnsi="Times New Roman" w:cs="Times New Roman"/>
                      <w:color w:val="000000"/>
                      <w:sz w:val="20"/>
                      <w:szCs w:val="20"/>
                      <w:lang w:eastAsia="ru-RU"/>
                    </w:rPr>
                    <w:t>ж.д</w:t>
                  </w:r>
                  <w:proofErr w:type="spellEnd"/>
                  <w:r w:rsidRPr="00E74D52">
                    <w:rPr>
                      <w:rFonts w:ascii="Times New Roman" w:eastAsia="Times New Roman" w:hAnsi="Times New Roman" w:cs="Times New Roman"/>
                      <w:color w:val="000000"/>
                      <w:sz w:val="20"/>
                      <w:szCs w:val="20"/>
                      <w:lang w:eastAsia="ru-RU"/>
                    </w:rPr>
                    <w:t>. дома №18 по ул. Слюдяная до турбазы Эдельвейс)</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5 351 355,00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5 351 355,00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5 351 355,00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5 351 355,00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5 351 355,00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5 351 355,00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улице Лени </w:t>
                  </w:r>
                  <w:proofErr w:type="spellStart"/>
                  <w:r w:rsidRPr="00E74D52">
                    <w:rPr>
                      <w:rFonts w:ascii="Times New Roman" w:eastAsia="Times New Roman" w:hAnsi="Times New Roman" w:cs="Times New Roman"/>
                      <w:color w:val="000000"/>
                      <w:sz w:val="20"/>
                      <w:szCs w:val="20"/>
                      <w:lang w:eastAsia="ru-RU"/>
                    </w:rPr>
                    <w:t>Полуяхтова</w:t>
                  </w:r>
                  <w:proofErr w:type="spellEnd"/>
                  <w:r w:rsidRPr="00E74D52">
                    <w:rPr>
                      <w:rFonts w:ascii="Times New Roman" w:eastAsia="Times New Roman" w:hAnsi="Times New Roman" w:cs="Times New Roman"/>
                      <w:color w:val="000000"/>
                      <w:sz w:val="20"/>
                      <w:szCs w:val="20"/>
                      <w:lang w:eastAsia="ru-RU"/>
                    </w:rPr>
                    <w:t xml:space="preserve"> </w:t>
                  </w:r>
                  <w:proofErr w:type="spellStart"/>
                  <w:r w:rsidRPr="00E74D52">
                    <w:rPr>
                      <w:rFonts w:ascii="Times New Roman" w:eastAsia="Times New Roman" w:hAnsi="Times New Roman" w:cs="Times New Roman"/>
                      <w:color w:val="000000"/>
                      <w:sz w:val="20"/>
                      <w:szCs w:val="20"/>
                      <w:lang w:eastAsia="ru-RU"/>
                    </w:rPr>
                    <w:t>г.Слюдянка</w:t>
                  </w:r>
                  <w:proofErr w:type="spellEnd"/>
                  <w:r w:rsidRPr="00E74D52">
                    <w:rPr>
                      <w:rFonts w:ascii="Times New Roman" w:eastAsia="Times New Roman" w:hAnsi="Times New Roman" w:cs="Times New Roman"/>
                      <w:color w:val="000000"/>
                      <w:sz w:val="20"/>
                      <w:szCs w:val="20"/>
                      <w:lang w:eastAsia="ru-RU"/>
                    </w:rPr>
                    <w:t xml:space="preserve"> (от </w:t>
                  </w:r>
                  <w:proofErr w:type="spellStart"/>
                  <w:r w:rsidRPr="00E74D52">
                    <w:rPr>
                      <w:rFonts w:ascii="Times New Roman" w:eastAsia="Times New Roman" w:hAnsi="Times New Roman" w:cs="Times New Roman"/>
                      <w:color w:val="000000"/>
                      <w:sz w:val="20"/>
                      <w:szCs w:val="20"/>
                      <w:lang w:eastAsia="ru-RU"/>
                    </w:rPr>
                    <w:t>ж.д</w:t>
                  </w:r>
                  <w:proofErr w:type="spellEnd"/>
                  <w:r w:rsidRPr="00E74D52">
                    <w:rPr>
                      <w:rFonts w:ascii="Times New Roman" w:eastAsia="Times New Roman" w:hAnsi="Times New Roman" w:cs="Times New Roman"/>
                      <w:color w:val="000000"/>
                      <w:sz w:val="20"/>
                      <w:szCs w:val="20"/>
                      <w:lang w:eastAsia="ru-RU"/>
                    </w:rPr>
                    <w:t>. дома №13 п до №20)</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1 374 273,00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1 374 273,00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5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1 374 273,00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1 374 273,00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1 000 157,02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1 000 157,02</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улице Героя Ивана Тонконог </w:t>
                  </w:r>
                  <w:proofErr w:type="spellStart"/>
                  <w:r w:rsidRPr="00E74D52">
                    <w:rPr>
                      <w:rFonts w:ascii="Times New Roman" w:eastAsia="Times New Roman" w:hAnsi="Times New Roman" w:cs="Times New Roman"/>
                      <w:color w:val="000000"/>
                      <w:sz w:val="20"/>
                      <w:szCs w:val="20"/>
                      <w:lang w:eastAsia="ru-RU"/>
                    </w:rPr>
                    <w:t>г.Слюдянка</w:t>
                  </w:r>
                  <w:proofErr w:type="spellEnd"/>
                  <w:r w:rsidRPr="00E74D52">
                    <w:rPr>
                      <w:rFonts w:ascii="Times New Roman" w:eastAsia="Times New Roman" w:hAnsi="Times New Roman" w:cs="Times New Roman"/>
                      <w:color w:val="000000"/>
                      <w:sz w:val="20"/>
                      <w:szCs w:val="20"/>
                      <w:lang w:eastAsia="ru-RU"/>
                    </w:rPr>
                    <w:t xml:space="preserve"> (от детского сада №5 до ж.д.№31)</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single" w:sz="4" w:space="0" w:color="auto"/>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single" w:sz="4" w:space="0" w:color="auto"/>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1 039 848,00</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1 039 848,00</w:t>
                  </w:r>
                </w:p>
              </w:tc>
              <w:tc>
                <w:tcPr>
                  <w:tcW w:w="1004" w:type="dxa"/>
                  <w:tcBorders>
                    <w:top w:val="single" w:sz="4" w:space="0" w:color="auto"/>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single" w:sz="4" w:space="0" w:color="auto"/>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single" w:sz="4" w:space="0" w:color="auto"/>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single" w:sz="4" w:space="0" w:color="auto"/>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single" w:sz="4" w:space="0" w:color="auto"/>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8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1 039 848,00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1 039 848,00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8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ул. Кирова г. </w:t>
                  </w:r>
                  <w:proofErr w:type="spellStart"/>
                  <w:r w:rsidRPr="00E74D52">
                    <w:rPr>
                      <w:rFonts w:ascii="Times New Roman" w:eastAsia="Times New Roman" w:hAnsi="Times New Roman" w:cs="Times New Roman"/>
                      <w:color w:val="000000"/>
                      <w:sz w:val="20"/>
                      <w:szCs w:val="20"/>
                      <w:lang w:eastAsia="ru-RU"/>
                    </w:rPr>
                    <w:t>Слюдянка</w:t>
                  </w:r>
                  <w:proofErr w:type="spellEnd"/>
                  <w:r w:rsidRPr="00E74D52">
                    <w:rPr>
                      <w:rFonts w:ascii="Times New Roman" w:eastAsia="Times New Roman" w:hAnsi="Times New Roman" w:cs="Times New Roman"/>
                      <w:color w:val="000000"/>
                      <w:sz w:val="20"/>
                      <w:szCs w:val="20"/>
                      <w:lang w:eastAsia="ru-RU"/>
                    </w:rPr>
                    <w:t xml:space="preserve"> (в районе рынка)</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1 215 062,00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1 215 062,00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5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292 930,34</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292 930,34</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8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922 131,66</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922 131,66</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E74D52">
                    <w:rPr>
                      <w:rFonts w:ascii="Times New Roman" w:eastAsia="Times New Roman" w:hAnsi="Times New Roman" w:cs="Times New Roman"/>
                      <w:color w:val="000000"/>
                      <w:sz w:val="20"/>
                      <w:szCs w:val="20"/>
                      <w:lang w:eastAsia="ru-RU"/>
                    </w:rPr>
                    <w:t>Слюдянских</w:t>
                  </w:r>
                  <w:proofErr w:type="spellEnd"/>
                  <w:r w:rsidRPr="00E74D52">
                    <w:rPr>
                      <w:rFonts w:ascii="Times New Roman" w:eastAsia="Times New Roman" w:hAnsi="Times New Roman" w:cs="Times New Roman"/>
                      <w:color w:val="000000"/>
                      <w:sz w:val="20"/>
                      <w:szCs w:val="20"/>
                      <w:lang w:eastAsia="ru-RU"/>
                    </w:rPr>
                    <w:t xml:space="preserve"> Красногвардейцев </w:t>
                  </w:r>
                  <w:proofErr w:type="spellStart"/>
                  <w:r w:rsidRPr="00E74D52">
                    <w:rPr>
                      <w:rFonts w:ascii="Times New Roman" w:eastAsia="Times New Roman" w:hAnsi="Times New Roman" w:cs="Times New Roman"/>
                      <w:color w:val="000000"/>
                      <w:sz w:val="20"/>
                      <w:szCs w:val="20"/>
                      <w:lang w:eastAsia="ru-RU"/>
                    </w:rPr>
                    <w:t>г.Слюдянка</w:t>
                  </w:r>
                  <w:proofErr w:type="spellEnd"/>
                  <w:r w:rsidRPr="00E74D52">
                    <w:rPr>
                      <w:rFonts w:ascii="Times New Roman" w:eastAsia="Times New Roman" w:hAnsi="Times New Roman" w:cs="Times New Roman"/>
                      <w:color w:val="000000"/>
                      <w:sz w:val="20"/>
                      <w:szCs w:val="20"/>
                      <w:lang w:eastAsia="ru-RU"/>
                    </w:rPr>
                    <w:t xml:space="preserve"> (от школы №49 до ж.д.№31)</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4 003 026,00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4 003 026,00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4 003 026,00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4 003 026,00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4 003 026,00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4 003 026,00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lastRenderedPageBreak/>
                    <w:t xml:space="preserve">Автомобильная дорога по улице Набережная </w:t>
                  </w:r>
                  <w:proofErr w:type="spellStart"/>
                  <w:r w:rsidRPr="00E74D52">
                    <w:rPr>
                      <w:rFonts w:ascii="Times New Roman" w:eastAsia="Times New Roman" w:hAnsi="Times New Roman" w:cs="Times New Roman"/>
                      <w:color w:val="000000"/>
                      <w:sz w:val="20"/>
                      <w:szCs w:val="20"/>
                      <w:lang w:eastAsia="ru-RU"/>
                    </w:rPr>
                    <w:t>г.Слюдянка</w:t>
                  </w:r>
                  <w:proofErr w:type="spellEnd"/>
                  <w:r w:rsidRPr="00E74D52">
                    <w:rPr>
                      <w:rFonts w:ascii="Times New Roman" w:eastAsia="Times New Roman" w:hAnsi="Times New Roman" w:cs="Times New Roman"/>
                      <w:color w:val="000000"/>
                      <w:sz w:val="20"/>
                      <w:szCs w:val="20"/>
                      <w:lang w:eastAsia="ru-RU"/>
                    </w:rPr>
                    <w:t xml:space="preserve"> (от </w:t>
                  </w:r>
                  <w:proofErr w:type="spellStart"/>
                  <w:r w:rsidRPr="00E74D52">
                    <w:rPr>
                      <w:rFonts w:ascii="Times New Roman" w:eastAsia="Times New Roman" w:hAnsi="Times New Roman" w:cs="Times New Roman"/>
                      <w:color w:val="000000"/>
                      <w:sz w:val="20"/>
                      <w:szCs w:val="20"/>
                      <w:lang w:eastAsia="ru-RU"/>
                    </w:rPr>
                    <w:t>ж.д</w:t>
                  </w:r>
                  <w:proofErr w:type="spellEnd"/>
                  <w:r w:rsidRPr="00E74D52">
                    <w:rPr>
                      <w:rFonts w:ascii="Times New Roman" w:eastAsia="Times New Roman" w:hAnsi="Times New Roman" w:cs="Times New Roman"/>
                      <w:color w:val="000000"/>
                      <w:sz w:val="20"/>
                      <w:szCs w:val="20"/>
                      <w:lang w:eastAsia="ru-RU"/>
                    </w:rPr>
                    <w:t>. дома №23 по до МЧС)</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1 230 441,00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1 230 441,00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1 230 441,00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1 230 441,00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1 230 441,00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1 230 441,00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улице Парижской Коммуны, ул. Полевая </w:t>
                  </w:r>
                  <w:proofErr w:type="spellStart"/>
                  <w:r w:rsidRPr="00E74D52">
                    <w:rPr>
                      <w:rFonts w:ascii="Times New Roman" w:eastAsia="Times New Roman" w:hAnsi="Times New Roman" w:cs="Times New Roman"/>
                      <w:color w:val="000000"/>
                      <w:sz w:val="20"/>
                      <w:szCs w:val="20"/>
                      <w:lang w:eastAsia="ru-RU"/>
                    </w:rPr>
                    <w:t>г.Слюдянка</w:t>
                  </w:r>
                  <w:proofErr w:type="spellEnd"/>
                  <w:r w:rsidRPr="00E74D52">
                    <w:rPr>
                      <w:rFonts w:ascii="Times New Roman" w:eastAsia="Times New Roman" w:hAnsi="Times New Roman" w:cs="Times New Roman"/>
                      <w:color w:val="000000"/>
                      <w:sz w:val="20"/>
                      <w:szCs w:val="20"/>
                      <w:lang w:eastAsia="ru-RU"/>
                    </w:rPr>
                    <w:t xml:space="preserve"> (от </w:t>
                  </w:r>
                  <w:proofErr w:type="spellStart"/>
                  <w:r w:rsidRPr="00E74D52">
                    <w:rPr>
                      <w:rFonts w:ascii="Times New Roman" w:eastAsia="Times New Roman" w:hAnsi="Times New Roman" w:cs="Times New Roman"/>
                      <w:color w:val="000000"/>
                      <w:sz w:val="20"/>
                      <w:szCs w:val="20"/>
                      <w:lang w:eastAsia="ru-RU"/>
                    </w:rPr>
                    <w:t>ж.д</w:t>
                  </w:r>
                  <w:proofErr w:type="spellEnd"/>
                  <w:r w:rsidRPr="00E74D52">
                    <w:rPr>
                      <w:rFonts w:ascii="Times New Roman" w:eastAsia="Times New Roman" w:hAnsi="Times New Roman" w:cs="Times New Roman"/>
                      <w:color w:val="000000"/>
                      <w:sz w:val="20"/>
                      <w:szCs w:val="20"/>
                      <w:lang w:eastAsia="ru-RU"/>
                    </w:rPr>
                    <w:t>. дома №48 по ул. Парижской Коммуны до ул. Шахтерская, 1)</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10 835 306,00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10 835 306,00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8 110 204,22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8 110 204,22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2 725 101,78</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2 725 101,78</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улице Красноармейская </w:t>
                  </w:r>
                  <w:proofErr w:type="spellStart"/>
                  <w:r w:rsidRPr="00E74D52">
                    <w:rPr>
                      <w:rFonts w:ascii="Times New Roman" w:eastAsia="Times New Roman" w:hAnsi="Times New Roman" w:cs="Times New Roman"/>
                      <w:color w:val="000000"/>
                      <w:sz w:val="20"/>
                      <w:szCs w:val="20"/>
                      <w:lang w:eastAsia="ru-RU"/>
                    </w:rPr>
                    <w:t>г.Слюдянка</w:t>
                  </w:r>
                  <w:proofErr w:type="spellEnd"/>
                  <w:r w:rsidRPr="00E74D52">
                    <w:rPr>
                      <w:rFonts w:ascii="Times New Roman" w:eastAsia="Times New Roman" w:hAnsi="Times New Roman" w:cs="Times New Roman"/>
                      <w:color w:val="000000"/>
                      <w:sz w:val="20"/>
                      <w:szCs w:val="20"/>
                      <w:lang w:eastAsia="ru-RU"/>
                    </w:rPr>
                    <w:t xml:space="preserve"> </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904 822,00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904 822,00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w:t>
                  </w:r>
                  <w:proofErr w:type="spellStart"/>
                  <w:r w:rsidRPr="00E74D52">
                    <w:rPr>
                      <w:rFonts w:ascii="Times New Roman" w:eastAsia="Times New Roman" w:hAnsi="Times New Roman" w:cs="Times New Roman"/>
                      <w:color w:val="000000"/>
                      <w:sz w:val="20"/>
                      <w:szCs w:val="20"/>
                      <w:lang w:eastAsia="ru-RU"/>
                    </w:rPr>
                    <w:t>фонд,в</w:t>
                  </w:r>
                  <w:proofErr w:type="spellEnd"/>
                  <w:r w:rsidRPr="00E74D52">
                    <w:rPr>
                      <w:rFonts w:ascii="Times New Roman" w:eastAsia="Times New Roman" w:hAnsi="Times New Roman" w:cs="Times New Roman"/>
                      <w:color w:val="000000"/>
                      <w:sz w:val="20"/>
                      <w:szCs w:val="20"/>
                      <w:lang w:eastAsia="ru-RU"/>
                    </w:rPr>
                    <w:t xml:space="preserve">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904 822,00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904 822,00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904 822,00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904 822,00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w:t>
                  </w:r>
                  <w:proofErr w:type="spellStart"/>
                  <w:r w:rsidRPr="00E74D52">
                    <w:rPr>
                      <w:rFonts w:ascii="Times New Roman" w:eastAsia="Times New Roman" w:hAnsi="Times New Roman" w:cs="Times New Roman"/>
                      <w:color w:val="000000"/>
                      <w:sz w:val="20"/>
                      <w:szCs w:val="20"/>
                      <w:lang w:eastAsia="ru-RU"/>
                    </w:rPr>
                    <w:t>ул.Кирова</w:t>
                  </w:r>
                  <w:proofErr w:type="spellEnd"/>
                  <w:r w:rsidRPr="00E74D52">
                    <w:rPr>
                      <w:rFonts w:ascii="Times New Roman" w:eastAsia="Times New Roman" w:hAnsi="Times New Roman" w:cs="Times New Roman"/>
                      <w:color w:val="000000"/>
                      <w:sz w:val="20"/>
                      <w:szCs w:val="20"/>
                      <w:lang w:eastAsia="ru-RU"/>
                    </w:rPr>
                    <w:t xml:space="preserve"> </w:t>
                  </w:r>
                  <w:proofErr w:type="spellStart"/>
                  <w:r w:rsidRPr="00E74D52">
                    <w:rPr>
                      <w:rFonts w:ascii="Times New Roman" w:eastAsia="Times New Roman" w:hAnsi="Times New Roman" w:cs="Times New Roman"/>
                      <w:color w:val="000000"/>
                      <w:sz w:val="20"/>
                      <w:szCs w:val="20"/>
                      <w:lang w:eastAsia="ru-RU"/>
                    </w:rPr>
                    <w:t>г.Слюдянка</w:t>
                  </w:r>
                  <w:proofErr w:type="spellEnd"/>
                  <w:r w:rsidRPr="00E74D52">
                    <w:rPr>
                      <w:rFonts w:ascii="Times New Roman" w:eastAsia="Times New Roman" w:hAnsi="Times New Roman" w:cs="Times New Roman"/>
                      <w:color w:val="000000"/>
                      <w:sz w:val="20"/>
                      <w:szCs w:val="20"/>
                      <w:lang w:eastAsia="ru-RU"/>
                    </w:rPr>
                    <w:t xml:space="preserve"> (от </w:t>
                  </w:r>
                  <w:proofErr w:type="spellStart"/>
                  <w:r w:rsidRPr="00E74D52">
                    <w:rPr>
                      <w:rFonts w:ascii="Times New Roman" w:eastAsia="Times New Roman" w:hAnsi="Times New Roman" w:cs="Times New Roman"/>
                      <w:color w:val="000000"/>
                      <w:sz w:val="20"/>
                      <w:szCs w:val="20"/>
                      <w:lang w:eastAsia="ru-RU"/>
                    </w:rPr>
                    <w:t>ж.д</w:t>
                  </w:r>
                  <w:proofErr w:type="spellEnd"/>
                  <w:r w:rsidRPr="00E74D52">
                    <w:rPr>
                      <w:rFonts w:ascii="Times New Roman" w:eastAsia="Times New Roman" w:hAnsi="Times New Roman" w:cs="Times New Roman"/>
                      <w:color w:val="000000"/>
                      <w:sz w:val="20"/>
                      <w:szCs w:val="20"/>
                      <w:lang w:eastAsia="ru-RU"/>
                    </w:rPr>
                    <w:t xml:space="preserve">. №36 до </w:t>
                  </w:r>
                  <w:proofErr w:type="spellStart"/>
                  <w:r w:rsidRPr="00E74D52">
                    <w:rPr>
                      <w:rFonts w:ascii="Times New Roman" w:eastAsia="Times New Roman" w:hAnsi="Times New Roman" w:cs="Times New Roman"/>
                      <w:color w:val="000000"/>
                      <w:sz w:val="20"/>
                      <w:szCs w:val="20"/>
                      <w:lang w:eastAsia="ru-RU"/>
                    </w:rPr>
                    <w:t>ж.д</w:t>
                  </w:r>
                  <w:proofErr w:type="spellEnd"/>
                  <w:r w:rsidRPr="00E74D52">
                    <w:rPr>
                      <w:rFonts w:ascii="Times New Roman" w:eastAsia="Times New Roman" w:hAnsi="Times New Roman" w:cs="Times New Roman"/>
                      <w:color w:val="000000"/>
                      <w:sz w:val="20"/>
                      <w:szCs w:val="20"/>
                      <w:lang w:eastAsia="ru-RU"/>
                    </w:rPr>
                    <w:t>. №17)</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1 141 606,00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1 141 606,00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1 141 606,00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1 141 606,00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1 141 606,00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1 141 606,00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w:t>
                  </w:r>
                  <w:proofErr w:type="spellStart"/>
                  <w:r w:rsidRPr="00E74D52">
                    <w:rPr>
                      <w:rFonts w:ascii="Times New Roman" w:eastAsia="Times New Roman" w:hAnsi="Times New Roman" w:cs="Times New Roman"/>
                      <w:color w:val="000000"/>
                      <w:sz w:val="20"/>
                      <w:szCs w:val="20"/>
                      <w:lang w:eastAsia="ru-RU"/>
                    </w:rPr>
                    <w:t>ул.Лермонтова</w:t>
                  </w:r>
                  <w:proofErr w:type="spellEnd"/>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2 328 437,00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2 328 437,00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w:t>
                  </w:r>
                  <w:proofErr w:type="spellStart"/>
                  <w:r w:rsidRPr="00E74D52">
                    <w:rPr>
                      <w:rFonts w:ascii="Times New Roman" w:eastAsia="Times New Roman" w:hAnsi="Times New Roman" w:cs="Times New Roman"/>
                      <w:color w:val="000000"/>
                      <w:sz w:val="20"/>
                      <w:szCs w:val="20"/>
                      <w:lang w:eastAsia="ru-RU"/>
                    </w:rPr>
                    <w:t>фонд,в</w:t>
                  </w:r>
                  <w:proofErr w:type="spellEnd"/>
                  <w:r w:rsidRPr="00E74D52">
                    <w:rPr>
                      <w:rFonts w:ascii="Times New Roman" w:eastAsia="Times New Roman" w:hAnsi="Times New Roman" w:cs="Times New Roman"/>
                      <w:color w:val="000000"/>
                      <w:sz w:val="20"/>
                      <w:szCs w:val="20"/>
                      <w:lang w:eastAsia="ru-RU"/>
                    </w:rPr>
                    <w:t xml:space="preserve">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2 328 437,00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2 328 437,00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2 328 437,00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2 328 437,00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w:t>
                  </w:r>
                  <w:proofErr w:type="spellStart"/>
                  <w:r w:rsidRPr="00E74D52">
                    <w:rPr>
                      <w:rFonts w:ascii="Times New Roman" w:eastAsia="Times New Roman" w:hAnsi="Times New Roman" w:cs="Times New Roman"/>
                      <w:color w:val="000000"/>
                      <w:sz w:val="20"/>
                      <w:szCs w:val="20"/>
                      <w:lang w:eastAsia="ru-RU"/>
                    </w:rPr>
                    <w:t>ул.Красина</w:t>
                  </w:r>
                  <w:proofErr w:type="spellEnd"/>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2 910 770,00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2 910 770,00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5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2 910 770,00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2 910 770,00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2 348 486,02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2 348 486,02</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Автомобильная дорога по пер. Базовый</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7 728 166,00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7 728 166,00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9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w:t>
                  </w:r>
                  <w:r w:rsidRPr="00E74D52">
                    <w:rPr>
                      <w:rFonts w:ascii="Times New Roman" w:eastAsia="Times New Roman" w:hAnsi="Times New Roman" w:cs="Times New Roman"/>
                      <w:color w:val="000000"/>
                      <w:sz w:val="20"/>
                      <w:szCs w:val="20"/>
                      <w:lang w:eastAsia="ru-RU"/>
                    </w:rPr>
                    <w:lastRenderedPageBreak/>
                    <w:t>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lastRenderedPageBreak/>
                    <w:t>6 351 512,02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6 351 512,02</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1 376 653,98</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1 376 653,98</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Автомобильная дорога по ул. </w:t>
                  </w:r>
                  <w:proofErr w:type="spellStart"/>
                  <w:r w:rsidRPr="00E74D52">
                    <w:rPr>
                      <w:rFonts w:ascii="Times New Roman" w:eastAsia="Times New Roman" w:hAnsi="Times New Roman" w:cs="Times New Roman"/>
                      <w:color w:val="000000"/>
                      <w:sz w:val="20"/>
                      <w:szCs w:val="20"/>
                      <w:lang w:eastAsia="ru-RU"/>
                    </w:rPr>
                    <w:t>Перевальская</w:t>
                  </w:r>
                  <w:proofErr w:type="spellEnd"/>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4 309 010,00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Автомобильная дорога по ул. Васильева</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2 652 718,82</w:t>
                  </w:r>
                </w:p>
              </w:tc>
              <w:tc>
                <w:tcPr>
                  <w:tcW w:w="1134" w:type="dxa"/>
                  <w:tcBorders>
                    <w:top w:val="nil"/>
                    <w:left w:val="nil"/>
                    <w:bottom w:val="single" w:sz="4" w:space="0" w:color="auto"/>
                    <w:right w:val="single" w:sz="4" w:space="0" w:color="auto"/>
                  </w:tcBorders>
                  <w:shd w:val="clear" w:color="000000" w:fill="FFFFFF"/>
                  <w:noWrap/>
                  <w:vAlign w:val="bottom"/>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bottom"/>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bottom"/>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2 652 718,82</w:t>
                  </w:r>
                </w:p>
              </w:tc>
              <w:tc>
                <w:tcPr>
                  <w:tcW w:w="987" w:type="dxa"/>
                  <w:tcBorders>
                    <w:top w:val="nil"/>
                    <w:left w:val="nil"/>
                    <w:bottom w:val="single" w:sz="4" w:space="0" w:color="auto"/>
                    <w:right w:val="single" w:sz="4" w:space="0" w:color="auto"/>
                  </w:tcBorders>
                  <w:shd w:val="clear" w:color="000000" w:fill="FFFFFF"/>
                  <w:noWrap/>
                  <w:vAlign w:val="bottom"/>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bottom"/>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bottom"/>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2 652 718,82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2 652 718,82</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746 206,02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746 206,02</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Автомобильная дорога по ул.40 лет Октября</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10 876 773,00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10 876 773,00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1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10 876 773,00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10 876 773,00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r w:rsidRPr="00E74D52">
                    <w:rPr>
                      <w:rFonts w:ascii="Times New Roman" w:eastAsia="Times New Roman" w:hAnsi="Times New Roman" w:cs="Times New Roman"/>
                      <w:b/>
                      <w:bCs/>
                      <w:i/>
                      <w:iCs/>
                      <w:color w:val="000000"/>
                      <w:sz w:val="20"/>
                      <w:szCs w:val="20"/>
                      <w:lang w:eastAsia="ru-RU"/>
                    </w:rPr>
                    <w:t>Устройство и восстановление тротуаров</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202 695 579,00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202 695 579,00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9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муниципальный дорожный фонд, в том числе:</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202 695 579,00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202 695 579,00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roofErr w:type="spellStart"/>
                  <w:r w:rsidRPr="00E74D52">
                    <w:rPr>
                      <w:rFonts w:ascii="Times New Roman" w:eastAsia="Times New Roman" w:hAnsi="Times New Roman" w:cs="Times New Roman"/>
                      <w:color w:val="000000"/>
                      <w:sz w:val="20"/>
                      <w:szCs w:val="20"/>
                      <w:lang w:eastAsia="ru-RU"/>
                    </w:rPr>
                    <w:t>ул.Комсомольская</w:t>
                  </w:r>
                  <w:proofErr w:type="spellEnd"/>
                  <w:r w:rsidRPr="00E74D52">
                    <w:rPr>
                      <w:rFonts w:ascii="Times New Roman" w:eastAsia="Times New Roman" w:hAnsi="Times New Roman" w:cs="Times New Roman"/>
                      <w:color w:val="000000"/>
                      <w:sz w:val="20"/>
                      <w:szCs w:val="20"/>
                      <w:lang w:eastAsia="ru-RU"/>
                    </w:rPr>
                    <w:t>(от жд.№50 до жд.№17 по ул. Парижской коммуны)</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421 025,00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421 025,00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421 025,00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421 025,00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Устройство тротуаров на автомобильных дорогах </w:t>
                  </w:r>
                  <w:proofErr w:type="spellStart"/>
                  <w:r w:rsidRPr="00E74D52">
                    <w:rPr>
                      <w:rFonts w:ascii="Times New Roman" w:eastAsia="Times New Roman" w:hAnsi="Times New Roman" w:cs="Times New Roman"/>
                      <w:color w:val="000000"/>
                      <w:sz w:val="20"/>
                      <w:szCs w:val="20"/>
                      <w:lang w:eastAsia="ru-RU"/>
                    </w:rPr>
                    <w:t>Слюдянского</w:t>
                  </w:r>
                  <w:proofErr w:type="spellEnd"/>
                  <w:r w:rsidRPr="00E74D52">
                    <w:rPr>
                      <w:rFonts w:ascii="Times New Roman" w:eastAsia="Times New Roman" w:hAnsi="Times New Roman" w:cs="Times New Roman"/>
                      <w:color w:val="000000"/>
                      <w:sz w:val="20"/>
                      <w:szCs w:val="20"/>
                      <w:lang w:eastAsia="ru-RU"/>
                    </w:rPr>
                    <w:t xml:space="preserve"> МО</w:t>
                  </w: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202 274 554,00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202 274 554,00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000000"/>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202 274 554,00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202 274 554,00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r w:rsidRPr="00E74D52">
                    <w:rPr>
                      <w:rFonts w:ascii="Times New Roman" w:eastAsia="Times New Roman" w:hAnsi="Times New Roman" w:cs="Times New Roman"/>
                      <w:b/>
                      <w:bCs/>
                      <w:i/>
                      <w:iCs/>
                      <w:color w:val="000000"/>
                      <w:sz w:val="20"/>
                      <w:szCs w:val="20"/>
                      <w:u w:val="single"/>
                      <w:lang w:eastAsia="ru-RU"/>
                    </w:rPr>
                    <w:t xml:space="preserve">Подпрограмма "Содержание и ремонт автомобильных дорог, технических средств организации дорожного движения, объектов внешнего </w:t>
                  </w:r>
                  <w:r w:rsidRPr="00E74D52">
                    <w:rPr>
                      <w:rFonts w:ascii="Times New Roman" w:eastAsia="Times New Roman" w:hAnsi="Times New Roman" w:cs="Times New Roman"/>
                      <w:b/>
                      <w:bCs/>
                      <w:i/>
                      <w:iCs/>
                      <w:color w:val="000000"/>
                      <w:sz w:val="20"/>
                      <w:szCs w:val="20"/>
                      <w:u w:val="single"/>
                      <w:lang w:eastAsia="ru-RU"/>
                    </w:rPr>
                    <w:lastRenderedPageBreak/>
                    <w:t>благоустройства" на 2019-2024 год</w:t>
                  </w:r>
                </w:p>
              </w:tc>
              <w:tc>
                <w:tcPr>
                  <w:tcW w:w="1284" w:type="dxa"/>
                  <w:vMerge w:val="restart"/>
                  <w:tcBorders>
                    <w:top w:val="nil"/>
                    <w:left w:val="single" w:sz="4" w:space="0" w:color="auto"/>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lastRenderedPageBreak/>
                    <w:t>всего, в том числе:</w:t>
                  </w: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23 876 063,59</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6 984 105,57</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3 349 691,00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3 332 340,00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3 326 492,00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3 555 786,02</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3 327 649,00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w:t>
                  </w:r>
                  <w:r w:rsidRPr="00E74D52">
                    <w:rPr>
                      <w:rFonts w:ascii="Times New Roman" w:eastAsia="Times New Roman" w:hAnsi="Times New Roman" w:cs="Times New Roman"/>
                      <w:color w:val="000000"/>
                      <w:sz w:val="20"/>
                      <w:szCs w:val="20"/>
                      <w:lang w:eastAsia="ru-RU"/>
                    </w:rPr>
                    <w:lastRenderedPageBreak/>
                    <w:t>фонд, в том числе:</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lastRenderedPageBreak/>
                    <w:t>17 469 202,02</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2 081 650,00</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1 845 285,00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3 332 340,00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3 326 492,00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3 555 786,02</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3 327 649,00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2 042 502,02</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2 042 502,02</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6 406 861,57</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4 902 455,57</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1 504 406,00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13488" w:type="dxa"/>
                  <w:gridSpan w:val="10"/>
                  <w:tcBorders>
                    <w:top w:val="single" w:sz="4" w:space="0" w:color="auto"/>
                    <w:left w:val="single" w:sz="4" w:space="0" w:color="auto"/>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b/>
                      <w:bCs/>
                      <w:i/>
                      <w:iCs/>
                      <w:color w:val="000000"/>
                      <w:sz w:val="20"/>
                      <w:szCs w:val="20"/>
                      <w:u w:val="single"/>
                      <w:lang w:eastAsia="ru-RU"/>
                    </w:rPr>
                  </w:pPr>
                  <w:r w:rsidRPr="00E74D52">
                    <w:rPr>
                      <w:rFonts w:ascii="Times New Roman" w:eastAsia="Times New Roman" w:hAnsi="Times New Roman" w:cs="Times New Roman"/>
                      <w:b/>
                      <w:bCs/>
                      <w:i/>
                      <w:iCs/>
                      <w:color w:val="000000"/>
                      <w:sz w:val="20"/>
                      <w:szCs w:val="20"/>
                      <w:u w:val="single"/>
                      <w:lang w:eastAsia="ru-RU"/>
                    </w:rPr>
                    <w:t>Основное мероприятие "Обеспечение мер по повышению безопасности дорожного движения и пассажирских перевозок"</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r w:rsidRPr="00E74D52">
                    <w:rPr>
                      <w:rFonts w:ascii="Times New Roman" w:eastAsia="Times New Roman" w:hAnsi="Times New Roman" w:cs="Times New Roman"/>
                      <w:b/>
                      <w:bCs/>
                      <w:i/>
                      <w:iCs/>
                      <w:color w:val="000000"/>
                      <w:sz w:val="20"/>
                      <w:szCs w:val="20"/>
                      <w:lang w:eastAsia="ru-RU"/>
                    </w:rPr>
                    <w:t xml:space="preserve"> 1.Текущий ремонт и содержание автомобильных дорог </w:t>
                  </w:r>
                </w:p>
              </w:tc>
              <w:tc>
                <w:tcPr>
                  <w:tcW w:w="1284"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Отдел ЖКХ, благоустройства, транспорта и связи администрации </w:t>
                  </w:r>
                  <w:proofErr w:type="spellStart"/>
                  <w:r w:rsidRPr="00E74D52">
                    <w:rPr>
                      <w:rFonts w:ascii="Times New Roman" w:eastAsia="Times New Roman" w:hAnsi="Times New Roman" w:cs="Times New Roman"/>
                      <w:color w:val="000000"/>
                      <w:sz w:val="20"/>
                      <w:szCs w:val="20"/>
                      <w:lang w:eastAsia="ru-RU"/>
                    </w:rPr>
                    <w:t>Слюдянского</w:t>
                  </w:r>
                  <w:proofErr w:type="spellEnd"/>
                  <w:r w:rsidRPr="00E74D52">
                    <w:rPr>
                      <w:rFonts w:ascii="Times New Roman" w:eastAsia="Times New Roman" w:hAnsi="Times New Roman" w:cs="Times New Roman"/>
                      <w:color w:val="000000"/>
                      <w:sz w:val="20"/>
                      <w:szCs w:val="20"/>
                      <w:lang w:eastAsia="ru-RU"/>
                    </w:rPr>
                    <w:t xml:space="preserve"> городского поселения</w:t>
                  </w: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23 876 063,59</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6 984 105,57</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3 349 691,00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3 332 340,00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3 326 492,00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3 555 786,02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3 327 649,00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5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17 469 202,02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2 081 650,00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1 845 285,00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3 332 340,00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3 326 492,00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3 555 786,02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3 327 649,00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2 042 502,02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2 042 502,02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FFFFFF"/>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6 406 861,57</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4 902 455,57</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1 504 406,00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1.1. Ямочный ремонт автомобильных дорог</w:t>
                  </w: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6 338 181,02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1 017 777,00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1 017 777,00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1 017 777,00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1 017 777,00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1 249 296,02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1 017 777,00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8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5 502 627,02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600 000,00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600 000,00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1 017 777,00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1 017 777,00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1 249 296,02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1 017 777,00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1 249 296,02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1 249 296,02</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835 554,00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417 777,00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417 777,00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1.2. Нанесение дорожной разметки на автомобильных дорогах г. </w:t>
                  </w:r>
                  <w:proofErr w:type="spellStart"/>
                  <w:r w:rsidRPr="00E74D52">
                    <w:rPr>
                      <w:rFonts w:ascii="Times New Roman" w:eastAsia="Times New Roman" w:hAnsi="Times New Roman" w:cs="Times New Roman"/>
                      <w:color w:val="000000"/>
                      <w:sz w:val="20"/>
                      <w:szCs w:val="20"/>
                      <w:lang w:eastAsia="ru-RU"/>
                    </w:rPr>
                    <w:t>Слюдянка</w:t>
                  </w:r>
                  <w:proofErr w:type="spellEnd"/>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8 426 752,57</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4 460 722,57</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4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w:t>
                  </w:r>
                  <w:r w:rsidRPr="00E74D52">
                    <w:rPr>
                      <w:rFonts w:ascii="Times New Roman" w:eastAsia="Times New Roman" w:hAnsi="Times New Roman" w:cs="Times New Roman"/>
                      <w:color w:val="000000"/>
                      <w:sz w:val="20"/>
                      <w:szCs w:val="20"/>
                      <w:lang w:eastAsia="ru-RU"/>
                    </w:rPr>
                    <w:lastRenderedPageBreak/>
                    <w:t xml:space="preserve">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lastRenderedPageBreak/>
                    <w:t>3 772 824,00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300 000,00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300 000,00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793 206,00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4 653 928,57</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4 160 722,57</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493 206,00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1.3.Разработка проекта организации дорожного движения, </w:t>
                  </w:r>
                  <w:proofErr w:type="spellStart"/>
                  <w:r w:rsidRPr="00E74D52">
                    <w:rPr>
                      <w:rFonts w:ascii="Times New Roman" w:eastAsia="Times New Roman" w:hAnsi="Times New Roman" w:cs="Times New Roman"/>
                      <w:color w:val="000000"/>
                      <w:sz w:val="20"/>
                      <w:szCs w:val="20"/>
                      <w:lang w:eastAsia="ru-RU"/>
                    </w:rPr>
                    <w:t>комплесной</w:t>
                  </w:r>
                  <w:proofErr w:type="spellEnd"/>
                  <w:r w:rsidRPr="00E74D52">
                    <w:rPr>
                      <w:rFonts w:ascii="Times New Roman" w:eastAsia="Times New Roman" w:hAnsi="Times New Roman" w:cs="Times New Roman"/>
                      <w:color w:val="000000"/>
                      <w:sz w:val="20"/>
                      <w:szCs w:val="20"/>
                      <w:lang w:eastAsia="ru-RU"/>
                    </w:rPr>
                    <w:t xml:space="preserve"> схемы организации дорожного движения </w:t>
                  </w: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459 155,00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288 166,00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51 801,00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34 450,00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28 602,00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26 377,00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29 759,00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2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459 155,00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288 166,00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51 801,00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34 450,00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28 602,00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26 377,00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29 759,00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1.4. Подсыпка, расчистка, полив автомобильных дорог, услуги автогрейдера</w:t>
                  </w: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1 760 904,00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55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1 760 904,00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293 484,00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1.5.Приобретение материальных запасов (Щебень 250м3 (20-70), ЩПГС 500 м3, отсев 300м3, соль техническая 30 т; комплектующие к дорожным знакам, светофорам, остановочным пунктам)</w:t>
                  </w: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6 891 071,00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923 956,00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45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в том числе: </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5 973 692,00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600 000,00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600 000,00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1 193 423,00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акцизы</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917 379,00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323 956,00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593 423,00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r w:rsidRPr="00E74D52">
                    <w:rPr>
                      <w:rFonts w:ascii="Times New Roman" w:eastAsia="Times New Roman" w:hAnsi="Times New Roman" w:cs="Times New Roman"/>
                      <w:b/>
                      <w:bCs/>
                      <w:i/>
                      <w:iCs/>
                      <w:color w:val="000000"/>
                      <w:sz w:val="20"/>
                      <w:szCs w:val="20"/>
                      <w:u w:val="single"/>
                      <w:lang w:eastAsia="ru-RU"/>
                    </w:rPr>
                    <w:t>Подпрограмма "Организация уличного освещения"</w:t>
                  </w:r>
                </w:p>
              </w:tc>
              <w:tc>
                <w:tcPr>
                  <w:tcW w:w="1284" w:type="dxa"/>
                  <w:vMerge w:val="restart"/>
                  <w:tcBorders>
                    <w:top w:val="nil"/>
                    <w:left w:val="single" w:sz="4" w:space="0" w:color="auto"/>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 в том числе:</w:t>
                  </w: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72 734 113,04</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42 120 878,04</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6 370 417,00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6 034 837,00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5 999 887,00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5 755 059,00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6 453 035,00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85"/>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26 196 605,88</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3 626 757,00</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2 907 031,00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1 454 836,88</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5 999 887,00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5 755 059,00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6 453 035,00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u w:val="single"/>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000000" w:fill="D9D9D9"/>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46 537 507,16</w:t>
                  </w:r>
                </w:p>
              </w:tc>
              <w:tc>
                <w:tcPr>
                  <w:tcW w:w="113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38 494 121,04</w:t>
                  </w:r>
                </w:p>
              </w:tc>
              <w:tc>
                <w:tcPr>
                  <w:tcW w:w="1004"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3 463 386,00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4 580 000,12</w:t>
                  </w:r>
                </w:p>
              </w:tc>
              <w:tc>
                <w:tcPr>
                  <w:tcW w:w="987"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13488" w:type="dxa"/>
                  <w:gridSpan w:val="10"/>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b/>
                      <w:bCs/>
                      <w:i/>
                      <w:iCs/>
                      <w:color w:val="000000"/>
                      <w:sz w:val="20"/>
                      <w:szCs w:val="20"/>
                      <w:u w:val="single"/>
                      <w:lang w:eastAsia="ru-RU"/>
                    </w:rPr>
                  </w:pPr>
                  <w:r w:rsidRPr="00E74D52">
                    <w:rPr>
                      <w:rFonts w:ascii="Times New Roman" w:eastAsia="Times New Roman" w:hAnsi="Times New Roman" w:cs="Times New Roman"/>
                      <w:b/>
                      <w:bCs/>
                      <w:i/>
                      <w:iCs/>
                      <w:color w:val="000000"/>
                      <w:sz w:val="20"/>
                      <w:szCs w:val="20"/>
                      <w:u w:val="single"/>
                      <w:lang w:eastAsia="ru-RU"/>
                    </w:rPr>
                    <w:t>Основное мероприятие "Освещение улиц в границах поселения"</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r w:rsidRPr="00E74D52">
                    <w:rPr>
                      <w:rFonts w:ascii="Times New Roman" w:eastAsia="Times New Roman" w:hAnsi="Times New Roman" w:cs="Times New Roman"/>
                      <w:b/>
                      <w:bCs/>
                      <w:i/>
                      <w:iCs/>
                      <w:color w:val="000000"/>
                      <w:sz w:val="20"/>
                      <w:szCs w:val="20"/>
                      <w:lang w:eastAsia="ru-RU"/>
                    </w:rPr>
                    <w:t>1. Организация мероприятий по уличному освещению</w:t>
                  </w:r>
                </w:p>
              </w:tc>
              <w:tc>
                <w:tcPr>
                  <w:tcW w:w="1284"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Отдел ЖКХ, благоустройства, транспорта и связи администрации </w:t>
                  </w:r>
                  <w:proofErr w:type="spellStart"/>
                  <w:r w:rsidRPr="00E74D52">
                    <w:rPr>
                      <w:rFonts w:ascii="Times New Roman" w:eastAsia="Times New Roman" w:hAnsi="Times New Roman" w:cs="Times New Roman"/>
                      <w:color w:val="000000"/>
                      <w:sz w:val="20"/>
                      <w:szCs w:val="20"/>
                      <w:lang w:eastAsia="ru-RU"/>
                    </w:rPr>
                    <w:t>Слюдянского</w:t>
                  </w:r>
                  <w:proofErr w:type="spellEnd"/>
                  <w:r w:rsidRPr="00E74D52">
                    <w:rPr>
                      <w:rFonts w:ascii="Times New Roman" w:eastAsia="Times New Roman" w:hAnsi="Times New Roman" w:cs="Times New Roman"/>
                      <w:color w:val="000000"/>
                      <w:sz w:val="20"/>
                      <w:szCs w:val="20"/>
                      <w:lang w:eastAsia="ru-RU"/>
                    </w:rPr>
                    <w:t xml:space="preserve"> городского поселения</w:t>
                  </w: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72 734 113,04</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42 120 878,04</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6 370 417,00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6 034 837,00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5 999 887,00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5 755 059,00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6 453 035,00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26 196 605,88</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3 626 757,00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2 907 031,00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1 454 836,88</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5 999 887,00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5 755 059,00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6 453 035,00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b/>
                      <w:bCs/>
                      <w:i/>
                      <w:iCs/>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46 537 507,16</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38 494 121,04</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3 463 386,00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4 580 000,12</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3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1.1 Электроэнергия</w:t>
                  </w: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14 455 759,00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2 439 259,00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2 403 300,00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2 403 300,00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2 403 300,00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2 403 300,00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2 403 300,00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10 384 288,88</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1 439 259,00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1 331 830,00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403 299,88</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2 403 300,00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2 403 300,00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2 403 300,00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4 071 470,12</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1 000 000,00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1 071 470,00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2 000 000,12</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7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1.2.Автоуслуги на обслуживание  уличного освещения</w:t>
                  </w: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7 515 240,00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6 755 240,00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1 072 540,00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672 540,00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1 252 540,00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760 000,00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180 000,00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580 000,00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3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1.3. Приобретение материальных запасов</w:t>
                  </w: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14 412 476,00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2 078 441,00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2 714 577,00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2 378 997,00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2 344 047,00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2 099 219,00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2 797 195,00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24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8 883 221,00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761 102,00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502 661,00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378 997,00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2 344 047,00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2 099 219,00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2 797 195,00</w:t>
                  </w:r>
                </w:p>
              </w:tc>
            </w:tr>
            <w:tr w:rsidR="00E74D52" w:rsidRPr="00E74D52" w:rsidTr="00D7767C">
              <w:trPr>
                <w:trHeight w:val="33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5 529 255,00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1 317 339,00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2 211 916,00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2 000 000,00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1.4. Ремонт освещения на территории </w:t>
                  </w:r>
                  <w:proofErr w:type="spellStart"/>
                  <w:r w:rsidRPr="00E74D52">
                    <w:rPr>
                      <w:rFonts w:ascii="Times New Roman" w:eastAsia="Times New Roman" w:hAnsi="Times New Roman" w:cs="Times New Roman"/>
                      <w:color w:val="000000"/>
                      <w:sz w:val="20"/>
                      <w:szCs w:val="20"/>
                      <w:lang w:eastAsia="ru-RU"/>
                    </w:rPr>
                    <w:t>ЗАГСа</w:t>
                  </w:r>
                  <w:proofErr w:type="spellEnd"/>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373 856,00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373 856,00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173 856,00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173 856,00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200 000,00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200 000,00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val="restart"/>
                  <w:tcBorders>
                    <w:top w:val="nil"/>
                    <w:left w:val="single" w:sz="4" w:space="0" w:color="auto"/>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1.6. Освещение на автомобильных дорогах </w:t>
                  </w:r>
                  <w:proofErr w:type="spellStart"/>
                  <w:r w:rsidRPr="00E74D52">
                    <w:rPr>
                      <w:rFonts w:ascii="Times New Roman" w:eastAsia="Times New Roman" w:hAnsi="Times New Roman" w:cs="Times New Roman"/>
                      <w:color w:val="000000"/>
                      <w:sz w:val="20"/>
                      <w:szCs w:val="20"/>
                      <w:lang w:eastAsia="ru-RU"/>
                    </w:rPr>
                    <w:t>Слюдянского</w:t>
                  </w:r>
                  <w:proofErr w:type="spellEnd"/>
                  <w:r w:rsidRPr="00E74D52">
                    <w:rPr>
                      <w:rFonts w:ascii="Times New Roman" w:eastAsia="Times New Roman" w:hAnsi="Times New Roman" w:cs="Times New Roman"/>
                      <w:color w:val="000000"/>
                      <w:sz w:val="20"/>
                      <w:szCs w:val="20"/>
                      <w:lang w:eastAsia="ru-RU"/>
                    </w:rPr>
                    <w:t xml:space="preserve"> МО</w:t>
                  </w: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всего</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35 976 782,04</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35 976 782,04</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областной бюджет (ОБ)</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 xml:space="preserve">муниципальный дорожный фонд </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r w:rsidR="00E74D52" w:rsidRPr="00E74D52" w:rsidTr="00D7767C">
              <w:trPr>
                <w:trHeight w:val="300"/>
              </w:trPr>
              <w:tc>
                <w:tcPr>
                  <w:tcW w:w="3267"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284" w:type="dxa"/>
                  <w:vMerge/>
                  <w:tcBorders>
                    <w:top w:val="nil"/>
                    <w:left w:val="single" w:sz="4" w:space="0" w:color="auto"/>
                    <w:bottom w:val="single" w:sz="4" w:space="0" w:color="auto"/>
                    <w:right w:val="single" w:sz="4" w:space="0" w:color="auto"/>
                  </w:tcBorders>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hideMark/>
                </w:tcPr>
                <w:p w:rsidR="00E74D52" w:rsidRPr="00E74D52" w:rsidRDefault="00E74D52" w:rsidP="006D6F3F">
                  <w:pPr>
                    <w:framePr w:hSpace="180" w:wrap="around" w:hAnchor="page" w:x="1" w:y="-1140"/>
                    <w:spacing w:after="0" w:line="240" w:lineRule="auto"/>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иные источники (ИИ)</w:t>
                  </w:r>
                </w:p>
              </w:tc>
              <w:tc>
                <w:tcPr>
                  <w:tcW w:w="1125" w:type="dxa"/>
                  <w:tcBorders>
                    <w:top w:val="nil"/>
                    <w:left w:val="nil"/>
                    <w:bottom w:val="single" w:sz="4" w:space="0" w:color="auto"/>
                    <w:right w:val="single" w:sz="4" w:space="0" w:color="auto"/>
                  </w:tcBorders>
                  <w:shd w:val="clear" w:color="auto" w:fill="auto"/>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35 976 782,04</w:t>
                  </w:r>
                </w:p>
              </w:tc>
              <w:tc>
                <w:tcPr>
                  <w:tcW w:w="113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35 976 782,04</w:t>
                  </w:r>
                </w:p>
              </w:tc>
              <w:tc>
                <w:tcPr>
                  <w:tcW w:w="1004"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7"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986"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c>
                <w:tcPr>
                  <w:tcW w:w="1140" w:type="dxa"/>
                  <w:tcBorders>
                    <w:top w:val="nil"/>
                    <w:left w:val="nil"/>
                    <w:bottom w:val="single" w:sz="4" w:space="0" w:color="auto"/>
                    <w:right w:val="single" w:sz="4" w:space="0" w:color="auto"/>
                  </w:tcBorders>
                  <w:shd w:val="clear" w:color="000000" w:fill="FFFFFF"/>
                  <w:noWrap/>
                  <w:vAlign w:val="center"/>
                  <w:hideMark/>
                </w:tcPr>
                <w:p w:rsidR="00E74D52" w:rsidRPr="00E74D52" w:rsidRDefault="00E74D52" w:rsidP="006D6F3F">
                  <w:pPr>
                    <w:framePr w:hSpace="180" w:wrap="around" w:hAnchor="page" w:x="1" w:y="-1140"/>
                    <w:spacing w:after="0" w:line="240" w:lineRule="auto"/>
                    <w:jc w:val="center"/>
                    <w:rPr>
                      <w:rFonts w:ascii="Times New Roman" w:eastAsia="Times New Roman" w:hAnsi="Times New Roman" w:cs="Times New Roman"/>
                      <w:color w:val="000000"/>
                      <w:sz w:val="20"/>
                      <w:szCs w:val="20"/>
                      <w:lang w:eastAsia="ru-RU"/>
                    </w:rPr>
                  </w:pPr>
                  <w:r w:rsidRPr="00E74D52">
                    <w:rPr>
                      <w:rFonts w:ascii="Times New Roman" w:eastAsia="Times New Roman" w:hAnsi="Times New Roman" w:cs="Times New Roman"/>
                      <w:color w:val="000000"/>
                      <w:sz w:val="20"/>
                      <w:szCs w:val="20"/>
                      <w:lang w:eastAsia="ru-RU"/>
                    </w:rPr>
                    <w:t>0,00</w:t>
                  </w:r>
                </w:p>
              </w:tc>
            </w:tr>
          </w:tbl>
          <w:p w:rsidR="00E74D52" w:rsidRPr="00E74D52" w:rsidRDefault="00E74D52" w:rsidP="00E74D52">
            <w:pPr>
              <w:spacing w:after="0" w:line="240" w:lineRule="auto"/>
              <w:ind w:left="1313"/>
              <w:jc w:val="center"/>
              <w:rPr>
                <w:rFonts w:ascii="Times New Roman" w:eastAsia="Times New Roman" w:hAnsi="Times New Roman" w:cs="Times New Roman"/>
                <w:b/>
                <w:bCs/>
                <w:color w:val="000000"/>
                <w:sz w:val="24"/>
                <w:szCs w:val="24"/>
                <w:lang w:eastAsia="ru-RU"/>
              </w:rPr>
            </w:pPr>
          </w:p>
        </w:tc>
      </w:tr>
    </w:tbl>
    <w:p w:rsidR="00E74D52" w:rsidRDefault="00E74D52" w:rsidP="00D7767C">
      <w:pPr>
        <w:framePr w:w="15346" w:wrap="auto" w:hAnchor="text" w:anchorLock="1"/>
        <w:spacing w:after="0" w:line="240" w:lineRule="auto"/>
        <w:jc w:val="center"/>
        <w:rPr>
          <w:rFonts w:ascii="Times New Roman" w:eastAsia="Times New Roman" w:hAnsi="Times New Roman" w:cs="Times New Roman"/>
          <w:b/>
          <w:bCs/>
          <w:color w:val="000000"/>
          <w:sz w:val="24"/>
          <w:szCs w:val="24"/>
          <w:lang w:eastAsia="ru-RU"/>
        </w:rPr>
        <w:sectPr w:rsidR="00E74D52" w:rsidSect="00E74D52">
          <w:pgSz w:w="16838" w:h="11906" w:orient="landscape" w:code="9"/>
          <w:pgMar w:top="1134" w:right="1134" w:bottom="851" w:left="992" w:header="709" w:footer="709" w:gutter="0"/>
          <w:cols w:space="708"/>
          <w:docGrid w:linePitch="360"/>
        </w:sectPr>
      </w:pPr>
    </w:p>
    <w:p w:rsidR="007B697C" w:rsidRDefault="006D7BB3" w:rsidP="00882767">
      <w:pPr>
        <w:pStyle w:val="ac"/>
        <w:spacing w:after="0"/>
        <w:ind w:right="104" w:firstLine="539"/>
        <w:jc w:val="center"/>
        <w:rPr>
          <w:b/>
          <w:sz w:val="24"/>
          <w:szCs w:val="24"/>
        </w:rPr>
      </w:pPr>
      <w:r w:rsidRPr="00882767">
        <w:rPr>
          <w:b/>
          <w:sz w:val="24"/>
          <w:szCs w:val="24"/>
        </w:rPr>
        <w:lastRenderedPageBreak/>
        <w:t>3.1</w:t>
      </w:r>
      <w:r w:rsidR="007B697C" w:rsidRPr="00882767">
        <w:rPr>
          <w:b/>
          <w:sz w:val="24"/>
          <w:szCs w:val="24"/>
        </w:rPr>
        <w:t xml:space="preserve"> Повышение безопасно</w:t>
      </w:r>
      <w:r w:rsidR="00C8486D" w:rsidRPr="00882767">
        <w:rPr>
          <w:b/>
          <w:sz w:val="24"/>
          <w:szCs w:val="24"/>
        </w:rPr>
        <w:t>сти движения пешеходных потоков</w:t>
      </w:r>
    </w:p>
    <w:p w:rsidR="00882767" w:rsidRPr="00882767" w:rsidRDefault="00882767" w:rsidP="00882767">
      <w:pPr>
        <w:pStyle w:val="ac"/>
        <w:spacing w:after="0"/>
        <w:ind w:right="104" w:firstLine="539"/>
        <w:jc w:val="center"/>
        <w:rPr>
          <w:b/>
          <w:sz w:val="24"/>
          <w:szCs w:val="24"/>
        </w:rPr>
      </w:pPr>
    </w:p>
    <w:p w:rsidR="007B697C" w:rsidRPr="00882767" w:rsidRDefault="007B697C" w:rsidP="00882767">
      <w:pPr>
        <w:pStyle w:val="ac"/>
        <w:spacing w:after="0"/>
        <w:ind w:right="104" w:firstLine="539"/>
        <w:jc w:val="both"/>
        <w:rPr>
          <w:sz w:val="24"/>
          <w:szCs w:val="24"/>
        </w:rPr>
      </w:pPr>
      <w:r w:rsidRPr="00882767">
        <w:rPr>
          <w:sz w:val="24"/>
          <w:szCs w:val="24"/>
        </w:rPr>
        <w:t xml:space="preserve">Не </w:t>
      </w:r>
      <w:r w:rsidRPr="00882767">
        <w:rPr>
          <w:spacing w:val="-1"/>
          <w:sz w:val="24"/>
          <w:szCs w:val="24"/>
        </w:rPr>
        <w:t>малую</w:t>
      </w:r>
      <w:r w:rsidRPr="00882767">
        <w:rPr>
          <w:sz w:val="24"/>
          <w:szCs w:val="24"/>
        </w:rPr>
        <w:t xml:space="preserve"> роль в</w:t>
      </w:r>
      <w:r w:rsidRPr="00882767">
        <w:rPr>
          <w:spacing w:val="1"/>
          <w:sz w:val="24"/>
          <w:szCs w:val="24"/>
        </w:rPr>
        <w:t xml:space="preserve"> </w:t>
      </w:r>
      <w:r w:rsidRPr="00882767">
        <w:rPr>
          <w:sz w:val="24"/>
          <w:szCs w:val="24"/>
        </w:rPr>
        <w:t>безопасности</w:t>
      </w:r>
      <w:r w:rsidRPr="00882767">
        <w:rPr>
          <w:spacing w:val="1"/>
          <w:sz w:val="24"/>
          <w:szCs w:val="24"/>
        </w:rPr>
        <w:t xml:space="preserve"> </w:t>
      </w:r>
      <w:r w:rsidRPr="00882767">
        <w:rPr>
          <w:sz w:val="24"/>
          <w:szCs w:val="24"/>
        </w:rPr>
        <w:t>дорожного</w:t>
      </w:r>
      <w:r w:rsidR="00B61CA7" w:rsidRPr="00882767">
        <w:rPr>
          <w:spacing w:val="-1"/>
          <w:sz w:val="24"/>
          <w:szCs w:val="24"/>
        </w:rPr>
        <w:t xml:space="preserve"> </w:t>
      </w:r>
      <w:r w:rsidRPr="00882767">
        <w:rPr>
          <w:spacing w:val="-1"/>
          <w:sz w:val="24"/>
          <w:szCs w:val="24"/>
        </w:rPr>
        <w:t>движения</w:t>
      </w:r>
      <w:r w:rsidR="00B61CA7" w:rsidRPr="00882767">
        <w:rPr>
          <w:spacing w:val="-1"/>
          <w:sz w:val="24"/>
          <w:szCs w:val="24"/>
        </w:rPr>
        <w:t xml:space="preserve"> </w:t>
      </w:r>
      <w:r w:rsidRPr="00882767">
        <w:rPr>
          <w:spacing w:val="-1"/>
          <w:sz w:val="24"/>
          <w:szCs w:val="24"/>
        </w:rPr>
        <w:t>играют,</w:t>
      </w:r>
      <w:r w:rsidRPr="00882767">
        <w:rPr>
          <w:sz w:val="24"/>
          <w:szCs w:val="24"/>
        </w:rPr>
        <w:t xml:space="preserve"> </w:t>
      </w:r>
      <w:r w:rsidRPr="00882767">
        <w:rPr>
          <w:spacing w:val="2"/>
          <w:sz w:val="24"/>
          <w:szCs w:val="24"/>
        </w:rPr>
        <w:t>как</w:t>
      </w:r>
      <w:r w:rsidR="00C04213" w:rsidRPr="00882767">
        <w:rPr>
          <w:spacing w:val="-1"/>
          <w:sz w:val="24"/>
          <w:szCs w:val="24"/>
        </w:rPr>
        <w:t xml:space="preserve"> </w:t>
      </w:r>
      <w:r w:rsidRPr="00882767">
        <w:rPr>
          <w:spacing w:val="-1"/>
          <w:sz w:val="24"/>
          <w:szCs w:val="24"/>
        </w:rPr>
        <w:t>существующие</w:t>
      </w:r>
      <w:r w:rsidRPr="00882767">
        <w:rPr>
          <w:spacing w:val="58"/>
          <w:sz w:val="24"/>
          <w:szCs w:val="24"/>
        </w:rPr>
        <w:t xml:space="preserve"> </w:t>
      </w:r>
      <w:r w:rsidRPr="00882767">
        <w:rPr>
          <w:sz w:val="24"/>
          <w:szCs w:val="24"/>
        </w:rPr>
        <w:t>пешеходные</w:t>
      </w:r>
      <w:r w:rsidRPr="00882767">
        <w:rPr>
          <w:spacing w:val="12"/>
          <w:sz w:val="24"/>
          <w:szCs w:val="24"/>
        </w:rPr>
        <w:t xml:space="preserve"> </w:t>
      </w:r>
      <w:r w:rsidRPr="00882767">
        <w:rPr>
          <w:spacing w:val="-1"/>
          <w:sz w:val="24"/>
          <w:szCs w:val="24"/>
        </w:rPr>
        <w:t>переходы,</w:t>
      </w:r>
      <w:r w:rsidRPr="00882767">
        <w:rPr>
          <w:spacing w:val="11"/>
          <w:sz w:val="24"/>
          <w:szCs w:val="24"/>
        </w:rPr>
        <w:t xml:space="preserve"> </w:t>
      </w:r>
      <w:r w:rsidRPr="00882767">
        <w:rPr>
          <w:sz w:val="24"/>
          <w:szCs w:val="24"/>
        </w:rPr>
        <w:t>так</w:t>
      </w:r>
      <w:r w:rsidRPr="00882767">
        <w:rPr>
          <w:spacing w:val="14"/>
          <w:sz w:val="24"/>
          <w:szCs w:val="24"/>
        </w:rPr>
        <w:t xml:space="preserve"> </w:t>
      </w:r>
      <w:r w:rsidRPr="00882767">
        <w:rPr>
          <w:sz w:val="24"/>
          <w:szCs w:val="24"/>
        </w:rPr>
        <w:t>и</w:t>
      </w:r>
      <w:r w:rsidRPr="00882767">
        <w:rPr>
          <w:spacing w:val="12"/>
          <w:sz w:val="24"/>
          <w:szCs w:val="24"/>
        </w:rPr>
        <w:t xml:space="preserve"> </w:t>
      </w:r>
      <w:r w:rsidRPr="00882767">
        <w:rPr>
          <w:spacing w:val="-1"/>
          <w:sz w:val="24"/>
          <w:szCs w:val="24"/>
        </w:rPr>
        <w:t>мест</w:t>
      </w:r>
      <w:r w:rsidR="00B61CA7" w:rsidRPr="00882767">
        <w:rPr>
          <w:spacing w:val="-1"/>
          <w:sz w:val="24"/>
          <w:szCs w:val="24"/>
        </w:rPr>
        <w:t>а</w:t>
      </w:r>
      <w:r w:rsidRPr="00882767">
        <w:rPr>
          <w:spacing w:val="-1"/>
          <w:sz w:val="24"/>
          <w:szCs w:val="24"/>
        </w:rPr>
        <w:t>,</w:t>
      </w:r>
      <w:r w:rsidRPr="00882767">
        <w:rPr>
          <w:spacing w:val="13"/>
          <w:sz w:val="24"/>
          <w:szCs w:val="24"/>
        </w:rPr>
        <w:t xml:space="preserve"> </w:t>
      </w:r>
      <w:r w:rsidRPr="00882767">
        <w:rPr>
          <w:sz w:val="24"/>
          <w:szCs w:val="24"/>
        </w:rPr>
        <w:t>где</w:t>
      </w:r>
      <w:r w:rsidRPr="00882767">
        <w:rPr>
          <w:spacing w:val="13"/>
          <w:sz w:val="24"/>
          <w:szCs w:val="24"/>
        </w:rPr>
        <w:t xml:space="preserve"> </w:t>
      </w:r>
      <w:r w:rsidRPr="00882767">
        <w:rPr>
          <w:spacing w:val="-1"/>
          <w:sz w:val="24"/>
          <w:szCs w:val="24"/>
        </w:rPr>
        <w:t>чаще</w:t>
      </w:r>
      <w:r w:rsidRPr="00882767">
        <w:rPr>
          <w:spacing w:val="15"/>
          <w:sz w:val="24"/>
          <w:szCs w:val="24"/>
        </w:rPr>
        <w:t xml:space="preserve"> </w:t>
      </w:r>
      <w:r w:rsidRPr="00882767">
        <w:rPr>
          <w:spacing w:val="-1"/>
          <w:sz w:val="24"/>
          <w:szCs w:val="24"/>
        </w:rPr>
        <w:t>всего</w:t>
      </w:r>
      <w:r w:rsidRPr="00882767">
        <w:rPr>
          <w:spacing w:val="14"/>
          <w:sz w:val="24"/>
          <w:szCs w:val="24"/>
        </w:rPr>
        <w:t xml:space="preserve"> </w:t>
      </w:r>
      <w:r w:rsidRPr="00882767">
        <w:rPr>
          <w:sz w:val="24"/>
          <w:szCs w:val="24"/>
        </w:rPr>
        <w:t>пешеходы</w:t>
      </w:r>
      <w:r w:rsidRPr="00882767">
        <w:rPr>
          <w:spacing w:val="13"/>
          <w:sz w:val="24"/>
          <w:szCs w:val="24"/>
        </w:rPr>
        <w:t xml:space="preserve"> </w:t>
      </w:r>
      <w:r w:rsidRPr="00882767">
        <w:rPr>
          <w:spacing w:val="-1"/>
          <w:sz w:val="24"/>
          <w:szCs w:val="24"/>
        </w:rPr>
        <w:t>переходят</w:t>
      </w:r>
      <w:r w:rsidRPr="00882767">
        <w:rPr>
          <w:spacing w:val="14"/>
          <w:sz w:val="24"/>
          <w:szCs w:val="24"/>
        </w:rPr>
        <w:t xml:space="preserve"> </w:t>
      </w:r>
      <w:r w:rsidRPr="00882767">
        <w:rPr>
          <w:spacing w:val="-1"/>
          <w:sz w:val="24"/>
          <w:szCs w:val="24"/>
        </w:rPr>
        <w:t>проезжую</w:t>
      </w:r>
      <w:r w:rsidRPr="00882767">
        <w:rPr>
          <w:spacing w:val="14"/>
          <w:sz w:val="24"/>
          <w:szCs w:val="24"/>
        </w:rPr>
        <w:t xml:space="preserve"> </w:t>
      </w:r>
      <w:r w:rsidRPr="00882767">
        <w:rPr>
          <w:spacing w:val="-1"/>
          <w:sz w:val="24"/>
          <w:szCs w:val="24"/>
        </w:rPr>
        <w:t>часть.</w:t>
      </w:r>
      <w:r w:rsidRPr="00882767">
        <w:rPr>
          <w:spacing w:val="49"/>
          <w:sz w:val="24"/>
          <w:szCs w:val="24"/>
        </w:rPr>
        <w:t xml:space="preserve"> </w:t>
      </w:r>
      <w:r w:rsidR="00440486" w:rsidRPr="00882767">
        <w:rPr>
          <w:sz w:val="24"/>
          <w:szCs w:val="24"/>
        </w:rPr>
        <w:t>Кроме того,</w:t>
      </w:r>
      <w:r w:rsidR="00A61AF4" w:rsidRPr="00882767">
        <w:rPr>
          <w:sz w:val="24"/>
          <w:szCs w:val="24"/>
        </w:rPr>
        <w:t xml:space="preserve"> есть потребность </w:t>
      </w:r>
      <w:r w:rsidR="00440486" w:rsidRPr="00882767">
        <w:rPr>
          <w:sz w:val="24"/>
          <w:szCs w:val="24"/>
        </w:rPr>
        <w:t>в отсутствующих</w:t>
      </w:r>
      <w:r w:rsidRPr="00882767">
        <w:rPr>
          <w:sz w:val="24"/>
          <w:szCs w:val="24"/>
        </w:rPr>
        <w:t xml:space="preserve"> </w:t>
      </w:r>
      <w:r w:rsidRPr="00882767">
        <w:rPr>
          <w:spacing w:val="-1"/>
          <w:sz w:val="24"/>
          <w:szCs w:val="24"/>
        </w:rPr>
        <w:t>пешеходны</w:t>
      </w:r>
      <w:r w:rsidR="00440486" w:rsidRPr="00882767">
        <w:rPr>
          <w:spacing w:val="-1"/>
          <w:sz w:val="24"/>
          <w:szCs w:val="24"/>
        </w:rPr>
        <w:t>х</w:t>
      </w:r>
      <w:r w:rsidR="00A61AF4" w:rsidRPr="00882767">
        <w:rPr>
          <w:spacing w:val="-1"/>
          <w:sz w:val="24"/>
          <w:szCs w:val="24"/>
        </w:rPr>
        <w:t xml:space="preserve"> </w:t>
      </w:r>
      <w:r w:rsidRPr="00882767">
        <w:rPr>
          <w:spacing w:val="-1"/>
          <w:sz w:val="24"/>
          <w:szCs w:val="24"/>
        </w:rPr>
        <w:t>ограждения</w:t>
      </w:r>
      <w:r w:rsidR="00440486" w:rsidRPr="00882767">
        <w:rPr>
          <w:spacing w:val="-1"/>
          <w:sz w:val="24"/>
          <w:szCs w:val="24"/>
        </w:rPr>
        <w:t>х</w:t>
      </w:r>
      <w:r w:rsidR="00440486" w:rsidRPr="00882767">
        <w:rPr>
          <w:sz w:val="24"/>
          <w:szCs w:val="24"/>
        </w:rPr>
        <w:t xml:space="preserve"> </w:t>
      </w:r>
      <w:r w:rsidRPr="00882767">
        <w:rPr>
          <w:sz w:val="24"/>
          <w:szCs w:val="24"/>
        </w:rPr>
        <w:t xml:space="preserve">и </w:t>
      </w:r>
      <w:r w:rsidR="00440486" w:rsidRPr="00882767">
        <w:rPr>
          <w:spacing w:val="-1"/>
          <w:sz w:val="24"/>
          <w:szCs w:val="24"/>
        </w:rPr>
        <w:t>тротуарах</w:t>
      </w:r>
      <w:r w:rsidRPr="00882767">
        <w:rPr>
          <w:spacing w:val="59"/>
          <w:sz w:val="24"/>
          <w:szCs w:val="24"/>
        </w:rPr>
        <w:t xml:space="preserve"> </w:t>
      </w:r>
      <w:r w:rsidRPr="00882767">
        <w:rPr>
          <w:sz w:val="24"/>
          <w:szCs w:val="24"/>
        </w:rPr>
        <w:t>вдоль</w:t>
      </w:r>
      <w:r w:rsidRPr="00882767">
        <w:rPr>
          <w:spacing w:val="3"/>
          <w:sz w:val="24"/>
          <w:szCs w:val="24"/>
        </w:rPr>
        <w:t xml:space="preserve"> </w:t>
      </w:r>
      <w:r w:rsidRPr="00882767">
        <w:rPr>
          <w:spacing w:val="-1"/>
          <w:sz w:val="24"/>
          <w:szCs w:val="24"/>
        </w:rPr>
        <w:t>улично-дорожной</w:t>
      </w:r>
      <w:r w:rsidR="00440486" w:rsidRPr="00882767">
        <w:rPr>
          <w:spacing w:val="-1"/>
          <w:sz w:val="24"/>
          <w:szCs w:val="24"/>
        </w:rPr>
        <w:t xml:space="preserve"> </w:t>
      </w:r>
      <w:r w:rsidRPr="00882767">
        <w:rPr>
          <w:spacing w:val="-1"/>
          <w:sz w:val="24"/>
          <w:szCs w:val="24"/>
        </w:rPr>
        <w:t>сети</w:t>
      </w:r>
      <w:r w:rsidR="00D909B1" w:rsidRPr="00882767">
        <w:rPr>
          <w:spacing w:val="-1"/>
          <w:sz w:val="24"/>
          <w:szCs w:val="24"/>
        </w:rPr>
        <w:t xml:space="preserve"> возле общественных мест, а также возле образовательных и дошкольных учреждений для</w:t>
      </w:r>
      <w:r w:rsidR="00440486" w:rsidRPr="00882767">
        <w:rPr>
          <w:spacing w:val="-1"/>
          <w:sz w:val="24"/>
          <w:szCs w:val="24"/>
        </w:rPr>
        <w:t xml:space="preserve"> безопасного </w:t>
      </w:r>
      <w:r w:rsidR="00D909B1" w:rsidRPr="00882767">
        <w:rPr>
          <w:spacing w:val="-1"/>
          <w:sz w:val="24"/>
          <w:szCs w:val="24"/>
        </w:rPr>
        <w:t>перед</w:t>
      </w:r>
      <w:r w:rsidR="00440486" w:rsidRPr="00882767">
        <w:rPr>
          <w:spacing w:val="-1"/>
          <w:sz w:val="24"/>
          <w:szCs w:val="24"/>
        </w:rPr>
        <w:t>вижения пешеходов</w:t>
      </w:r>
      <w:r w:rsidRPr="00882767">
        <w:rPr>
          <w:spacing w:val="-1"/>
          <w:sz w:val="24"/>
          <w:szCs w:val="24"/>
        </w:rPr>
        <w:t>.</w:t>
      </w:r>
      <w:r w:rsidRPr="00882767">
        <w:rPr>
          <w:sz w:val="24"/>
          <w:szCs w:val="24"/>
        </w:rPr>
        <w:t xml:space="preserve"> В</w:t>
      </w:r>
      <w:r w:rsidRPr="00882767">
        <w:rPr>
          <w:spacing w:val="-2"/>
          <w:sz w:val="24"/>
          <w:szCs w:val="24"/>
        </w:rPr>
        <w:t xml:space="preserve"> </w:t>
      </w:r>
      <w:r w:rsidRPr="00882767">
        <w:rPr>
          <w:sz w:val="24"/>
          <w:szCs w:val="24"/>
        </w:rPr>
        <w:t>таких</w:t>
      </w:r>
      <w:r w:rsidRPr="00882767">
        <w:rPr>
          <w:spacing w:val="2"/>
          <w:sz w:val="24"/>
          <w:szCs w:val="24"/>
        </w:rPr>
        <w:t xml:space="preserve"> </w:t>
      </w:r>
      <w:r w:rsidRPr="00882767">
        <w:rPr>
          <w:spacing w:val="-1"/>
          <w:sz w:val="24"/>
          <w:szCs w:val="24"/>
        </w:rPr>
        <w:t>случаях</w:t>
      </w:r>
      <w:r w:rsidRPr="00882767">
        <w:rPr>
          <w:spacing w:val="2"/>
          <w:sz w:val="24"/>
          <w:szCs w:val="24"/>
        </w:rPr>
        <w:t xml:space="preserve"> </w:t>
      </w:r>
      <w:r w:rsidRPr="00882767">
        <w:rPr>
          <w:spacing w:val="-1"/>
          <w:sz w:val="24"/>
          <w:szCs w:val="24"/>
        </w:rPr>
        <w:t>проводят</w:t>
      </w:r>
      <w:r w:rsidRPr="00882767">
        <w:rPr>
          <w:sz w:val="24"/>
          <w:szCs w:val="24"/>
        </w:rPr>
        <w:t xml:space="preserve"> </w:t>
      </w:r>
      <w:r w:rsidRPr="00882767">
        <w:rPr>
          <w:spacing w:val="-1"/>
          <w:sz w:val="24"/>
          <w:szCs w:val="24"/>
        </w:rPr>
        <w:t xml:space="preserve">следующие </w:t>
      </w:r>
      <w:r w:rsidRPr="00882767">
        <w:rPr>
          <w:sz w:val="24"/>
          <w:szCs w:val="24"/>
        </w:rPr>
        <w:t>мероприятия:</w:t>
      </w:r>
    </w:p>
    <w:p w:rsidR="007B697C" w:rsidRPr="00882767" w:rsidRDefault="007B697C" w:rsidP="00882767">
      <w:pPr>
        <w:pStyle w:val="ac"/>
        <w:numPr>
          <w:ilvl w:val="2"/>
          <w:numId w:val="5"/>
        </w:numPr>
        <w:tabs>
          <w:tab w:val="left" w:pos="810"/>
        </w:tabs>
        <w:autoSpaceDE/>
        <w:autoSpaceDN/>
        <w:adjustRightInd/>
        <w:spacing w:after="0"/>
        <w:ind w:left="810" w:hanging="142"/>
        <w:jc w:val="both"/>
        <w:rPr>
          <w:sz w:val="24"/>
          <w:szCs w:val="24"/>
        </w:rPr>
      </w:pPr>
      <w:r w:rsidRPr="00882767">
        <w:rPr>
          <w:spacing w:val="-1"/>
          <w:sz w:val="24"/>
          <w:szCs w:val="24"/>
        </w:rPr>
        <w:t>установка</w:t>
      </w:r>
      <w:r w:rsidRPr="00882767">
        <w:rPr>
          <w:sz w:val="24"/>
          <w:szCs w:val="24"/>
        </w:rPr>
        <w:t xml:space="preserve"> </w:t>
      </w:r>
      <w:r w:rsidRPr="00882767">
        <w:rPr>
          <w:spacing w:val="-1"/>
          <w:sz w:val="24"/>
          <w:szCs w:val="24"/>
        </w:rPr>
        <w:t>знаков</w:t>
      </w:r>
      <w:r w:rsidRPr="00882767">
        <w:rPr>
          <w:sz w:val="24"/>
          <w:szCs w:val="24"/>
        </w:rPr>
        <w:t xml:space="preserve"> 5.19.1 (5.19.2) "Пешеходный переход"</w:t>
      </w:r>
      <w:r w:rsidRPr="00882767">
        <w:rPr>
          <w:spacing w:val="-2"/>
          <w:sz w:val="24"/>
          <w:szCs w:val="24"/>
        </w:rPr>
        <w:t xml:space="preserve"> </w:t>
      </w:r>
      <w:r w:rsidRPr="00882767">
        <w:rPr>
          <w:sz w:val="24"/>
          <w:szCs w:val="24"/>
        </w:rPr>
        <w:t>на</w:t>
      </w:r>
      <w:r w:rsidRPr="00882767">
        <w:rPr>
          <w:spacing w:val="-1"/>
          <w:sz w:val="24"/>
          <w:szCs w:val="24"/>
        </w:rPr>
        <w:t xml:space="preserve"> флуоресцентной</w:t>
      </w:r>
      <w:r w:rsidRPr="00882767">
        <w:rPr>
          <w:sz w:val="24"/>
          <w:szCs w:val="24"/>
        </w:rPr>
        <w:t xml:space="preserve"> основе;</w:t>
      </w:r>
    </w:p>
    <w:p w:rsidR="007B697C" w:rsidRPr="00882767" w:rsidRDefault="007B697C" w:rsidP="00882767">
      <w:pPr>
        <w:pStyle w:val="ac"/>
        <w:numPr>
          <w:ilvl w:val="2"/>
          <w:numId w:val="5"/>
        </w:numPr>
        <w:tabs>
          <w:tab w:val="left" w:pos="810"/>
        </w:tabs>
        <w:autoSpaceDE/>
        <w:autoSpaceDN/>
        <w:adjustRightInd/>
        <w:spacing w:after="0"/>
        <w:ind w:left="810" w:hanging="142"/>
        <w:jc w:val="both"/>
        <w:rPr>
          <w:sz w:val="24"/>
          <w:szCs w:val="24"/>
        </w:rPr>
      </w:pPr>
      <w:r w:rsidRPr="00882767">
        <w:rPr>
          <w:spacing w:val="-1"/>
          <w:sz w:val="24"/>
          <w:szCs w:val="24"/>
        </w:rPr>
        <w:t>устройство</w:t>
      </w:r>
      <w:r w:rsidRPr="00882767">
        <w:rPr>
          <w:sz w:val="24"/>
          <w:szCs w:val="24"/>
        </w:rPr>
        <w:t xml:space="preserve"> пешеходного перехода;</w:t>
      </w:r>
    </w:p>
    <w:p w:rsidR="007B697C" w:rsidRPr="00882767" w:rsidRDefault="007B697C" w:rsidP="00882767">
      <w:pPr>
        <w:pStyle w:val="ac"/>
        <w:numPr>
          <w:ilvl w:val="2"/>
          <w:numId w:val="5"/>
        </w:numPr>
        <w:tabs>
          <w:tab w:val="left" w:pos="810"/>
        </w:tabs>
        <w:autoSpaceDE/>
        <w:autoSpaceDN/>
        <w:adjustRightInd/>
        <w:spacing w:after="0"/>
        <w:ind w:left="810" w:hanging="142"/>
        <w:jc w:val="both"/>
        <w:rPr>
          <w:sz w:val="24"/>
          <w:szCs w:val="24"/>
        </w:rPr>
      </w:pPr>
      <w:r w:rsidRPr="00882767">
        <w:rPr>
          <w:sz w:val="24"/>
          <w:szCs w:val="24"/>
        </w:rPr>
        <w:t>устройство искусственного освещения;</w:t>
      </w:r>
    </w:p>
    <w:p w:rsidR="007B697C" w:rsidRPr="00882767" w:rsidRDefault="007B697C" w:rsidP="00882767">
      <w:pPr>
        <w:pStyle w:val="ac"/>
        <w:numPr>
          <w:ilvl w:val="2"/>
          <w:numId w:val="5"/>
        </w:numPr>
        <w:tabs>
          <w:tab w:val="left" w:pos="810"/>
        </w:tabs>
        <w:autoSpaceDE/>
        <w:autoSpaceDN/>
        <w:adjustRightInd/>
        <w:spacing w:after="0"/>
        <w:ind w:left="810" w:hanging="142"/>
        <w:jc w:val="both"/>
        <w:rPr>
          <w:sz w:val="24"/>
          <w:szCs w:val="24"/>
        </w:rPr>
      </w:pPr>
      <w:r w:rsidRPr="00882767">
        <w:rPr>
          <w:spacing w:val="-1"/>
          <w:sz w:val="24"/>
          <w:szCs w:val="24"/>
        </w:rPr>
        <w:t>устройство</w:t>
      </w:r>
      <w:r w:rsidRPr="00882767">
        <w:rPr>
          <w:sz w:val="24"/>
          <w:szCs w:val="24"/>
        </w:rPr>
        <w:t xml:space="preserve"> </w:t>
      </w:r>
      <w:r w:rsidRPr="00882767">
        <w:rPr>
          <w:spacing w:val="-1"/>
          <w:sz w:val="24"/>
          <w:szCs w:val="24"/>
        </w:rPr>
        <w:t>тротуаров;</w:t>
      </w:r>
    </w:p>
    <w:p w:rsidR="007B697C" w:rsidRPr="00882767" w:rsidRDefault="007B697C" w:rsidP="00882767">
      <w:pPr>
        <w:pStyle w:val="ac"/>
        <w:numPr>
          <w:ilvl w:val="2"/>
          <w:numId w:val="5"/>
        </w:numPr>
        <w:tabs>
          <w:tab w:val="left" w:pos="810"/>
        </w:tabs>
        <w:autoSpaceDE/>
        <w:autoSpaceDN/>
        <w:adjustRightInd/>
        <w:spacing w:after="0"/>
        <w:ind w:left="810" w:hanging="142"/>
        <w:jc w:val="both"/>
        <w:rPr>
          <w:sz w:val="24"/>
          <w:szCs w:val="24"/>
        </w:rPr>
      </w:pPr>
      <w:r w:rsidRPr="00882767">
        <w:rPr>
          <w:spacing w:val="-1"/>
          <w:sz w:val="24"/>
          <w:szCs w:val="24"/>
        </w:rPr>
        <w:t>устройство</w:t>
      </w:r>
      <w:r w:rsidRPr="00882767">
        <w:rPr>
          <w:sz w:val="24"/>
          <w:szCs w:val="24"/>
        </w:rPr>
        <w:t xml:space="preserve"> пешеходного ограждения.</w:t>
      </w:r>
    </w:p>
    <w:p w:rsidR="007B697C" w:rsidRPr="00882767" w:rsidRDefault="007B697C" w:rsidP="00882767">
      <w:pPr>
        <w:spacing w:after="0" w:line="240" w:lineRule="auto"/>
        <w:ind w:firstLine="709"/>
        <w:jc w:val="both"/>
        <w:rPr>
          <w:rFonts w:ascii="Times New Roman" w:eastAsia="Arial" w:hAnsi="Times New Roman" w:cs="Times New Roman"/>
          <w:sz w:val="24"/>
          <w:szCs w:val="24"/>
          <w:lang w:eastAsia="ar-SA"/>
        </w:rPr>
      </w:pPr>
      <w:r w:rsidRPr="00882767">
        <w:rPr>
          <w:rFonts w:ascii="Times New Roman" w:eastAsia="Arial" w:hAnsi="Times New Roman" w:cs="Times New Roman"/>
          <w:sz w:val="24"/>
          <w:szCs w:val="24"/>
          <w:lang w:eastAsia="ar-SA"/>
        </w:rPr>
        <w:t xml:space="preserve">Необходимость предлагаемого обустройства проектных пешеходных переходов, пешеходных ограждений и тротуаров основывается на основе анализа движения пешеходов в основные точки тяготения г. </w:t>
      </w:r>
      <w:proofErr w:type="spellStart"/>
      <w:r w:rsidR="00723D53" w:rsidRPr="00882767">
        <w:rPr>
          <w:rFonts w:ascii="Times New Roman" w:eastAsia="Arial" w:hAnsi="Times New Roman" w:cs="Times New Roman"/>
          <w:sz w:val="24"/>
          <w:szCs w:val="24"/>
          <w:lang w:eastAsia="ar-SA"/>
        </w:rPr>
        <w:t>Слюдянка</w:t>
      </w:r>
      <w:proofErr w:type="spellEnd"/>
      <w:r w:rsidRPr="00882767">
        <w:rPr>
          <w:rFonts w:ascii="Times New Roman" w:eastAsia="Arial" w:hAnsi="Times New Roman" w:cs="Times New Roman"/>
          <w:sz w:val="24"/>
          <w:szCs w:val="24"/>
          <w:lang w:eastAsia="ar-SA"/>
        </w:rPr>
        <w:t xml:space="preserve"> (медицинские, образовательные, культурно-просветительские учреждения, магазины, рынки и т.п., в том числе на рабочие места). </w:t>
      </w:r>
    </w:p>
    <w:p w:rsidR="007B697C" w:rsidRPr="00882767" w:rsidRDefault="007B697C" w:rsidP="00882767">
      <w:pPr>
        <w:autoSpaceDE w:val="0"/>
        <w:spacing w:after="0" w:line="240" w:lineRule="auto"/>
        <w:ind w:firstLine="709"/>
        <w:jc w:val="both"/>
        <w:rPr>
          <w:rFonts w:ascii="Times New Roman" w:eastAsia="Arial" w:hAnsi="Times New Roman" w:cs="Times New Roman"/>
          <w:sz w:val="24"/>
          <w:szCs w:val="24"/>
          <w:lang w:eastAsia="ar-SA"/>
        </w:rPr>
      </w:pPr>
      <w:r w:rsidRPr="00882767">
        <w:rPr>
          <w:rFonts w:ascii="Times New Roman" w:eastAsia="Arial" w:hAnsi="Times New Roman" w:cs="Times New Roman"/>
          <w:sz w:val="24"/>
          <w:szCs w:val="24"/>
          <w:lang w:eastAsia="ar-SA"/>
        </w:rPr>
        <w:t xml:space="preserve">Увеличение обустройства тротуаров необходимо для безопасности передвижения пешеходов. В том числе обустройство тротуаров рядом с образовательными учреждениями, а также в местах массового скопления людей (больниц, торговых центров и т.п.), исключив появление пешеходов на проезжей части. </w:t>
      </w:r>
    </w:p>
    <w:p w:rsidR="007B697C" w:rsidRPr="00882767" w:rsidRDefault="007B697C" w:rsidP="00882767">
      <w:pPr>
        <w:spacing w:after="0" w:line="240" w:lineRule="auto"/>
        <w:ind w:firstLine="709"/>
        <w:jc w:val="both"/>
        <w:rPr>
          <w:rFonts w:ascii="Times New Roman" w:eastAsia="Arial" w:hAnsi="Times New Roman" w:cs="Times New Roman"/>
          <w:sz w:val="24"/>
          <w:szCs w:val="24"/>
          <w:lang w:eastAsia="ar-SA"/>
        </w:rPr>
      </w:pPr>
      <w:r w:rsidRPr="00882767">
        <w:rPr>
          <w:rFonts w:ascii="Times New Roman" w:eastAsia="Arial" w:hAnsi="Times New Roman" w:cs="Times New Roman"/>
          <w:sz w:val="24"/>
          <w:szCs w:val="24"/>
          <w:lang w:eastAsia="ar-SA"/>
        </w:rPr>
        <w:t xml:space="preserve">Для обеспечения безопасного перехода проезжей части требуется установить на следующих </w:t>
      </w:r>
      <w:r w:rsidR="00C96784" w:rsidRPr="00882767">
        <w:rPr>
          <w:rFonts w:ascii="Times New Roman" w:eastAsia="Arial" w:hAnsi="Times New Roman" w:cs="Times New Roman"/>
          <w:sz w:val="24"/>
          <w:szCs w:val="24"/>
          <w:lang w:eastAsia="ar-SA"/>
        </w:rPr>
        <w:t>участках улично-дорожной сети</w:t>
      </w:r>
      <w:r w:rsidRPr="00882767">
        <w:rPr>
          <w:rFonts w:ascii="Times New Roman" w:eastAsia="Arial" w:hAnsi="Times New Roman" w:cs="Times New Roman"/>
          <w:sz w:val="24"/>
          <w:szCs w:val="24"/>
          <w:lang w:eastAsia="ar-SA"/>
        </w:rPr>
        <w:t xml:space="preserve"> пешеходные переходы, перечень представлен в таблице </w:t>
      </w:r>
      <w:r w:rsidR="00A074FA">
        <w:rPr>
          <w:rFonts w:ascii="Times New Roman" w:eastAsia="Arial" w:hAnsi="Times New Roman" w:cs="Times New Roman"/>
          <w:sz w:val="24"/>
          <w:szCs w:val="24"/>
          <w:lang w:eastAsia="ar-SA"/>
        </w:rPr>
        <w:t>1</w:t>
      </w:r>
      <w:r w:rsidR="00882767">
        <w:rPr>
          <w:rFonts w:ascii="Times New Roman" w:eastAsia="Arial" w:hAnsi="Times New Roman" w:cs="Times New Roman"/>
          <w:sz w:val="24"/>
          <w:szCs w:val="24"/>
          <w:lang w:eastAsia="ar-SA"/>
        </w:rPr>
        <w:t>.18</w:t>
      </w:r>
      <w:r w:rsidRPr="00882767">
        <w:rPr>
          <w:rFonts w:ascii="Times New Roman" w:eastAsia="Arial" w:hAnsi="Times New Roman" w:cs="Times New Roman"/>
          <w:sz w:val="24"/>
          <w:szCs w:val="24"/>
          <w:lang w:eastAsia="ar-SA"/>
        </w:rPr>
        <w:t>.</w:t>
      </w:r>
    </w:p>
    <w:p w:rsidR="00882767" w:rsidRDefault="007B697C" w:rsidP="00882767">
      <w:pPr>
        <w:spacing w:after="0" w:line="240" w:lineRule="auto"/>
        <w:ind w:right="-142"/>
        <w:jc w:val="right"/>
        <w:rPr>
          <w:rFonts w:ascii="Times New Roman" w:hAnsi="Times New Roman" w:cs="Times New Roman"/>
          <w:sz w:val="24"/>
          <w:szCs w:val="24"/>
        </w:rPr>
      </w:pPr>
      <w:r w:rsidRPr="00882767">
        <w:rPr>
          <w:rFonts w:ascii="Times New Roman" w:hAnsi="Times New Roman" w:cs="Times New Roman"/>
          <w:sz w:val="24"/>
          <w:szCs w:val="24"/>
        </w:rPr>
        <w:t xml:space="preserve">Таблица </w:t>
      </w:r>
      <w:r w:rsidR="00882767">
        <w:rPr>
          <w:rFonts w:ascii="Times New Roman" w:hAnsi="Times New Roman" w:cs="Times New Roman"/>
          <w:sz w:val="24"/>
          <w:szCs w:val="24"/>
        </w:rPr>
        <w:t>1.18</w:t>
      </w:r>
    </w:p>
    <w:p w:rsidR="007B697C" w:rsidRPr="00882767" w:rsidRDefault="007B697C" w:rsidP="00882767">
      <w:pPr>
        <w:spacing w:after="0" w:line="240" w:lineRule="auto"/>
        <w:ind w:right="-142"/>
        <w:jc w:val="center"/>
        <w:rPr>
          <w:rFonts w:ascii="Times New Roman" w:eastAsia="Times New Roman" w:hAnsi="Times New Roman" w:cs="Times New Roman"/>
          <w:spacing w:val="-2"/>
          <w:sz w:val="24"/>
          <w:szCs w:val="24"/>
        </w:rPr>
      </w:pPr>
      <w:r w:rsidRPr="00882767">
        <w:rPr>
          <w:rFonts w:ascii="Times New Roman" w:hAnsi="Times New Roman" w:cs="Times New Roman"/>
          <w:sz w:val="24"/>
          <w:szCs w:val="24"/>
        </w:rPr>
        <w:t xml:space="preserve">Предлагаемые </w:t>
      </w:r>
      <w:r w:rsidR="00713DD2" w:rsidRPr="00882767">
        <w:rPr>
          <w:rFonts w:ascii="Times New Roman" w:hAnsi="Times New Roman" w:cs="Times New Roman"/>
          <w:sz w:val="24"/>
          <w:szCs w:val="24"/>
        </w:rPr>
        <w:t>участки с обустройством пешеходных</w:t>
      </w:r>
      <w:r w:rsidRPr="00882767">
        <w:rPr>
          <w:rFonts w:ascii="Times New Roman" w:hAnsi="Times New Roman" w:cs="Times New Roman"/>
          <w:sz w:val="24"/>
          <w:szCs w:val="24"/>
        </w:rPr>
        <w:t xml:space="preserve"> переход</w:t>
      </w:r>
      <w:r w:rsidR="00713DD2" w:rsidRPr="00882767">
        <w:rPr>
          <w:rFonts w:ascii="Times New Roman" w:eastAsia="Times New Roman" w:hAnsi="Times New Roman" w:cs="Times New Roman"/>
          <w:spacing w:val="-2"/>
          <w:sz w:val="24"/>
          <w:szCs w:val="24"/>
        </w:rPr>
        <w:t>ов</w:t>
      </w:r>
    </w:p>
    <w:tbl>
      <w:tblPr>
        <w:tblW w:w="10068" w:type="dxa"/>
        <w:tblInd w:w="-8" w:type="dxa"/>
        <w:tblLook w:val="04A0" w:firstRow="1" w:lastRow="0" w:firstColumn="1" w:lastColumn="0" w:noHBand="0" w:noVBand="1"/>
      </w:tblPr>
      <w:tblGrid>
        <w:gridCol w:w="809"/>
        <w:gridCol w:w="5715"/>
        <w:gridCol w:w="3544"/>
      </w:tblGrid>
      <w:tr w:rsidR="0001450A" w:rsidRPr="00882767" w:rsidTr="00F11787">
        <w:trPr>
          <w:trHeight w:val="630"/>
        </w:trPr>
        <w:tc>
          <w:tcPr>
            <w:tcW w:w="8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п/п</w:t>
            </w:r>
          </w:p>
        </w:tc>
        <w:tc>
          <w:tcPr>
            <w:tcW w:w="57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Улица</w:t>
            </w:r>
          </w:p>
        </w:tc>
        <w:tc>
          <w:tcPr>
            <w:tcW w:w="35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Устанавливаемые знаки</w:t>
            </w:r>
          </w:p>
        </w:tc>
      </w:tr>
      <w:tr w:rsidR="0001450A" w:rsidRPr="00882767" w:rsidTr="00F11787">
        <w:trPr>
          <w:trHeight w:val="458"/>
        </w:trPr>
        <w:tc>
          <w:tcPr>
            <w:tcW w:w="809" w:type="dxa"/>
            <w:vMerge/>
            <w:tcBorders>
              <w:top w:val="single" w:sz="4" w:space="0" w:color="auto"/>
              <w:left w:val="single" w:sz="4" w:space="0" w:color="auto"/>
              <w:bottom w:val="single" w:sz="4" w:space="0" w:color="auto"/>
              <w:right w:val="single" w:sz="4" w:space="0" w:color="auto"/>
            </w:tcBorders>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p>
        </w:tc>
        <w:tc>
          <w:tcPr>
            <w:tcW w:w="5715" w:type="dxa"/>
            <w:vMerge/>
            <w:tcBorders>
              <w:top w:val="single" w:sz="4" w:space="0" w:color="auto"/>
              <w:left w:val="single" w:sz="4" w:space="0" w:color="auto"/>
              <w:bottom w:val="single" w:sz="4" w:space="0" w:color="auto"/>
              <w:right w:val="single" w:sz="4" w:space="0" w:color="auto"/>
            </w:tcBorders>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p>
        </w:tc>
        <w:tc>
          <w:tcPr>
            <w:tcW w:w="3544" w:type="dxa"/>
            <w:vMerge/>
            <w:tcBorders>
              <w:top w:val="single" w:sz="4" w:space="0" w:color="auto"/>
              <w:left w:val="single" w:sz="4" w:space="0" w:color="auto"/>
              <w:bottom w:val="single" w:sz="4" w:space="0" w:color="auto"/>
              <w:right w:val="single" w:sz="4" w:space="0" w:color="auto"/>
            </w:tcBorders>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1</w:t>
            </w:r>
          </w:p>
        </w:tc>
        <w:tc>
          <w:tcPr>
            <w:tcW w:w="5715" w:type="dxa"/>
            <w:tcBorders>
              <w:top w:val="nil"/>
              <w:left w:val="nil"/>
              <w:bottom w:val="single" w:sz="4" w:space="0" w:color="auto"/>
              <w:right w:val="single" w:sz="4" w:space="0" w:color="auto"/>
            </w:tcBorders>
            <w:shd w:val="clear" w:color="auto" w:fill="auto"/>
            <w:vAlign w:val="center"/>
            <w:hideMark/>
          </w:tcPr>
          <w:p w:rsidR="0001450A" w:rsidRPr="00882767" w:rsidRDefault="0001450A" w:rsidP="00882767">
            <w:pPr>
              <w:spacing w:after="0" w:line="240" w:lineRule="auto"/>
              <w:rPr>
                <w:rFonts w:ascii="Times New Roman" w:eastAsia="Times New Roman" w:hAnsi="Times New Roman" w:cs="Times New Roman"/>
                <w:sz w:val="24"/>
                <w:szCs w:val="24"/>
                <w:u w:val="single"/>
                <w:lang w:eastAsia="ru-RU"/>
              </w:rPr>
            </w:pPr>
            <w:r w:rsidRPr="00882767">
              <w:rPr>
                <w:rFonts w:ascii="Times New Roman" w:eastAsia="Times New Roman" w:hAnsi="Times New Roman" w:cs="Times New Roman"/>
                <w:sz w:val="24"/>
                <w:szCs w:val="24"/>
                <w:u w:val="single"/>
                <w:lang w:eastAsia="ru-RU"/>
              </w:rPr>
              <w:t>Куприна</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1.    Возле дома Ленина №16</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3.    В районе дома №49/1</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2</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u w:val="single"/>
                <w:lang w:eastAsia="ru-RU"/>
              </w:rPr>
            </w:pPr>
            <w:r w:rsidRPr="00882767">
              <w:rPr>
                <w:rFonts w:ascii="Times New Roman" w:eastAsia="Times New Roman" w:hAnsi="Times New Roman" w:cs="Times New Roman"/>
                <w:sz w:val="24"/>
                <w:szCs w:val="24"/>
                <w:u w:val="single"/>
                <w:lang w:eastAsia="ru-RU"/>
              </w:rPr>
              <w:t xml:space="preserve">Ленинградская </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1.       В районе дома Ленина 140</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2.       В районе дома №12</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3.       В районе дома №24</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4.       В районе дома №53</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       В районе земельного участка Советская №56 (магазин)</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6.       В районе земельного участка Ленина №109 </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3</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u w:val="single"/>
                <w:lang w:eastAsia="ru-RU"/>
              </w:rPr>
            </w:pPr>
            <w:r w:rsidRPr="00882767">
              <w:rPr>
                <w:rFonts w:ascii="Times New Roman" w:eastAsia="Times New Roman" w:hAnsi="Times New Roman" w:cs="Times New Roman"/>
                <w:sz w:val="24"/>
                <w:szCs w:val="24"/>
                <w:u w:val="single"/>
                <w:lang w:eastAsia="ru-RU"/>
              </w:rPr>
              <w:t>Пушкина</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1.       В районе дома №1</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2.       В районе дома Ленинградская №4А</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4</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u w:val="single"/>
                <w:lang w:eastAsia="ru-RU"/>
              </w:rPr>
            </w:pPr>
            <w:r w:rsidRPr="00882767">
              <w:rPr>
                <w:rFonts w:ascii="Times New Roman" w:eastAsia="Times New Roman" w:hAnsi="Times New Roman" w:cs="Times New Roman"/>
                <w:sz w:val="24"/>
                <w:szCs w:val="24"/>
                <w:u w:val="single"/>
                <w:lang w:eastAsia="ru-RU"/>
              </w:rPr>
              <w:t>Героя Ивана Тонконога</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1.       В районе ж/д вокзал и церковь</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u w:val="single"/>
                <w:lang w:eastAsia="ru-RU"/>
              </w:rPr>
            </w:pPr>
            <w:proofErr w:type="spellStart"/>
            <w:r w:rsidRPr="00882767">
              <w:rPr>
                <w:rFonts w:ascii="Times New Roman" w:eastAsia="Times New Roman" w:hAnsi="Times New Roman" w:cs="Times New Roman"/>
                <w:sz w:val="24"/>
                <w:szCs w:val="24"/>
                <w:u w:val="single"/>
                <w:lang w:eastAsia="ru-RU"/>
              </w:rPr>
              <w:t>Слюдянских</w:t>
            </w:r>
            <w:proofErr w:type="spellEnd"/>
            <w:r w:rsidRPr="00882767">
              <w:rPr>
                <w:rFonts w:ascii="Times New Roman" w:eastAsia="Times New Roman" w:hAnsi="Times New Roman" w:cs="Times New Roman"/>
                <w:sz w:val="24"/>
                <w:szCs w:val="24"/>
                <w:u w:val="single"/>
                <w:lang w:eastAsia="ru-RU"/>
              </w:rPr>
              <w:t xml:space="preserve"> Красногвардейцев</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1.       В районе дома №2А</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3.       В районе дома №13</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4.       В районе дома №28</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lastRenderedPageBreak/>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5.       В районе дома №13А </w:t>
            </w:r>
            <w:proofErr w:type="spellStart"/>
            <w:r w:rsidRPr="00882767">
              <w:rPr>
                <w:rFonts w:ascii="Times New Roman" w:eastAsia="Times New Roman" w:hAnsi="Times New Roman" w:cs="Times New Roman"/>
                <w:sz w:val="24"/>
                <w:szCs w:val="24"/>
                <w:lang w:eastAsia="ru-RU"/>
              </w:rPr>
              <w:t>ул.Лени</w:t>
            </w:r>
            <w:proofErr w:type="spellEnd"/>
            <w:r w:rsidRPr="00882767">
              <w:rPr>
                <w:rFonts w:ascii="Times New Roman" w:eastAsia="Times New Roman" w:hAnsi="Times New Roman" w:cs="Times New Roman"/>
                <w:sz w:val="24"/>
                <w:szCs w:val="24"/>
                <w:lang w:eastAsia="ru-RU"/>
              </w:rPr>
              <w:t xml:space="preserve"> </w:t>
            </w:r>
            <w:proofErr w:type="spellStart"/>
            <w:r w:rsidRPr="00882767">
              <w:rPr>
                <w:rFonts w:ascii="Times New Roman" w:eastAsia="Times New Roman" w:hAnsi="Times New Roman" w:cs="Times New Roman"/>
                <w:sz w:val="24"/>
                <w:szCs w:val="24"/>
                <w:lang w:eastAsia="ru-RU"/>
              </w:rPr>
              <w:t>Полуяхтова</w:t>
            </w:r>
            <w:proofErr w:type="spellEnd"/>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6.       В районе дома №49</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7.       В районе дома №57 (профилакторий)</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6</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u w:val="single"/>
                <w:lang w:eastAsia="ru-RU"/>
              </w:rPr>
            </w:pPr>
            <w:proofErr w:type="spellStart"/>
            <w:r w:rsidRPr="00882767">
              <w:rPr>
                <w:rFonts w:ascii="Times New Roman" w:eastAsia="Times New Roman" w:hAnsi="Times New Roman" w:cs="Times New Roman"/>
                <w:sz w:val="24"/>
                <w:szCs w:val="24"/>
                <w:u w:val="single"/>
                <w:lang w:eastAsia="ru-RU"/>
              </w:rPr>
              <w:t>Кутелева</w:t>
            </w:r>
            <w:proofErr w:type="spellEnd"/>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1.       В районе </w:t>
            </w:r>
            <w:proofErr w:type="spellStart"/>
            <w:r w:rsidRPr="00882767">
              <w:rPr>
                <w:rFonts w:ascii="Times New Roman" w:eastAsia="Times New Roman" w:hAnsi="Times New Roman" w:cs="Times New Roman"/>
                <w:sz w:val="24"/>
                <w:szCs w:val="24"/>
                <w:lang w:eastAsia="ru-RU"/>
              </w:rPr>
              <w:t>Ржанова</w:t>
            </w:r>
            <w:proofErr w:type="spellEnd"/>
            <w:r w:rsidRPr="00882767">
              <w:rPr>
                <w:rFonts w:ascii="Times New Roman" w:eastAsia="Times New Roman" w:hAnsi="Times New Roman" w:cs="Times New Roman"/>
                <w:sz w:val="24"/>
                <w:szCs w:val="24"/>
                <w:lang w:eastAsia="ru-RU"/>
              </w:rPr>
              <w:t xml:space="preserve"> 9 (спорттовары)</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2.       В районе </w:t>
            </w:r>
            <w:proofErr w:type="spellStart"/>
            <w:r w:rsidRPr="00882767">
              <w:rPr>
                <w:rFonts w:ascii="Times New Roman" w:eastAsia="Times New Roman" w:hAnsi="Times New Roman" w:cs="Times New Roman"/>
                <w:sz w:val="24"/>
                <w:szCs w:val="24"/>
                <w:lang w:eastAsia="ru-RU"/>
              </w:rPr>
              <w:t>Пар.Коммуны</w:t>
            </w:r>
            <w:proofErr w:type="spellEnd"/>
            <w:r w:rsidRPr="00882767">
              <w:rPr>
                <w:rFonts w:ascii="Times New Roman" w:eastAsia="Times New Roman" w:hAnsi="Times New Roman" w:cs="Times New Roman"/>
                <w:sz w:val="24"/>
                <w:szCs w:val="24"/>
                <w:lang w:eastAsia="ru-RU"/>
              </w:rPr>
              <w:t xml:space="preserve"> №12(</w:t>
            </w:r>
            <w:proofErr w:type="spellStart"/>
            <w:r w:rsidRPr="00882767">
              <w:rPr>
                <w:rFonts w:ascii="Times New Roman" w:eastAsia="Times New Roman" w:hAnsi="Times New Roman" w:cs="Times New Roman"/>
                <w:sz w:val="24"/>
                <w:szCs w:val="24"/>
                <w:lang w:eastAsia="ru-RU"/>
              </w:rPr>
              <w:t>евразия</w:t>
            </w:r>
            <w:proofErr w:type="spellEnd"/>
            <w:r w:rsidRPr="00882767">
              <w:rPr>
                <w:rFonts w:ascii="Times New Roman" w:eastAsia="Times New Roman" w:hAnsi="Times New Roman" w:cs="Times New Roman"/>
                <w:sz w:val="24"/>
                <w:szCs w:val="24"/>
                <w:lang w:eastAsia="ru-RU"/>
              </w:rPr>
              <w:t>)</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3.       В районе </w:t>
            </w:r>
            <w:proofErr w:type="spellStart"/>
            <w:r w:rsidRPr="00882767">
              <w:rPr>
                <w:rFonts w:ascii="Times New Roman" w:eastAsia="Times New Roman" w:hAnsi="Times New Roman" w:cs="Times New Roman"/>
                <w:sz w:val="24"/>
                <w:szCs w:val="24"/>
                <w:lang w:eastAsia="ru-RU"/>
              </w:rPr>
              <w:t>Пар.Коммуны</w:t>
            </w:r>
            <w:proofErr w:type="spellEnd"/>
            <w:r w:rsidRPr="00882767">
              <w:rPr>
                <w:rFonts w:ascii="Times New Roman" w:eastAsia="Times New Roman" w:hAnsi="Times New Roman" w:cs="Times New Roman"/>
                <w:sz w:val="24"/>
                <w:szCs w:val="24"/>
                <w:lang w:eastAsia="ru-RU"/>
              </w:rPr>
              <w:t xml:space="preserve"> №5</w:t>
            </w:r>
          </w:p>
        </w:tc>
        <w:tc>
          <w:tcPr>
            <w:tcW w:w="3544" w:type="dxa"/>
            <w:tcBorders>
              <w:top w:val="nil"/>
              <w:left w:val="nil"/>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       В районе Ленинградская №11-1</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7</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u w:val="single"/>
                <w:lang w:eastAsia="ru-RU"/>
              </w:rPr>
            </w:pPr>
            <w:r w:rsidRPr="00882767">
              <w:rPr>
                <w:rFonts w:ascii="Times New Roman" w:eastAsia="Times New Roman" w:hAnsi="Times New Roman" w:cs="Times New Roman"/>
                <w:sz w:val="24"/>
                <w:szCs w:val="24"/>
                <w:u w:val="single"/>
                <w:lang w:eastAsia="ru-RU"/>
              </w:rPr>
              <w:t>Советская</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4.       В районе дома№48 (школа искусств)</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6.       В районе дома №45</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8</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u w:val="single"/>
                <w:lang w:eastAsia="ru-RU"/>
              </w:rPr>
            </w:pPr>
            <w:r w:rsidRPr="00882767">
              <w:rPr>
                <w:rFonts w:ascii="Times New Roman" w:eastAsia="Times New Roman" w:hAnsi="Times New Roman" w:cs="Times New Roman"/>
                <w:sz w:val="24"/>
                <w:szCs w:val="24"/>
                <w:u w:val="single"/>
                <w:lang w:eastAsia="ru-RU"/>
              </w:rPr>
              <w:t>40 Лет Октября</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1.       В районе дома №1</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2.       В районе дома №14</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AF074F">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3.       В районе дома №4б </w:t>
            </w:r>
            <w:proofErr w:type="spellStart"/>
            <w:r w:rsidR="00AF074F">
              <w:rPr>
                <w:rFonts w:ascii="Times New Roman" w:eastAsia="Times New Roman" w:hAnsi="Times New Roman" w:cs="Times New Roman"/>
                <w:sz w:val="24"/>
                <w:szCs w:val="24"/>
                <w:lang w:eastAsia="ru-RU"/>
              </w:rPr>
              <w:t>пер.</w:t>
            </w:r>
            <w:r w:rsidRPr="00882767">
              <w:rPr>
                <w:rFonts w:ascii="Times New Roman" w:eastAsia="Times New Roman" w:hAnsi="Times New Roman" w:cs="Times New Roman"/>
                <w:sz w:val="24"/>
                <w:szCs w:val="24"/>
                <w:lang w:eastAsia="ru-RU"/>
              </w:rPr>
              <w:t>.Пакгаузный</w:t>
            </w:r>
            <w:proofErr w:type="spellEnd"/>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4.       В районе дома №49А (церковь)</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r w:rsidR="0001450A" w:rsidRPr="00882767" w:rsidTr="00F11787">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5.       В районе </w:t>
            </w:r>
            <w:proofErr w:type="spellStart"/>
            <w:r w:rsidRPr="00882767">
              <w:rPr>
                <w:rFonts w:ascii="Times New Roman" w:eastAsia="Times New Roman" w:hAnsi="Times New Roman" w:cs="Times New Roman"/>
                <w:sz w:val="24"/>
                <w:szCs w:val="24"/>
                <w:lang w:eastAsia="ru-RU"/>
              </w:rPr>
              <w:t>зем</w:t>
            </w:r>
            <w:proofErr w:type="spellEnd"/>
            <w:r w:rsidRPr="00882767">
              <w:rPr>
                <w:rFonts w:ascii="Times New Roman" w:eastAsia="Times New Roman" w:hAnsi="Times New Roman" w:cs="Times New Roman"/>
                <w:sz w:val="24"/>
                <w:szCs w:val="24"/>
                <w:lang w:eastAsia="ru-RU"/>
              </w:rPr>
              <w:t>. участка №63</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882767" w:rsidRDefault="0001450A" w:rsidP="00882767">
            <w:pPr>
              <w:spacing w:after="0" w:line="240" w:lineRule="auto"/>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5.19.1, 5.19.2</w:t>
            </w:r>
          </w:p>
        </w:tc>
      </w:tr>
    </w:tbl>
    <w:p w:rsidR="007B697C" w:rsidRPr="00882767" w:rsidRDefault="007B697C" w:rsidP="00882767">
      <w:pPr>
        <w:spacing w:after="0" w:line="240" w:lineRule="auto"/>
        <w:ind w:firstLine="709"/>
        <w:jc w:val="both"/>
        <w:rPr>
          <w:rFonts w:ascii="Times New Roman" w:eastAsia="Times New Roman" w:hAnsi="Times New Roman" w:cs="Times New Roman"/>
          <w:sz w:val="24"/>
          <w:szCs w:val="24"/>
        </w:rPr>
      </w:pPr>
      <w:r w:rsidRPr="00882767">
        <w:rPr>
          <w:rFonts w:ascii="Times New Roman" w:eastAsia="Times New Roman" w:hAnsi="Times New Roman" w:cs="Times New Roman"/>
          <w:sz w:val="24"/>
          <w:szCs w:val="24"/>
        </w:rPr>
        <w:t>Для</w:t>
      </w:r>
      <w:r w:rsidRPr="00882767">
        <w:rPr>
          <w:rFonts w:ascii="Times New Roman" w:eastAsia="Times New Roman" w:hAnsi="Times New Roman" w:cs="Times New Roman"/>
          <w:spacing w:val="6"/>
          <w:sz w:val="24"/>
          <w:szCs w:val="24"/>
        </w:rPr>
        <w:t xml:space="preserve"> </w:t>
      </w:r>
      <w:r w:rsidRPr="00882767">
        <w:rPr>
          <w:rFonts w:ascii="Times New Roman" w:eastAsia="Times New Roman" w:hAnsi="Times New Roman" w:cs="Times New Roman"/>
          <w:spacing w:val="-2"/>
          <w:sz w:val="24"/>
          <w:szCs w:val="24"/>
        </w:rPr>
        <w:t>предотвращения</w:t>
      </w:r>
      <w:r w:rsidRPr="00882767">
        <w:rPr>
          <w:rFonts w:ascii="Times New Roman" w:eastAsia="Times New Roman" w:hAnsi="Times New Roman" w:cs="Times New Roman"/>
          <w:spacing w:val="6"/>
          <w:sz w:val="24"/>
          <w:szCs w:val="24"/>
        </w:rPr>
        <w:t xml:space="preserve"> </w:t>
      </w:r>
      <w:r w:rsidRPr="00882767">
        <w:rPr>
          <w:rFonts w:ascii="Times New Roman" w:eastAsia="Times New Roman" w:hAnsi="Times New Roman" w:cs="Times New Roman"/>
          <w:spacing w:val="-1"/>
          <w:sz w:val="24"/>
          <w:szCs w:val="24"/>
        </w:rPr>
        <w:t>перехода</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pacing w:val="-1"/>
          <w:sz w:val="24"/>
          <w:szCs w:val="24"/>
        </w:rPr>
        <w:t>пешеходом</w:t>
      </w:r>
      <w:r w:rsidRPr="00882767">
        <w:rPr>
          <w:rFonts w:ascii="Times New Roman" w:eastAsia="Times New Roman" w:hAnsi="Times New Roman" w:cs="Times New Roman"/>
          <w:spacing w:val="6"/>
          <w:sz w:val="24"/>
          <w:szCs w:val="24"/>
        </w:rPr>
        <w:t xml:space="preserve"> </w:t>
      </w:r>
      <w:r w:rsidRPr="00882767">
        <w:rPr>
          <w:rFonts w:ascii="Times New Roman" w:eastAsia="Times New Roman" w:hAnsi="Times New Roman" w:cs="Times New Roman"/>
          <w:spacing w:val="-1"/>
          <w:sz w:val="24"/>
          <w:szCs w:val="24"/>
        </w:rPr>
        <w:t>проезжей</w:t>
      </w:r>
      <w:r w:rsidRPr="00882767">
        <w:rPr>
          <w:rFonts w:ascii="Times New Roman" w:eastAsia="Times New Roman" w:hAnsi="Times New Roman" w:cs="Times New Roman"/>
          <w:spacing w:val="7"/>
          <w:sz w:val="24"/>
          <w:szCs w:val="24"/>
        </w:rPr>
        <w:t xml:space="preserve"> </w:t>
      </w:r>
      <w:r w:rsidRPr="00882767">
        <w:rPr>
          <w:rFonts w:ascii="Times New Roman" w:eastAsia="Times New Roman" w:hAnsi="Times New Roman" w:cs="Times New Roman"/>
          <w:spacing w:val="-1"/>
          <w:sz w:val="24"/>
          <w:szCs w:val="24"/>
        </w:rPr>
        <w:t>части</w:t>
      </w:r>
      <w:r w:rsidRPr="00882767">
        <w:rPr>
          <w:rFonts w:ascii="Times New Roman" w:eastAsia="Times New Roman" w:hAnsi="Times New Roman" w:cs="Times New Roman"/>
          <w:spacing w:val="2"/>
          <w:sz w:val="24"/>
          <w:szCs w:val="24"/>
        </w:rPr>
        <w:t xml:space="preserve"> </w:t>
      </w:r>
      <w:r w:rsidRPr="00882767">
        <w:rPr>
          <w:rFonts w:ascii="Times New Roman" w:eastAsia="Times New Roman" w:hAnsi="Times New Roman" w:cs="Times New Roman"/>
          <w:sz w:val="24"/>
          <w:szCs w:val="24"/>
        </w:rPr>
        <w:t>в</w:t>
      </w:r>
      <w:r w:rsidRPr="00882767">
        <w:rPr>
          <w:rFonts w:ascii="Times New Roman" w:eastAsia="Times New Roman" w:hAnsi="Times New Roman" w:cs="Times New Roman"/>
          <w:spacing w:val="6"/>
          <w:sz w:val="24"/>
          <w:szCs w:val="24"/>
        </w:rPr>
        <w:t xml:space="preserve"> </w:t>
      </w:r>
      <w:r w:rsidRPr="00882767">
        <w:rPr>
          <w:rFonts w:ascii="Times New Roman" w:eastAsia="Times New Roman" w:hAnsi="Times New Roman" w:cs="Times New Roman"/>
          <w:sz w:val="24"/>
          <w:szCs w:val="24"/>
        </w:rPr>
        <w:t>неустанов</w:t>
      </w:r>
      <w:r w:rsidRPr="00882767">
        <w:rPr>
          <w:rFonts w:ascii="Times New Roman" w:eastAsia="Times New Roman" w:hAnsi="Times New Roman" w:cs="Times New Roman"/>
          <w:spacing w:val="-1"/>
          <w:sz w:val="24"/>
          <w:szCs w:val="24"/>
        </w:rPr>
        <w:t>ленных</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pacing w:val="-1"/>
          <w:sz w:val="24"/>
          <w:szCs w:val="24"/>
        </w:rPr>
        <w:t>местах</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pacing w:val="-1"/>
          <w:sz w:val="24"/>
          <w:szCs w:val="24"/>
        </w:rPr>
        <w:t>используются</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pacing w:val="-1"/>
          <w:sz w:val="24"/>
          <w:szCs w:val="24"/>
        </w:rPr>
        <w:t>ограничивающие</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pacing w:val="-1"/>
          <w:sz w:val="24"/>
          <w:szCs w:val="24"/>
        </w:rPr>
        <w:t>пешеходные</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1"/>
          <w:sz w:val="24"/>
          <w:szCs w:val="24"/>
        </w:rPr>
        <w:t>ограждения. Пешеходные</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ограждения</w:t>
      </w:r>
      <w:r w:rsidRPr="00882767">
        <w:rPr>
          <w:rFonts w:ascii="Times New Roman" w:eastAsia="Times New Roman" w:hAnsi="Times New Roman" w:cs="Times New Roman"/>
          <w:spacing w:val="26"/>
          <w:sz w:val="24"/>
          <w:szCs w:val="24"/>
        </w:rPr>
        <w:t xml:space="preserve"> </w:t>
      </w:r>
      <w:r w:rsidRPr="00882767">
        <w:rPr>
          <w:rFonts w:ascii="Times New Roman" w:eastAsia="Times New Roman" w:hAnsi="Times New Roman" w:cs="Times New Roman"/>
          <w:spacing w:val="-1"/>
          <w:sz w:val="24"/>
          <w:szCs w:val="24"/>
        </w:rPr>
        <w:t>следует применять перильного</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типа</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или</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сетки.</w:t>
      </w:r>
    </w:p>
    <w:p w:rsidR="007B697C" w:rsidRPr="00882767" w:rsidRDefault="007B697C" w:rsidP="00882767">
      <w:pPr>
        <w:spacing w:after="0" w:line="240" w:lineRule="auto"/>
        <w:ind w:firstLine="709"/>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Ограждения</w:t>
      </w:r>
      <w:r w:rsidRPr="00882767">
        <w:rPr>
          <w:rFonts w:ascii="Times New Roman" w:eastAsia="Times New Roman" w:hAnsi="Times New Roman" w:cs="Times New Roman"/>
          <w:spacing w:val="67"/>
          <w:sz w:val="24"/>
          <w:szCs w:val="24"/>
        </w:rPr>
        <w:t xml:space="preserve"> </w:t>
      </w:r>
      <w:r w:rsidRPr="00882767">
        <w:rPr>
          <w:rFonts w:ascii="Times New Roman" w:eastAsia="Times New Roman" w:hAnsi="Times New Roman" w:cs="Times New Roman"/>
          <w:spacing w:val="-1"/>
          <w:sz w:val="24"/>
          <w:szCs w:val="24"/>
        </w:rPr>
        <w:t>перильного</w:t>
      </w:r>
      <w:r w:rsidRPr="00882767">
        <w:rPr>
          <w:rFonts w:ascii="Times New Roman" w:eastAsia="Times New Roman" w:hAnsi="Times New Roman" w:cs="Times New Roman"/>
          <w:spacing w:val="69"/>
          <w:sz w:val="24"/>
          <w:szCs w:val="24"/>
        </w:rPr>
        <w:t xml:space="preserve"> </w:t>
      </w:r>
      <w:r w:rsidRPr="00882767">
        <w:rPr>
          <w:rFonts w:ascii="Times New Roman" w:eastAsia="Times New Roman" w:hAnsi="Times New Roman" w:cs="Times New Roman"/>
          <w:spacing w:val="-1"/>
          <w:sz w:val="24"/>
          <w:szCs w:val="24"/>
        </w:rPr>
        <w:t>типа</w:t>
      </w:r>
      <w:r w:rsidRPr="00882767">
        <w:rPr>
          <w:rFonts w:ascii="Times New Roman" w:eastAsia="Times New Roman" w:hAnsi="Times New Roman" w:cs="Times New Roman"/>
          <w:spacing w:val="66"/>
          <w:sz w:val="24"/>
          <w:szCs w:val="24"/>
        </w:rPr>
        <w:t xml:space="preserve"> </w:t>
      </w:r>
      <w:r w:rsidRPr="00882767">
        <w:rPr>
          <w:rFonts w:ascii="Times New Roman" w:eastAsia="Times New Roman" w:hAnsi="Times New Roman" w:cs="Times New Roman"/>
          <w:sz w:val="24"/>
          <w:szCs w:val="24"/>
        </w:rPr>
        <w:t>−</w:t>
      </w:r>
      <w:r w:rsidRPr="00882767">
        <w:rPr>
          <w:rFonts w:ascii="Times New Roman" w:eastAsia="Times New Roman" w:hAnsi="Times New Roman" w:cs="Times New Roman"/>
          <w:spacing w:val="69"/>
          <w:sz w:val="24"/>
          <w:szCs w:val="24"/>
        </w:rPr>
        <w:t xml:space="preserve"> </w:t>
      </w:r>
      <w:r w:rsidRPr="00882767">
        <w:rPr>
          <w:rFonts w:ascii="Times New Roman" w:eastAsia="Times New Roman" w:hAnsi="Times New Roman" w:cs="Times New Roman"/>
          <w:sz w:val="24"/>
          <w:szCs w:val="24"/>
        </w:rPr>
        <w:t>у</w:t>
      </w:r>
      <w:r w:rsidRPr="00882767">
        <w:rPr>
          <w:rFonts w:ascii="Times New Roman" w:eastAsia="Times New Roman" w:hAnsi="Times New Roman" w:cs="Times New Roman"/>
          <w:spacing w:val="65"/>
          <w:sz w:val="24"/>
          <w:szCs w:val="24"/>
        </w:rPr>
        <w:t xml:space="preserve"> </w:t>
      </w:r>
      <w:r w:rsidRPr="00882767">
        <w:rPr>
          <w:rFonts w:ascii="Times New Roman" w:eastAsia="Times New Roman" w:hAnsi="Times New Roman" w:cs="Times New Roman"/>
          <w:spacing w:val="-1"/>
          <w:sz w:val="24"/>
          <w:szCs w:val="24"/>
        </w:rPr>
        <w:t>наземных</w:t>
      </w:r>
      <w:r w:rsidRPr="00882767">
        <w:rPr>
          <w:rFonts w:ascii="Times New Roman" w:eastAsia="Times New Roman" w:hAnsi="Times New Roman" w:cs="Times New Roman"/>
          <w:spacing w:val="67"/>
          <w:sz w:val="24"/>
          <w:szCs w:val="24"/>
        </w:rPr>
        <w:t xml:space="preserve"> </w:t>
      </w:r>
      <w:r w:rsidRPr="00882767">
        <w:rPr>
          <w:rFonts w:ascii="Times New Roman" w:eastAsia="Times New Roman" w:hAnsi="Times New Roman" w:cs="Times New Roman"/>
          <w:spacing w:val="-1"/>
          <w:sz w:val="24"/>
          <w:szCs w:val="24"/>
        </w:rPr>
        <w:t>пешеходных</w:t>
      </w:r>
      <w:r w:rsidRPr="00882767">
        <w:rPr>
          <w:rFonts w:ascii="Times New Roman" w:eastAsia="Times New Roman" w:hAnsi="Times New Roman" w:cs="Times New Roman"/>
          <w:spacing w:val="67"/>
          <w:sz w:val="24"/>
          <w:szCs w:val="24"/>
        </w:rPr>
        <w:t xml:space="preserve"> </w:t>
      </w:r>
      <w:r w:rsidRPr="00882767">
        <w:rPr>
          <w:rFonts w:ascii="Times New Roman" w:eastAsia="Times New Roman" w:hAnsi="Times New Roman" w:cs="Times New Roman"/>
          <w:spacing w:val="-1"/>
          <w:sz w:val="24"/>
          <w:szCs w:val="24"/>
        </w:rPr>
        <w:t>переходов,</w:t>
      </w:r>
      <w:r w:rsidRPr="00882767">
        <w:rPr>
          <w:rFonts w:ascii="Times New Roman" w:eastAsia="Times New Roman" w:hAnsi="Times New Roman" w:cs="Times New Roman"/>
          <w:spacing w:val="29"/>
          <w:sz w:val="24"/>
          <w:szCs w:val="24"/>
        </w:rPr>
        <w:t xml:space="preserve"> </w:t>
      </w:r>
      <w:r w:rsidRPr="00882767">
        <w:rPr>
          <w:rFonts w:ascii="Times New Roman" w:eastAsia="Times New Roman" w:hAnsi="Times New Roman" w:cs="Times New Roman"/>
          <w:spacing w:val="-1"/>
          <w:sz w:val="24"/>
          <w:szCs w:val="24"/>
        </w:rPr>
        <w:t>расположенных</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z w:val="24"/>
          <w:szCs w:val="24"/>
        </w:rPr>
        <w:t>на</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1"/>
          <w:sz w:val="24"/>
          <w:szCs w:val="24"/>
        </w:rPr>
        <w:t>участках</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pacing w:val="-1"/>
          <w:sz w:val="24"/>
          <w:szCs w:val="24"/>
        </w:rPr>
        <w:t>дорог</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1"/>
          <w:sz w:val="24"/>
          <w:szCs w:val="24"/>
        </w:rPr>
        <w:t>или</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1"/>
          <w:sz w:val="24"/>
          <w:szCs w:val="24"/>
        </w:rPr>
        <w:t>улиц,</w:t>
      </w:r>
      <w:r w:rsidRPr="00882767">
        <w:rPr>
          <w:rFonts w:ascii="Times New Roman" w:eastAsia="Times New Roman" w:hAnsi="Times New Roman" w:cs="Times New Roman"/>
          <w:spacing w:val="15"/>
          <w:sz w:val="24"/>
          <w:szCs w:val="24"/>
        </w:rPr>
        <w:t xml:space="preserve"> </w:t>
      </w:r>
      <w:r w:rsidRPr="00882767">
        <w:rPr>
          <w:rFonts w:ascii="Times New Roman" w:eastAsia="Times New Roman" w:hAnsi="Times New Roman" w:cs="Times New Roman"/>
          <w:spacing w:val="-1"/>
          <w:sz w:val="24"/>
          <w:szCs w:val="24"/>
        </w:rPr>
        <w:t>проходящих</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1"/>
          <w:sz w:val="24"/>
          <w:szCs w:val="24"/>
        </w:rPr>
        <w:t>вдоль</w:t>
      </w:r>
      <w:r w:rsidRPr="00882767">
        <w:rPr>
          <w:rFonts w:ascii="Times New Roman" w:eastAsia="Times New Roman" w:hAnsi="Times New Roman" w:cs="Times New Roman"/>
          <w:spacing w:val="15"/>
          <w:sz w:val="24"/>
          <w:szCs w:val="24"/>
        </w:rPr>
        <w:t xml:space="preserve"> </w:t>
      </w:r>
      <w:r w:rsidRPr="00882767">
        <w:rPr>
          <w:rFonts w:ascii="Times New Roman" w:eastAsia="Times New Roman" w:hAnsi="Times New Roman" w:cs="Times New Roman"/>
          <w:spacing w:val="-1"/>
          <w:sz w:val="24"/>
          <w:szCs w:val="24"/>
        </w:rPr>
        <w:t>детских</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учреждений,</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11"/>
          <w:sz w:val="24"/>
          <w:szCs w:val="24"/>
        </w:rPr>
        <w:t xml:space="preserve"> </w:t>
      </w:r>
      <w:r w:rsidRPr="00882767">
        <w:rPr>
          <w:rFonts w:ascii="Times New Roman" w:eastAsia="Times New Roman" w:hAnsi="Times New Roman" w:cs="Times New Roman"/>
          <w:spacing w:val="-1"/>
          <w:sz w:val="24"/>
          <w:szCs w:val="24"/>
        </w:rPr>
        <w:t>обеих</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2"/>
          <w:sz w:val="24"/>
          <w:szCs w:val="24"/>
        </w:rPr>
        <w:t>сторон</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2"/>
          <w:sz w:val="24"/>
          <w:szCs w:val="24"/>
        </w:rPr>
        <w:t>дороги</w:t>
      </w:r>
      <w:r w:rsidRPr="00882767">
        <w:rPr>
          <w:rFonts w:ascii="Times New Roman" w:eastAsia="Times New Roman" w:hAnsi="Times New Roman" w:cs="Times New Roman"/>
          <w:spacing w:val="12"/>
          <w:sz w:val="24"/>
          <w:szCs w:val="24"/>
        </w:rPr>
        <w:t xml:space="preserve"> </w:t>
      </w:r>
      <w:r w:rsidRPr="00882767">
        <w:rPr>
          <w:rFonts w:ascii="Times New Roman" w:eastAsia="Times New Roman" w:hAnsi="Times New Roman" w:cs="Times New Roman"/>
          <w:spacing w:val="-1"/>
          <w:sz w:val="24"/>
          <w:szCs w:val="24"/>
        </w:rPr>
        <w:t>или</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1"/>
          <w:sz w:val="24"/>
          <w:szCs w:val="24"/>
        </w:rPr>
        <w:t>улицы</w:t>
      </w:r>
      <w:r w:rsidRPr="00882767">
        <w:rPr>
          <w:rFonts w:ascii="Times New Roman" w:eastAsia="Times New Roman" w:hAnsi="Times New Roman" w:cs="Times New Roman"/>
          <w:spacing w:val="12"/>
          <w:sz w:val="24"/>
          <w:szCs w:val="24"/>
        </w:rPr>
        <w:t xml:space="preserve"> </w:t>
      </w:r>
      <w:r w:rsidRPr="00882767">
        <w:rPr>
          <w:rFonts w:ascii="Times New Roman" w:eastAsia="Times New Roman" w:hAnsi="Times New Roman" w:cs="Times New Roman"/>
          <w:sz w:val="24"/>
          <w:szCs w:val="24"/>
        </w:rPr>
        <w:t>на</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2"/>
          <w:sz w:val="24"/>
          <w:szCs w:val="24"/>
        </w:rPr>
        <w:t>протяжении</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1"/>
          <w:sz w:val="24"/>
          <w:szCs w:val="24"/>
        </w:rPr>
        <w:t>не</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1"/>
          <w:sz w:val="24"/>
          <w:szCs w:val="24"/>
        </w:rPr>
        <w:t>менее</w:t>
      </w:r>
      <w:r w:rsidRPr="00882767">
        <w:rPr>
          <w:rFonts w:ascii="Times New Roman" w:eastAsia="Times New Roman" w:hAnsi="Times New Roman" w:cs="Times New Roman"/>
          <w:spacing w:val="11"/>
          <w:sz w:val="24"/>
          <w:szCs w:val="24"/>
        </w:rPr>
        <w:t xml:space="preserve"> </w:t>
      </w:r>
      <w:r w:rsidRPr="00882767">
        <w:rPr>
          <w:rFonts w:ascii="Times New Roman" w:eastAsia="Times New Roman" w:hAnsi="Times New Roman" w:cs="Times New Roman"/>
          <w:spacing w:val="-1"/>
          <w:sz w:val="24"/>
          <w:szCs w:val="24"/>
        </w:rPr>
        <w:t>50</w:t>
      </w:r>
      <w:r w:rsidRPr="00882767">
        <w:rPr>
          <w:rFonts w:ascii="Times New Roman" w:eastAsia="Times New Roman" w:hAnsi="Times New Roman" w:cs="Times New Roman"/>
          <w:spacing w:val="12"/>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57"/>
          <w:sz w:val="24"/>
          <w:szCs w:val="24"/>
        </w:rPr>
        <w:t xml:space="preserve"> </w:t>
      </w:r>
      <w:r w:rsidRPr="00882767">
        <w:rPr>
          <w:rFonts w:ascii="Times New Roman" w:eastAsia="Times New Roman" w:hAnsi="Times New Roman" w:cs="Times New Roman"/>
          <w:sz w:val="24"/>
          <w:szCs w:val="24"/>
        </w:rPr>
        <w:t>в</w:t>
      </w:r>
      <w:r w:rsidRPr="00882767">
        <w:rPr>
          <w:rFonts w:ascii="Times New Roman" w:eastAsia="Times New Roman" w:hAnsi="Times New Roman" w:cs="Times New Roman"/>
          <w:spacing w:val="58"/>
          <w:sz w:val="24"/>
          <w:szCs w:val="24"/>
        </w:rPr>
        <w:t xml:space="preserve"> </w:t>
      </w:r>
      <w:r w:rsidRPr="00882767">
        <w:rPr>
          <w:rFonts w:ascii="Times New Roman" w:eastAsia="Times New Roman" w:hAnsi="Times New Roman" w:cs="Times New Roman"/>
          <w:spacing w:val="-1"/>
          <w:sz w:val="24"/>
          <w:szCs w:val="24"/>
        </w:rPr>
        <w:t>каждую</w:t>
      </w:r>
      <w:r w:rsidRPr="00882767">
        <w:rPr>
          <w:rFonts w:ascii="Times New Roman" w:eastAsia="Times New Roman" w:hAnsi="Times New Roman" w:cs="Times New Roman"/>
          <w:spacing w:val="58"/>
          <w:sz w:val="24"/>
          <w:szCs w:val="24"/>
        </w:rPr>
        <w:t xml:space="preserve"> </w:t>
      </w:r>
      <w:r w:rsidRPr="00882767">
        <w:rPr>
          <w:rFonts w:ascii="Times New Roman" w:eastAsia="Times New Roman" w:hAnsi="Times New Roman" w:cs="Times New Roman"/>
          <w:spacing w:val="-1"/>
          <w:sz w:val="24"/>
          <w:szCs w:val="24"/>
        </w:rPr>
        <w:t>сторону</w:t>
      </w:r>
      <w:r w:rsidRPr="00882767">
        <w:rPr>
          <w:rFonts w:ascii="Times New Roman" w:eastAsia="Times New Roman" w:hAnsi="Times New Roman" w:cs="Times New Roman"/>
          <w:spacing w:val="55"/>
          <w:sz w:val="24"/>
          <w:szCs w:val="24"/>
        </w:rPr>
        <w:t xml:space="preserve"> </w:t>
      </w:r>
      <w:r w:rsidRPr="00882767">
        <w:rPr>
          <w:rFonts w:ascii="Times New Roman" w:eastAsia="Times New Roman" w:hAnsi="Times New Roman" w:cs="Times New Roman"/>
          <w:sz w:val="24"/>
          <w:szCs w:val="24"/>
        </w:rPr>
        <w:t>от</w:t>
      </w:r>
      <w:r w:rsidRPr="00882767">
        <w:rPr>
          <w:rFonts w:ascii="Times New Roman" w:eastAsia="Times New Roman" w:hAnsi="Times New Roman" w:cs="Times New Roman"/>
          <w:spacing w:val="58"/>
          <w:sz w:val="24"/>
          <w:szCs w:val="24"/>
        </w:rPr>
        <w:t xml:space="preserve"> </w:t>
      </w:r>
      <w:r w:rsidRPr="00882767">
        <w:rPr>
          <w:rFonts w:ascii="Times New Roman" w:eastAsia="Times New Roman" w:hAnsi="Times New Roman" w:cs="Times New Roman"/>
          <w:spacing w:val="-1"/>
          <w:sz w:val="24"/>
          <w:szCs w:val="24"/>
        </w:rPr>
        <w:t>нерегулируемого</w:t>
      </w:r>
      <w:r w:rsidRPr="00882767">
        <w:rPr>
          <w:rFonts w:ascii="Times New Roman" w:eastAsia="Times New Roman" w:hAnsi="Times New Roman" w:cs="Times New Roman"/>
          <w:spacing w:val="58"/>
          <w:sz w:val="24"/>
          <w:szCs w:val="24"/>
        </w:rPr>
        <w:t xml:space="preserve"> </w:t>
      </w:r>
      <w:r w:rsidRPr="00882767">
        <w:rPr>
          <w:rFonts w:ascii="Times New Roman" w:eastAsia="Times New Roman" w:hAnsi="Times New Roman" w:cs="Times New Roman"/>
          <w:spacing w:val="-1"/>
          <w:sz w:val="24"/>
          <w:szCs w:val="24"/>
        </w:rPr>
        <w:t>пешеходного</w:t>
      </w:r>
      <w:r w:rsidRPr="00882767">
        <w:rPr>
          <w:rFonts w:ascii="Times New Roman" w:eastAsia="Times New Roman" w:hAnsi="Times New Roman" w:cs="Times New Roman"/>
          <w:spacing w:val="58"/>
          <w:sz w:val="24"/>
          <w:szCs w:val="24"/>
        </w:rPr>
        <w:t xml:space="preserve"> </w:t>
      </w:r>
      <w:r w:rsidRPr="00882767">
        <w:rPr>
          <w:rFonts w:ascii="Times New Roman" w:eastAsia="Times New Roman" w:hAnsi="Times New Roman" w:cs="Times New Roman"/>
          <w:spacing w:val="-1"/>
          <w:sz w:val="24"/>
          <w:szCs w:val="24"/>
        </w:rPr>
        <w:t>перехода.</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z w:val="24"/>
          <w:szCs w:val="24"/>
        </w:rPr>
        <w:t>Устанавливаются</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1"/>
          <w:sz w:val="24"/>
          <w:szCs w:val="24"/>
        </w:rPr>
        <w:t>огражде</w:t>
      </w:r>
      <w:r w:rsidRPr="00882767">
        <w:rPr>
          <w:rFonts w:ascii="Times New Roman" w:eastAsia="Times New Roman" w:hAnsi="Times New Roman" w:cs="Times New Roman"/>
          <w:sz w:val="24"/>
          <w:szCs w:val="24"/>
        </w:rPr>
        <w:t>ния</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z w:val="24"/>
          <w:szCs w:val="24"/>
        </w:rPr>
        <w:t>у</w:t>
      </w:r>
      <w:r w:rsidRPr="00882767">
        <w:rPr>
          <w:rFonts w:ascii="Times New Roman" w:eastAsia="Times New Roman" w:hAnsi="Times New Roman" w:cs="Times New Roman"/>
          <w:spacing w:val="24"/>
          <w:sz w:val="24"/>
          <w:szCs w:val="24"/>
        </w:rPr>
        <w:t xml:space="preserve"> </w:t>
      </w:r>
      <w:r w:rsidRPr="00882767">
        <w:rPr>
          <w:rFonts w:ascii="Times New Roman" w:eastAsia="Times New Roman" w:hAnsi="Times New Roman" w:cs="Times New Roman"/>
          <w:spacing w:val="-1"/>
          <w:sz w:val="24"/>
          <w:szCs w:val="24"/>
        </w:rPr>
        <w:t>внешнего</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края</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тротуара</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z w:val="24"/>
          <w:szCs w:val="24"/>
        </w:rPr>
        <w:t>на</w:t>
      </w:r>
      <w:r w:rsidRPr="00882767">
        <w:rPr>
          <w:rFonts w:ascii="Times New Roman" w:eastAsia="Times New Roman" w:hAnsi="Times New Roman" w:cs="Times New Roman"/>
          <w:spacing w:val="25"/>
          <w:sz w:val="24"/>
          <w:szCs w:val="24"/>
        </w:rPr>
        <w:t xml:space="preserve"> </w:t>
      </w:r>
      <w:r w:rsidRPr="00882767">
        <w:rPr>
          <w:rFonts w:ascii="Times New Roman" w:eastAsia="Times New Roman" w:hAnsi="Times New Roman" w:cs="Times New Roman"/>
          <w:spacing w:val="-1"/>
          <w:sz w:val="24"/>
          <w:szCs w:val="24"/>
        </w:rPr>
        <w:t>расстоянии</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z w:val="24"/>
          <w:szCs w:val="24"/>
        </w:rPr>
        <w:t>не</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менее</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2"/>
          <w:sz w:val="24"/>
          <w:szCs w:val="24"/>
        </w:rPr>
        <w:t>0,3</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z w:val="24"/>
          <w:szCs w:val="24"/>
        </w:rPr>
        <w:t>от</w:t>
      </w:r>
      <w:r w:rsidRPr="00882767">
        <w:rPr>
          <w:rFonts w:ascii="Times New Roman" w:eastAsia="Times New Roman" w:hAnsi="Times New Roman" w:cs="Times New Roman"/>
          <w:spacing w:val="27"/>
          <w:sz w:val="24"/>
          <w:szCs w:val="24"/>
        </w:rPr>
        <w:t xml:space="preserve"> </w:t>
      </w:r>
      <w:r w:rsidRPr="00882767">
        <w:rPr>
          <w:rFonts w:ascii="Times New Roman" w:eastAsia="Times New Roman" w:hAnsi="Times New Roman" w:cs="Times New Roman"/>
          <w:spacing w:val="-1"/>
          <w:sz w:val="24"/>
          <w:szCs w:val="24"/>
        </w:rPr>
        <w:t>лицевой</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2"/>
          <w:sz w:val="24"/>
          <w:szCs w:val="24"/>
        </w:rPr>
        <w:t>по</w:t>
      </w:r>
      <w:r w:rsidRPr="00882767">
        <w:rPr>
          <w:rFonts w:ascii="Times New Roman" w:eastAsia="Times New Roman" w:hAnsi="Times New Roman" w:cs="Times New Roman"/>
          <w:spacing w:val="-1"/>
          <w:sz w:val="24"/>
          <w:szCs w:val="24"/>
        </w:rPr>
        <w:t>верхности</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2"/>
          <w:sz w:val="24"/>
          <w:szCs w:val="24"/>
        </w:rPr>
        <w:t>бортового</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pacing w:val="-1"/>
          <w:sz w:val="24"/>
          <w:szCs w:val="24"/>
        </w:rPr>
        <w:t>камня.</w:t>
      </w:r>
    </w:p>
    <w:p w:rsidR="007B697C" w:rsidRPr="00882767" w:rsidRDefault="007B697C" w:rsidP="00882767">
      <w:pPr>
        <w:spacing w:after="0" w:line="240" w:lineRule="auto"/>
        <w:ind w:firstLine="709"/>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Допускается</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1"/>
          <w:sz w:val="24"/>
          <w:szCs w:val="24"/>
        </w:rPr>
        <w:t>установка</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1"/>
          <w:sz w:val="24"/>
          <w:szCs w:val="24"/>
        </w:rPr>
        <w:t>пешеходных</w:t>
      </w:r>
      <w:r w:rsidRPr="00882767">
        <w:rPr>
          <w:rFonts w:ascii="Times New Roman" w:eastAsia="Times New Roman" w:hAnsi="Times New Roman" w:cs="Times New Roman"/>
          <w:spacing w:val="12"/>
          <w:sz w:val="24"/>
          <w:szCs w:val="24"/>
        </w:rPr>
        <w:t xml:space="preserve"> </w:t>
      </w:r>
      <w:r w:rsidRPr="00882767">
        <w:rPr>
          <w:rFonts w:ascii="Times New Roman" w:eastAsia="Times New Roman" w:hAnsi="Times New Roman" w:cs="Times New Roman"/>
          <w:spacing w:val="-1"/>
          <w:sz w:val="24"/>
          <w:szCs w:val="24"/>
        </w:rPr>
        <w:t>ограждений</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z w:val="24"/>
          <w:szCs w:val="24"/>
        </w:rPr>
        <w:t>у</w:t>
      </w:r>
      <w:r w:rsidRPr="00882767">
        <w:rPr>
          <w:rFonts w:ascii="Times New Roman" w:eastAsia="Times New Roman" w:hAnsi="Times New Roman" w:cs="Times New Roman"/>
          <w:spacing w:val="10"/>
          <w:sz w:val="24"/>
          <w:szCs w:val="24"/>
        </w:rPr>
        <w:t xml:space="preserve"> </w:t>
      </w:r>
      <w:r w:rsidRPr="00882767">
        <w:rPr>
          <w:rFonts w:ascii="Times New Roman" w:eastAsia="Times New Roman" w:hAnsi="Times New Roman" w:cs="Times New Roman"/>
          <w:spacing w:val="-1"/>
          <w:sz w:val="24"/>
          <w:szCs w:val="24"/>
        </w:rPr>
        <w:t>остановочных</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1"/>
          <w:sz w:val="24"/>
          <w:szCs w:val="24"/>
        </w:rPr>
        <w:t>пунк</w:t>
      </w:r>
      <w:r w:rsidRPr="00882767">
        <w:rPr>
          <w:rFonts w:ascii="Times New Roman" w:eastAsia="Times New Roman" w:hAnsi="Times New Roman" w:cs="Times New Roman"/>
          <w:sz w:val="24"/>
          <w:szCs w:val="24"/>
        </w:rPr>
        <w:t>тов</w:t>
      </w:r>
      <w:r w:rsidRPr="00882767">
        <w:rPr>
          <w:rFonts w:ascii="Times New Roman" w:eastAsia="Times New Roman" w:hAnsi="Times New Roman" w:cs="Times New Roman"/>
          <w:spacing w:val="20"/>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20"/>
          <w:sz w:val="24"/>
          <w:szCs w:val="24"/>
        </w:rPr>
        <w:t xml:space="preserve"> </w:t>
      </w:r>
      <w:r w:rsidRPr="00882767">
        <w:rPr>
          <w:rFonts w:ascii="Times New Roman" w:eastAsia="Times New Roman" w:hAnsi="Times New Roman" w:cs="Times New Roman"/>
          <w:spacing w:val="-1"/>
          <w:sz w:val="24"/>
          <w:szCs w:val="24"/>
        </w:rPr>
        <w:t>наземными</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pacing w:val="-1"/>
          <w:sz w:val="24"/>
          <w:szCs w:val="24"/>
        </w:rPr>
        <w:t>пешеходными</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pacing w:val="-1"/>
          <w:sz w:val="24"/>
          <w:szCs w:val="24"/>
        </w:rPr>
        <w:t>переходами.</w:t>
      </w:r>
      <w:r w:rsidRPr="00882767">
        <w:rPr>
          <w:rFonts w:ascii="Times New Roman" w:eastAsia="Times New Roman" w:hAnsi="Times New Roman" w:cs="Times New Roman"/>
          <w:spacing w:val="20"/>
          <w:sz w:val="24"/>
          <w:szCs w:val="24"/>
        </w:rPr>
        <w:t xml:space="preserve"> </w:t>
      </w:r>
      <w:r w:rsidRPr="00882767">
        <w:rPr>
          <w:rFonts w:ascii="Times New Roman" w:eastAsia="Times New Roman" w:hAnsi="Times New Roman" w:cs="Times New Roman"/>
          <w:spacing w:val="-1"/>
          <w:sz w:val="24"/>
          <w:szCs w:val="24"/>
        </w:rPr>
        <w:t>При</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pacing w:val="-1"/>
          <w:sz w:val="24"/>
          <w:szCs w:val="24"/>
        </w:rPr>
        <w:t>этом</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pacing w:val="-1"/>
          <w:sz w:val="24"/>
          <w:szCs w:val="24"/>
        </w:rPr>
        <w:t>ограждения</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z w:val="24"/>
          <w:szCs w:val="24"/>
        </w:rPr>
        <w:t>размеща</w:t>
      </w:r>
      <w:r w:rsidRPr="00882767">
        <w:rPr>
          <w:rFonts w:ascii="Times New Roman" w:eastAsia="Times New Roman" w:hAnsi="Times New Roman" w:cs="Times New Roman"/>
          <w:spacing w:val="-1"/>
          <w:sz w:val="24"/>
          <w:szCs w:val="24"/>
        </w:rPr>
        <w:t>ют</w:t>
      </w:r>
      <w:r w:rsidRPr="00882767">
        <w:rPr>
          <w:rFonts w:ascii="Times New Roman" w:eastAsia="Times New Roman" w:hAnsi="Times New Roman" w:cs="Times New Roman"/>
          <w:spacing w:val="8"/>
          <w:sz w:val="24"/>
          <w:szCs w:val="24"/>
        </w:rPr>
        <w:t xml:space="preserve"> </w:t>
      </w:r>
      <w:r w:rsidRPr="00882767">
        <w:rPr>
          <w:rFonts w:ascii="Times New Roman" w:eastAsia="Times New Roman" w:hAnsi="Times New Roman" w:cs="Times New Roman"/>
          <w:sz w:val="24"/>
          <w:szCs w:val="24"/>
        </w:rPr>
        <w:t>от</w:t>
      </w:r>
      <w:r w:rsidRPr="00882767">
        <w:rPr>
          <w:rFonts w:ascii="Times New Roman" w:eastAsia="Times New Roman" w:hAnsi="Times New Roman" w:cs="Times New Roman"/>
          <w:spacing w:val="8"/>
          <w:sz w:val="24"/>
          <w:szCs w:val="24"/>
        </w:rPr>
        <w:t xml:space="preserve"> </w:t>
      </w:r>
      <w:r w:rsidRPr="00882767">
        <w:rPr>
          <w:rFonts w:ascii="Times New Roman" w:eastAsia="Times New Roman" w:hAnsi="Times New Roman" w:cs="Times New Roman"/>
          <w:sz w:val="24"/>
          <w:szCs w:val="24"/>
        </w:rPr>
        <w:t>начала</w:t>
      </w:r>
      <w:r w:rsidRPr="00882767">
        <w:rPr>
          <w:rFonts w:ascii="Times New Roman" w:eastAsia="Times New Roman" w:hAnsi="Times New Roman" w:cs="Times New Roman"/>
          <w:spacing w:val="8"/>
          <w:sz w:val="24"/>
          <w:szCs w:val="24"/>
        </w:rPr>
        <w:t xml:space="preserve"> </w:t>
      </w:r>
      <w:r w:rsidRPr="00882767">
        <w:rPr>
          <w:rFonts w:ascii="Times New Roman" w:eastAsia="Times New Roman" w:hAnsi="Times New Roman" w:cs="Times New Roman"/>
          <w:spacing w:val="-2"/>
          <w:sz w:val="24"/>
          <w:szCs w:val="24"/>
        </w:rPr>
        <w:t>посадочной</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pacing w:val="-1"/>
          <w:sz w:val="24"/>
          <w:szCs w:val="24"/>
        </w:rPr>
        <w:t>площадки</w:t>
      </w:r>
      <w:r w:rsidRPr="00882767">
        <w:rPr>
          <w:rFonts w:ascii="Times New Roman" w:eastAsia="Times New Roman" w:hAnsi="Times New Roman" w:cs="Times New Roman"/>
          <w:spacing w:val="7"/>
          <w:sz w:val="24"/>
          <w:szCs w:val="24"/>
        </w:rPr>
        <w:t xml:space="preserve"> </w:t>
      </w:r>
      <w:r w:rsidRPr="00882767">
        <w:rPr>
          <w:rFonts w:ascii="Times New Roman" w:eastAsia="Times New Roman" w:hAnsi="Times New Roman" w:cs="Times New Roman"/>
          <w:sz w:val="24"/>
          <w:szCs w:val="24"/>
        </w:rPr>
        <w:t>до</w:t>
      </w:r>
      <w:r w:rsidRPr="00882767">
        <w:rPr>
          <w:rFonts w:ascii="Times New Roman" w:eastAsia="Times New Roman" w:hAnsi="Times New Roman" w:cs="Times New Roman"/>
          <w:spacing w:val="7"/>
          <w:sz w:val="24"/>
          <w:szCs w:val="24"/>
        </w:rPr>
        <w:t xml:space="preserve"> </w:t>
      </w:r>
      <w:r w:rsidRPr="00882767">
        <w:rPr>
          <w:rFonts w:ascii="Times New Roman" w:eastAsia="Times New Roman" w:hAnsi="Times New Roman" w:cs="Times New Roman"/>
          <w:spacing w:val="-1"/>
          <w:sz w:val="24"/>
          <w:szCs w:val="24"/>
        </w:rPr>
        <w:t>ближайшей</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pacing w:val="-1"/>
          <w:sz w:val="24"/>
          <w:szCs w:val="24"/>
        </w:rPr>
        <w:t>границы</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pacing w:val="-1"/>
          <w:sz w:val="24"/>
          <w:szCs w:val="24"/>
        </w:rPr>
        <w:t>пешеходного</w:t>
      </w:r>
      <w:r w:rsidRPr="00882767">
        <w:rPr>
          <w:rFonts w:ascii="Times New Roman" w:eastAsia="Times New Roman" w:hAnsi="Times New Roman" w:cs="Times New Roman"/>
          <w:spacing w:val="7"/>
          <w:sz w:val="24"/>
          <w:szCs w:val="24"/>
        </w:rPr>
        <w:t xml:space="preserve"> </w:t>
      </w:r>
      <w:r w:rsidRPr="00882767">
        <w:rPr>
          <w:rFonts w:ascii="Times New Roman" w:eastAsia="Times New Roman" w:hAnsi="Times New Roman" w:cs="Times New Roman"/>
          <w:spacing w:val="3"/>
          <w:sz w:val="24"/>
          <w:szCs w:val="24"/>
        </w:rPr>
        <w:t>пе</w:t>
      </w:r>
      <w:r w:rsidRPr="00882767">
        <w:rPr>
          <w:rFonts w:ascii="Times New Roman" w:eastAsia="Times New Roman" w:hAnsi="Times New Roman" w:cs="Times New Roman"/>
          <w:spacing w:val="-1"/>
          <w:sz w:val="24"/>
          <w:szCs w:val="24"/>
        </w:rPr>
        <w:t>рехода.</w:t>
      </w:r>
    </w:p>
    <w:p w:rsidR="00882767" w:rsidRDefault="007B697C" w:rsidP="00882767">
      <w:pPr>
        <w:spacing w:after="0" w:line="240" w:lineRule="auto"/>
        <w:jc w:val="right"/>
        <w:rPr>
          <w:rFonts w:ascii="Times New Roman" w:eastAsia="Times New Roman" w:hAnsi="Times New Roman" w:cs="Times New Roman"/>
          <w:sz w:val="24"/>
          <w:szCs w:val="24"/>
        </w:rPr>
      </w:pPr>
      <w:r w:rsidRPr="00882767">
        <w:rPr>
          <w:rFonts w:ascii="Times New Roman" w:eastAsia="Times New Roman" w:hAnsi="Times New Roman" w:cs="Times New Roman"/>
          <w:sz w:val="24"/>
          <w:szCs w:val="24"/>
        </w:rPr>
        <w:t xml:space="preserve">Таблица </w:t>
      </w:r>
      <w:r w:rsidR="00882767">
        <w:rPr>
          <w:rFonts w:ascii="Times New Roman" w:eastAsia="Times New Roman" w:hAnsi="Times New Roman" w:cs="Times New Roman"/>
          <w:sz w:val="24"/>
          <w:szCs w:val="24"/>
        </w:rPr>
        <w:t xml:space="preserve">1.19 </w:t>
      </w:r>
    </w:p>
    <w:p w:rsidR="000E5AC0" w:rsidRPr="00882767" w:rsidRDefault="007B697C" w:rsidP="00882767">
      <w:pPr>
        <w:spacing w:after="0" w:line="240" w:lineRule="auto"/>
        <w:jc w:val="center"/>
        <w:rPr>
          <w:rFonts w:ascii="Times New Roman" w:eastAsia="Times New Roman" w:hAnsi="Times New Roman" w:cs="Times New Roman"/>
          <w:spacing w:val="-1"/>
          <w:sz w:val="24"/>
          <w:szCs w:val="24"/>
        </w:rPr>
      </w:pPr>
      <w:r w:rsidRPr="00882767">
        <w:rPr>
          <w:rFonts w:ascii="Times New Roman" w:eastAsia="Times New Roman" w:hAnsi="Times New Roman" w:cs="Times New Roman"/>
          <w:sz w:val="24"/>
          <w:szCs w:val="24"/>
        </w:rPr>
        <w:t xml:space="preserve">Места </w:t>
      </w:r>
      <w:r w:rsidR="007551D2" w:rsidRPr="00882767">
        <w:rPr>
          <w:rFonts w:ascii="Times New Roman" w:eastAsia="Times New Roman" w:hAnsi="Times New Roman" w:cs="Times New Roman"/>
          <w:spacing w:val="-1"/>
          <w:sz w:val="24"/>
          <w:szCs w:val="24"/>
        </w:rPr>
        <w:t xml:space="preserve">обустройства </w:t>
      </w:r>
      <w:r w:rsidRPr="00882767">
        <w:rPr>
          <w:rFonts w:ascii="Times New Roman" w:eastAsia="Times New Roman" w:hAnsi="Times New Roman" w:cs="Times New Roman"/>
          <w:spacing w:val="-1"/>
          <w:sz w:val="24"/>
          <w:szCs w:val="24"/>
        </w:rPr>
        <w:t>пешеходных</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ограждений</w:t>
      </w:r>
    </w:p>
    <w:tbl>
      <w:tblPr>
        <w:tblW w:w="10063" w:type="dxa"/>
        <w:tblInd w:w="-3" w:type="dxa"/>
        <w:tblLook w:val="04A0" w:firstRow="1" w:lastRow="0" w:firstColumn="1" w:lastColumn="0" w:noHBand="0" w:noVBand="1"/>
      </w:tblPr>
      <w:tblGrid>
        <w:gridCol w:w="902"/>
        <w:gridCol w:w="2675"/>
        <w:gridCol w:w="1950"/>
        <w:gridCol w:w="1952"/>
        <w:gridCol w:w="2584"/>
      </w:tblGrid>
      <w:tr w:rsidR="00CD48FA" w:rsidRPr="00882767" w:rsidTr="00F966D5">
        <w:trPr>
          <w:trHeight w:val="300"/>
        </w:trPr>
        <w:tc>
          <w:tcPr>
            <w:tcW w:w="902" w:type="dxa"/>
            <w:vMerge w:val="restart"/>
            <w:tcBorders>
              <w:top w:val="single" w:sz="4" w:space="0" w:color="auto"/>
              <w:left w:val="single" w:sz="4" w:space="0" w:color="auto"/>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 п/п</w:t>
            </w:r>
          </w:p>
        </w:tc>
        <w:tc>
          <w:tcPr>
            <w:tcW w:w="2675" w:type="dxa"/>
            <w:vMerge w:val="restart"/>
            <w:tcBorders>
              <w:top w:val="single" w:sz="4" w:space="0" w:color="auto"/>
              <w:left w:val="single" w:sz="4" w:space="0" w:color="auto"/>
              <w:bottom w:val="single" w:sz="4" w:space="0" w:color="000000"/>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Наименование улицы</w:t>
            </w:r>
          </w:p>
        </w:tc>
        <w:tc>
          <w:tcPr>
            <w:tcW w:w="1950" w:type="dxa"/>
            <w:vMerge w:val="restart"/>
            <w:tcBorders>
              <w:top w:val="single" w:sz="4" w:space="0" w:color="auto"/>
              <w:left w:val="single" w:sz="4" w:space="0" w:color="auto"/>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 xml:space="preserve">Начало участка, </w:t>
            </w:r>
            <w:proofErr w:type="spellStart"/>
            <w:r w:rsidRPr="00747ADA">
              <w:rPr>
                <w:rFonts w:ascii="Times New Roman" w:eastAsia="Times New Roman" w:hAnsi="Times New Roman" w:cs="Times New Roman"/>
                <w:bCs/>
                <w:color w:val="000000"/>
                <w:sz w:val="24"/>
                <w:szCs w:val="24"/>
                <w:lang w:eastAsia="ru-RU"/>
              </w:rPr>
              <w:t>км+м</w:t>
            </w:r>
            <w:proofErr w:type="spellEnd"/>
          </w:p>
        </w:tc>
        <w:tc>
          <w:tcPr>
            <w:tcW w:w="1952" w:type="dxa"/>
            <w:vMerge w:val="restart"/>
            <w:tcBorders>
              <w:top w:val="single" w:sz="4" w:space="0" w:color="auto"/>
              <w:left w:val="single" w:sz="4" w:space="0" w:color="auto"/>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 xml:space="preserve">Конец участка, </w:t>
            </w:r>
            <w:proofErr w:type="spellStart"/>
            <w:r w:rsidRPr="00747ADA">
              <w:rPr>
                <w:rFonts w:ascii="Times New Roman" w:eastAsia="Times New Roman" w:hAnsi="Times New Roman" w:cs="Times New Roman"/>
                <w:bCs/>
                <w:color w:val="000000"/>
                <w:sz w:val="24"/>
                <w:szCs w:val="24"/>
                <w:lang w:eastAsia="ru-RU"/>
              </w:rPr>
              <w:t>км+м</w:t>
            </w:r>
            <w:proofErr w:type="spellEnd"/>
          </w:p>
        </w:tc>
        <w:tc>
          <w:tcPr>
            <w:tcW w:w="2584" w:type="dxa"/>
            <w:tcBorders>
              <w:top w:val="single" w:sz="4" w:space="0" w:color="auto"/>
              <w:left w:val="nil"/>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Протяженность, м</w:t>
            </w:r>
          </w:p>
        </w:tc>
      </w:tr>
      <w:tr w:rsidR="00CD48FA" w:rsidRPr="00882767" w:rsidTr="00F966D5">
        <w:trPr>
          <w:trHeight w:val="805"/>
        </w:trPr>
        <w:tc>
          <w:tcPr>
            <w:tcW w:w="902" w:type="dxa"/>
            <w:vMerge/>
            <w:tcBorders>
              <w:top w:val="single" w:sz="4" w:space="0" w:color="auto"/>
              <w:left w:val="single" w:sz="4" w:space="0" w:color="auto"/>
              <w:bottom w:val="single" w:sz="4" w:space="0" w:color="auto"/>
              <w:right w:val="single" w:sz="4" w:space="0" w:color="auto"/>
            </w:tcBorders>
            <w:vAlign w:val="center"/>
            <w:hideMark/>
          </w:tcPr>
          <w:p w:rsidR="00CD48FA" w:rsidRPr="00747ADA" w:rsidRDefault="00CD48FA" w:rsidP="00882767">
            <w:pPr>
              <w:spacing w:after="0" w:line="240" w:lineRule="auto"/>
              <w:rPr>
                <w:rFonts w:ascii="Times New Roman" w:eastAsia="Times New Roman" w:hAnsi="Times New Roman" w:cs="Times New Roman"/>
                <w:bCs/>
                <w:color w:val="000000"/>
                <w:sz w:val="24"/>
                <w:szCs w:val="24"/>
                <w:lang w:eastAsia="ru-RU"/>
              </w:rPr>
            </w:pPr>
          </w:p>
        </w:tc>
        <w:tc>
          <w:tcPr>
            <w:tcW w:w="2675" w:type="dxa"/>
            <w:vMerge/>
            <w:tcBorders>
              <w:top w:val="single" w:sz="4" w:space="0" w:color="auto"/>
              <w:left w:val="single" w:sz="4" w:space="0" w:color="auto"/>
              <w:bottom w:val="single" w:sz="4" w:space="0" w:color="000000"/>
              <w:right w:val="single" w:sz="4" w:space="0" w:color="auto"/>
            </w:tcBorders>
            <w:vAlign w:val="center"/>
            <w:hideMark/>
          </w:tcPr>
          <w:p w:rsidR="00CD48FA" w:rsidRPr="00747ADA" w:rsidRDefault="00CD48FA" w:rsidP="00882767">
            <w:pPr>
              <w:spacing w:after="0" w:line="240" w:lineRule="auto"/>
              <w:rPr>
                <w:rFonts w:ascii="Times New Roman" w:eastAsia="Times New Roman" w:hAnsi="Times New Roman" w:cs="Times New Roman"/>
                <w:bCs/>
                <w:color w:val="000000"/>
                <w:sz w:val="24"/>
                <w:szCs w:val="24"/>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CD48FA" w:rsidRPr="00747ADA" w:rsidRDefault="00CD48FA" w:rsidP="00882767">
            <w:pPr>
              <w:spacing w:after="0" w:line="240" w:lineRule="auto"/>
              <w:rPr>
                <w:rFonts w:ascii="Times New Roman" w:eastAsia="Times New Roman" w:hAnsi="Times New Roman" w:cs="Times New Roman"/>
                <w:bCs/>
                <w:color w:val="000000"/>
                <w:sz w:val="24"/>
                <w:szCs w:val="24"/>
                <w:lang w:eastAsia="ru-RU"/>
              </w:rPr>
            </w:pPr>
          </w:p>
        </w:tc>
        <w:tc>
          <w:tcPr>
            <w:tcW w:w="1952" w:type="dxa"/>
            <w:vMerge/>
            <w:tcBorders>
              <w:top w:val="single" w:sz="4" w:space="0" w:color="auto"/>
              <w:left w:val="single" w:sz="4" w:space="0" w:color="auto"/>
              <w:bottom w:val="single" w:sz="4" w:space="0" w:color="auto"/>
              <w:right w:val="single" w:sz="4" w:space="0" w:color="auto"/>
            </w:tcBorders>
            <w:vAlign w:val="center"/>
            <w:hideMark/>
          </w:tcPr>
          <w:p w:rsidR="00CD48FA" w:rsidRPr="00747ADA" w:rsidRDefault="00CD48FA" w:rsidP="00882767">
            <w:pPr>
              <w:spacing w:after="0" w:line="240" w:lineRule="auto"/>
              <w:rPr>
                <w:rFonts w:ascii="Times New Roman" w:eastAsia="Times New Roman" w:hAnsi="Times New Roman" w:cs="Times New Roman"/>
                <w:bCs/>
                <w:color w:val="000000"/>
                <w:sz w:val="24"/>
                <w:szCs w:val="24"/>
                <w:lang w:eastAsia="ru-RU"/>
              </w:rPr>
            </w:pPr>
          </w:p>
        </w:tc>
        <w:tc>
          <w:tcPr>
            <w:tcW w:w="2584" w:type="dxa"/>
            <w:tcBorders>
              <w:top w:val="nil"/>
              <w:left w:val="nil"/>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Проектируемые в соответствии с нормативными документами, м</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AF0"/>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val="restart"/>
            <w:tcBorders>
              <w:top w:val="nil"/>
              <w:left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proofErr w:type="spellStart"/>
            <w:r w:rsidRPr="00882767">
              <w:rPr>
                <w:rFonts w:ascii="Times New Roman" w:eastAsia="Times New Roman" w:hAnsi="Times New Roman" w:cs="Times New Roman"/>
                <w:color w:val="000000"/>
                <w:sz w:val="24"/>
                <w:szCs w:val="24"/>
                <w:lang w:eastAsia="ru-RU"/>
              </w:rPr>
              <w:t>г.Слюдянка</w:t>
            </w:r>
            <w:proofErr w:type="spellEnd"/>
            <w:r w:rsidRPr="00882767">
              <w:rPr>
                <w:rFonts w:ascii="Times New Roman" w:eastAsia="Times New Roman" w:hAnsi="Times New Roman" w:cs="Times New Roman"/>
                <w:color w:val="000000"/>
                <w:sz w:val="24"/>
                <w:szCs w:val="24"/>
                <w:lang w:eastAsia="ru-RU"/>
              </w:rPr>
              <w:t>, ул. Парижской Коммуны</w:t>
            </w:r>
          </w:p>
        </w:tc>
        <w:tc>
          <w:tcPr>
            <w:tcW w:w="1950" w:type="dxa"/>
            <w:tcBorders>
              <w:top w:val="nil"/>
              <w:left w:val="nil"/>
              <w:bottom w:val="single" w:sz="4" w:space="0" w:color="auto"/>
              <w:right w:val="single" w:sz="4" w:space="0" w:color="auto"/>
            </w:tcBorders>
            <w:shd w:val="clear" w:color="000000" w:fill="FFFAF0"/>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1952" w:type="dxa"/>
            <w:tcBorders>
              <w:top w:val="nil"/>
              <w:left w:val="nil"/>
              <w:bottom w:val="single" w:sz="4" w:space="0" w:color="auto"/>
              <w:right w:val="single" w:sz="4" w:space="0" w:color="auto"/>
            </w:tcBorders>
            <w:shd w:val="clear" w:color="000000" w:fill="FFFAF0"/>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584" w:type="dxa"/>
            <w:tcBorders>
              <w:top w:val="nil"/>
              <w:left w:val="nil"/>
              <w:bottom w:val="single" w:sz="4" w:space="0" w:color="auto"/>
              <w:right w:val="single" w:sz="4" w:space="0" w:color="auto"/>
            </w:tcBorders>
            <w:shd w:val="clear" w:color="000000" w:fill="FFFAF0"/>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0+008</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0+016</w:t>
            </w:r>
          </w:p>
        </w:tc>
        <w:tc>
          <w:tcPr>
            <w:tcW w:w="2584" w:type="dxa"/>
            <w:tcBorders>
              <w:top w:val="nil"/>
              <w:left w:val="nil"/>
              <w:bottom w:val="single" w:sz="4" w:space="0" w:color="auto"/>
              <w:right w:val="single" w:sz="4" w:space="0" w:color="auto"/>
            </w:tcBorders>
            <w:shd w:val="clear" w:color="auto" w:fill="auto"/>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0+008</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0+016</w:t>
            </w:r>
          </w:p>
        </w:tc>
        <w:tc>
          <w:tcPr>
            <w:tcW w:w="2584"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8</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0+020</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0+037</w:t>
            </w:r>
          </w:p>
        </w:tc>
        <w:tc>
          <w:tcPr>
            <w:tcW w:w="2584" w:type="dxa"/>
            <w:tcBorders>
              <w:top w:val="nil"/>
              <w:left w:val="nil"/>
              <w:bottom w:val="single" w:sz="4" w:space="0" w:color="auto"/>
              <w:right w:val="single" w:sz="4" w:space="0" w:color="auto"/>
            </w:tcBorders>
            <w:shd w:val="clear" w:color="auto" w:fill="auto"/>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0+020</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0+070</w:t>
            </w:r>
          </w:p>
        </w:tc>
        <w:tc>
          <w:tcPr>
            <w:tcW w:w="2584"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50</w:t>
            </w:r>
          </w:p>
        </w:tc>
      </w:tr>
      <w:tr w:rsidR="00893B90" w:rsidRPr="00882767" w:rsidTr="00F966D5">
        <w:trPr>
          <w:trHeight w:val="275"/>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0+037</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0+070</w:t>
            </w:r>
          </w:p>
        </w:tc>
        <w:tc>
          <w:tcPr>
            <w:tcW w:w="2584"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33</w:t>
            </w:r>
          </w:p>
        </w:tc>
      </w:tr>
      <w:tr w:rsidR="00893B90" w:rsidRPr="00882767" w:rsidTr="00F966D5">
        <w:trPr>
          <w:trHeight w:val="11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Итого:</w:t>
            </w:r>
          </w:p>
        </w:tc>
        <w:tc>
          <w:tcPr>
            <w:tcW w:w="2675" w:type="dxa"/>
            <w:vMerge/>
            <w:tcBorders>
              <w:left w:val="single" w:sz="4" w:space="0" w:color="auto"/>
              <w:bottom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auto" w:fill="auto"/>
            <w:vAlign w:val="bottom"/>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1952" w:type="dxa"/>
            <w:tcBorders>
              <w:top w:val="nil"/>
              <w:left w:val="nil"/>
              <w:bottom w:val="single" w:sz="4" w:space="0" w:color="auto"/>
              <w:right w:val="single" w:sz="4" w:space="0" w:color="auto"/>
            </w:tcBorders>
            <w:shd w:val="clear" w:color="auto" w:fill="auto"/>
            <w:vAlign w:val="bottom"/>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2584"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91</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г. </w:t>
            </w:r>
            <w:proofErr w:type="spellStart"/>
            <w:r w:rsidRPr="00882767">
              <w:rPr>
                <w:rFonts w:ascii="Times New Roman" w:eastAsia="Times New Roman" w:hAnsi="Times New Roman" w:cs="Times New Roman"/>
                <w:color w:val="000000"/>
                <w:sz w:val="24"/>
                <w:szCs w:val="24"/>
                <w:lang w:eastAsia="ru-RU"/>
              </w:rPr>
              <w:t>Слюдянка</w:t>
            </w:r>
            <w:proofErr w:type="spellEnd"/>
            <w:r w:rsidRPr="00882767">
              <w:rPr>
                <w:rFonts w:ascii="Times New Roman" w:eastAsia="Times New Roman" w:hAnsi="Times New Roman" w:cs="Times New Roman"/>
                <w:color w:val="000000"/>
                <w:sz w:val="24"/>
                <w:szCs w:val="24"/>
                <w:lang w:eastAsia="ru-RU"/>
              </w:rPr>
              <w:t xml:space="preserve">, ул. </w:t>
            </w:r>
            <w:proofErr w:type="spellStart"/>
            <w:r w:rsidRPr="00882767">
              <w:rPr>
                <w:rFonts w:ascii="Times New Roman" w:eastAsia="Times New Roman" w:hAnsi="Times New Roman" w:cs="Times New Roman"/>
                <w:color w:val="000000"/>
                <w:sz w:val="24"/>
                <w:szCs w:val="24"/>
                <w:lang w:eastAsia="ru-RU"/>
              </w:rPr>
              <w:t>Слюдянских</w:t>
            </w:r>
            <w:proofErr w:type="spellEnd"/>
            <w:r w:rsidRPr="00882767">
              <w:rPr>
                <w:rFonts w:ascii="Times New Roman" w:eastAsia="Times New Roman" w:hAnsi="Times New Roman" w:cs="Times New Roman"/>
                <w:color w:val="000000"/>
                <w:sz w:val="24"/>
                <w:szCs w:val="24"/>
                <w:lang w:eastAsia="ru-RU"/>
              </w:rPr>
              <w:t xml:space="preserve"> Красногвардейцев</w:t>
            </w: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0+235</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0+285</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50</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0+235</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0+285</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50</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0+289</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0+316</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27</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0+289</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0+319</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30</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0+821</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0+832</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11</w:t>
            </w:r>
          </w:p>
        </w:tc>
      </w:tr>
      <w:tr w:rsidR="00CD48FA" w:rsidRPr="00882767" w:rsidTr="00E74D52">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6</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0+821</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0+871</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50</w:t>
            </w:r>
          </w:p>
        </w:tc>
      </w:tr>
      <w:tr w:rsidR="00CD48FA" w:rsidRPr="00882767" w:rsidTr="00E74D52">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lastRenderedPageBreak/>
              <w:t>7</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0+839</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0+871</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32</w:t>
            </w:r>
          </w:p>
        </w:tc>
      </w:tr>
      <w:tr w:rsidR="00CD48FA" w:rsidRPr="00882767" w:rsidTr="00E74D52">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8</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0+875</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0+903</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28</w:t>
            </w:r>
          </w:p>
        </w:tc>
      </w:tr>
      <w:tr w:rsidR="00CD48FA" w:rsidRPr="00882767" w:rsidTr="00E74D52">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9</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0+875</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0+907</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32</w:t>
            </w:r>
          </w:p>
        </w:tc>
      </w:tr>
      <w:tr w:rsidR="00CD48FA" w:rsidRPr="00882767" w:rsidTr="00E74D52">
        <w:trPr>
          <w:trHeight w:val="153"/>
        </w:trPr>
        <w:tc>
          <w:tcPr>
            <w:tcW w:w="9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Итого:</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nil"/>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1952" w:type="dxa"/>
            <w:tcBorders>
              <w:top w:val="single" w:sz="4" w:space="0" w:color="auto"/>
              <w:left w:val="nil"/>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2584" w:type="dxa"/>
            <w:tcBorders>
              <w:top w:val="single" w:sz="4" w:space="0" w:color="auto"/>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310</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г. </w:t>
            </w:r>
            <w:proofErr w:type="spellStart"/>
            <w:r w:rsidRPr="00882767">
              <w:rPr>
                <w:rFonts w:ascii="Times New Roman" w:eastAsia="Times New Roman" w:hAnsi="Times New Roman" w:cs="Times New Roman"/>
                <w:color w:val="000000"/>
                <w:sz w:val="24"/>
                <w:szCs w:val="24"/>
                <w:lang w:eastAsia="ru-RU"/>
              </w:rPr>
              <w:t>Слюдянка</w:t>
            </w:r>
            <w:proofErr w:type="spellEnd"/>
            <w:r w:rsidRPr="00882767">
              <w:rPr>
                <w:rFonts w:ascii="Times New Roman" w:eastAsia="Times New Roman" w:hAnsi="Times New Roman" w:cs="Times New Roman"/>
                <w:color w:val="000000"/>
                <w:sz w:val="24"/>
                <w:szCs w:val="24"/>
                <w:lang w:eastAsia="ru-RU"/>
              </w:rPr>
              <w:t xml:space="preserve">, ул. </w:t>
            </w:r>
            <w:proofErr w:type="spellStart"/>
            <w:r w:rsidRPr="00882767">
              <w:rPr>
                <w:rFonts w:ascii="Times New Roman" w:eastAsia="Times New Roman" w:hAnsi="Times New Roman" w:cs="Times New Roman"/>
                <w:color w:val="000000"/>
                <w:sz w:val="24"/>
                <w:szCs w:val="24"/>
                <w:lang w:eastAsia="ru-RU"/>
              </w:rPr>
              <w:t>Кутелева</w:t>
            </w:r>
            <w:proofErr w:type="spellEnd"/>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0+404</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0+418</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14</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0+404</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0+418</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14</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0+422</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0+436</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14</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0+422</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0+443</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21</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0+449</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0+472</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23</w:t>
            </w:r>
          </w:p>
        </w:tc>
      </w:tr>
      <w:tr w:rsidR="00CD48FA" w:rsidRPr="00882767" w:rsidTr="00F966D5">
        <w:trPr>
          <w:trHeight w:val="137"/>
        </w:trPr>
        <w:tc>
          <w:tcPr>
            <w:tcW w:w="9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Итого:</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86</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 г. </w:t>
            </w:r>
            <w:proofErr w:type="spellStart"/>
            <w:r w:rsidRPr="00882767">
              <w:rPr>
                <w:rFonts w:ascii="Times New Roman" w:eastAsia="Times New Roman" w:hAnsi="Times New Roman" w:cs="Times New Roman"/>
                <w:color w:val="000000"/>
                <w:sz w:val="24"/>
                <w:szCs w:val="24"/>
                <w:lang w:eastAsia="ru-RU"/>
              </w:rPr>
              <w:t>Слюдянка</w:t>
            </w:r>
            <w:proofErr w:type="spellEnd"/>
            <w:r w:rsidRPr="00882767">
              <w:rPr>
                <w:rFonts w:ascii="Times New Roman" w:eastAsia="Times New Roman" w:hAnsi="Times New Roman" w:cs="Times New Roman"/>
                <w:color w:val="000000"/>
                <w:sz w:val="24"/>
                <w:szCs w:val="24"/>
                <w:lang w:eastAsia="ru-RU"/>
              </w:rPr>
              <w:t>, ул. Героя Ивана Тонконог</w:t>
            </w: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0+400</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0+420</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20</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0+400</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0+496</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96</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0+440</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0+462</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22</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0+470</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0+496</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26</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0+507</w:t>
            </w:r>
          </w:p>
        </w:tc>
        <w:tc>
          <w:tcPr>
            <w:tcW w:w="1952" w:type="dxa"/>
            <w:tcBorders>
              <w:top w:val="single" w:sz="4" w:space="0" w:color="auto"/>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0+550</w:t>
            </w:r>
          </w:p>
        </w:tc>
        <w:tc>
          <w:tcPr>
            <w:tcW w:w="2584" w:type="dxa"/>
            <w:tcBorders>
              <w:top w:val="single" w:sz="4" w:space="0" w:color="auto"/>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43</w:t>
            </w:r>
          </w:p>
        </w:tc>
      </w:tr>
      <w:tr w:rsidR="00CD48FA" w:rsidRPr="00882767" w:rsidTr="00F966D5">
        <w:trPr>
          <w:trHeight w:val="131"/>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Итого:</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1952" w:type="dxa"/>
            <w:tcBorders>
              <w:top w:val="nil"/>
              <w:left w:val="nil"/>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207</w:t>
            </w:r>
          </w:p>
        </w:tc>
      </w:tr>
    </w:tbl>
    <w:p w:rsidR="000E5AC0" w:rsidRPr="00882767" w:rsidRDefault="000E5AC0" w:rsidP="00882767">
      <w:pPr>
        <w:spacing w:before="208" w:after="0" w:line="240" w:lineRule="auto"/>
        <w:rPr>
          <w:rFonts w:ascii="Times New Roman" w:eastAsia="Times New Roman" w:hAnsi="Times New Roman" w:cs="Times New Roman"/>
          <w:spacing w:val="-1"/>
          <w:sz w:val="24"/>
          <w:szCs w:val="24"/>
        </w:rPr>
      </w:pPr>
    </w:p>
    <w:p w:rsidR="00723D53" w:rsidRPr="00882767" w:rsidRDefault="007B697C" w:rsidP="00AF074F">
      <w:pPr>
        <w:spacing w:before="156" w:after="120" w:line="240" w:lineRule="auto"/>
        <w:ind w:firstLine="709"/>
        <w:jc w:val="both"/>
        <w:rPr>
          <w:rFonts w:ascii="Times New Roman" w:eastAsia="Times New Roman" w:hAnsi="Times New Roman" w:cs="Times New Roman"/>
          <w:sz w:val="24"/>
          <w:szCs w:val="24"/>
        </w:rPr>
      </w:pPr>
      <w:r w:rsidRPr="00882767">
        <w:rPr>
          <w:rFonts w:ascii="Times New Roman" w:eastAsia="Times New Roman" w:hAnsi="Times New Roman" w:cs="Times New Roman"/>
          <w:sz w:val="24"/>
          <w:szCs w:val="24"/>
        </w:rPr>
        <w:t xml:space="preserve">Пример – схема обустройства ключевого участка улично-дорожной </w:t>
      </w:r>
      <w:r w:rsidR="00723D53" w:rsidRPr="00882767">
        <w:rPr>
          <w:rFonts w:ascii="Times New Roman" w:eastAsia="Times New Roman" w:hAnsi="Times New Roman" w:cs="Times New Roman"/>
          <w:sz w:val="24"/>
          <w:szCs w:val="24"/>
        </w:rPr>
        <w:t xml:space="preserve">г. </w:t>
      </w:r>
      <w:proofErr w:type="spellStart"/>
      <w:r w:rsidR="00723D53" w:rsidRPr="00882767">
        <w:rPr>
          <w:rFonts w:ascii="Times New Roman" w:eastAsia="Times New Roman" w:hAnsi="Times New Roman" w:cs="Times New Roman"/>
          <w:sz w:val="24"/>
          <w:szCs w:val="24"/>
        </w:rPr>
        <w:t>Слюдянка</w:t>
      </w:r>
      <w:proofErr w:type="spellEnd"/>
      <w:r w:rsidR="00723D53" w:rsidRPr="00882767">
        <w:rPr>
          <w:rFonts w:ascii="Times New Roman" w:eastAsia="Times New Roman" w:hAnsi="Times New Roman" w:cs="Times New Roman"/>
          <w:sz w:val="24"/>
          <w:szCs w:val="24"/>
        </w:rPr>
        <w:t>, с наибольшим пешеходным потоком по ул. Парижской</w:t>
      </w:r>
      <w:r w:rsidR="00AF074F">
        <w:rPr>
          <w:rFonts w:ascii="Times New Roman" w:eastAsia="Times New Roman" w:hAnsi="Times New Roman" w:cs="Times New Roman"/>
          <w:sz w:val="24"/>
          <w:szCs w:val="24"/>
        </w:rPr>
        <w:t xml:space="preserve"> Коммуны представлен на рисунке 1.7.</w:t>
      </w:r>
      <w:r w:rsidR="003E2BFD" w:rsidRPr="00882767">
        <w:rPr>
          <w:rFonts w:ascii="Times New Roman" w:eastAsia="Times New Roman" w:hAnsi="Times New Roman" w:cs="Times New Roman"/>
          <w:sz w:val="24"/>
          <w:szCs w:val="24"/>
        </w:rPr>
        <w:t xml:space="preserve">             </w:t>
      </w:r>
    </w:p>
    <w:p w:rsidR="00723D53" w:rsidRPr="00882767" w:rsidRDefault="00723D53" w:rsidP="00882767">
      <w:pPr>
        <w:spacing w:before="156" w:after="120" w:line="240" w:lineRule="auto"/>
        <w:ind w:firstLine="709"/>
        <w:jc w:val="both"/>
        <w:rPr>
          <w:rFonts w:ascii="Times New Roman" w:eastAsia="Times New Roman" w:hAnsi="Times New Roman" w:cs="Times New Roman"/>
          <w:sz w:val="24"/>
          <w:szCs w:val="24"/>
        </w:rPr>
      </w:pPr>
    </w:p>
    <w:p w:rsidR="00723D53" w:rsidRPr="00882767" w:rsidRDefault="00723D53" w:rsidP="00882767">
      <w:pPr>
        <w:spacing w:before="156" w:after="120" w:line="240" w:lineRule="auto"/>
        <w:jc w:val="both"/>
        <w:rPr>
          <w:rFonts w:ascii="Times New Roman" w:eastAsia="Times New Roman" w:hAnsi="Times New Roman" w:cs="Times New Roman"/>
          <w:sz w:val="24"/>
          <w:szCs w:val="24"/>
        </w:rPr>
      </w:pPr>
      <w:r w:rsidRPr="00882767">
        <w:rPr>
          <w:rFonts w:ascii="Times New Roman" w:hAnsi="Times New Roman" w:cs="Times New Roman"/>
          <w:noProof/>
          <w:sz w:val="24"/>
          <w:szCs w:val="24"/>
          <w:lang w:eastAsia="ru-RU"/>
        </w:rPr>
        <w:drawing>
          <wp:inline distT="0" distB="0" distL="0" distR="0" wp14:anchorId="5CD2AF5E" wp14:editId="75A5E0F2">
            <wp:extent cx="4171950" cy="3400425"/>
            <wp:effectExtent l="0" t="0" r="0"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1055" t="37943" r="33165" b="14648"/>
                    <a:stretch/>
                  </pic:blipFill>
                  <pic:spPr bwMode="auto">
                    <a:xfrm>
                      <a:off x="0" y="0"/>
                      <a:ext cx="4200501" cy="3423696"/>
                    </a:xfrm>
                    <a:prstGeom prst="rect">
                      <a:avLst/>
                    </a:prstGeom>
                    <a:ln>
                      <a:noFill/>
                    </a:ln>
                    <a:extLst>
                      <a:ext uri="{53640926-AAD7-44D8-BBD7-CCE9431645EC}">
                        <a14:shadowObscured xmlns:a14="http://schemas.microsoft.com/office/drawing/2010/main"/>
                      </a:ext>
                    </a:extLst>
                  </pic:spPr>
                </pic:pic>
              </a:graphicData>
            </a:graphic>
          </wp:inline>
        </w:drawing>
      </w:r>
    </w:p>
    <w:p w:rsidR="00D456F3" w:rsidRPr="00882767" w:rsidRDefault="00893B90" w:rsidP="00882767">
      <w:pPr>
        <w:spacing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w:t>
      </w:r>
      <w:r w:rsidR="00D456F3" w:rsidRPr="0088276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1.7</w:t>
      </w:r>
      <w:r w:rsidR="00D456F3" w:rsidRPr="00882767">
        <w:rPr>
          <w:rFonts w:ascii="Times New Roman" w:eastAsia="Times New Roman" w:hAnsi="Times New Roman" w:cs="Times New Roman"/>
          <w:sz w:val="24"/>
          <w:szCs w:val="24"/>
        </w:rPr>
        <w:t xml:space="preserve"> - Пример обуст</w:t>
      </w:r>
      <w:r w:rsidR="008E23BB" w:rsidRPr="00882767">
        <w:rPr>
          <w:rFonts w:ascii="Times New Roman" w:eastAsia="Times New Roman" w:hAnsi="Times New Roman" w:cs="Times New Roman"/>
          <w:sz w:val="24"/>
          <w:szCs w:val="24"/>
        </w:rPr>
        <w:t xml:space="preserve">ройства пешеходного перехода по </w:t>
      </w:r>
      <w:r w:rsidR="003E2BFD" w:rsidRPr="00882767">
        <w:rPr>
          <w:rFonts w:ascii="Times New Roman" w:eastAsia="Times New Roman" w:hAnsi="Times New Roman" w:cs="Times New Roman"/>
          <w:sz w:val="24"/>
          <w:szCs w:val="24"/>
        </w:rPr>
        <w:t>ул.</w:t>
      </w:r>
      <w:r w:rsidR="008E23BB" w:rsidRPr="0088276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Парижской Коммуны </w:t>
      </w:r>
      <w:r w:rsidR="008E23BB" w:rsidRPr="00882767">
        <w:rPr>
          <w:rFonts w:ascii="Times New Roman" w:eastAsia="Times New Roman" w:hAnsi="Times New Roman" w:cs="Times New Roman"/>
          <w:sz w:val="24"/>
          <w:szCs w:val="24"/>
        </w:rPr>
        <w:t xml:space="preserve">в районе </w:t>
      </w:r>
      <w:r w:rsidR="00E67884" w:rsidRPr="00882767">
        <w:rPr>
          <w:rFonts w:ascii="Times New Roman" w:eastAsia="Times New Roman" w:hAnsi="Times New Roman" w:cs="Times New Roman"/>
          <w:sz w:val="24"/>
          <w:szCs w:val="24"/>
        </w:rPr>
        <w:t>Центрального рынка</w:t>
      </w:r>
    </w:p>
    <w:p w:rsidR="007B697C" w:rsidRPr="00882767" w:rsidRDefault="007B697C" w:rsidP="00A074FA">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В зависимости от функционального назначения ограждения подразделяются на удерживающие (перила) и ограничивающие (перильного типа или сетки).</w:t>
      </w:r>
    </w:p>
    <w:p w:rsidR="007B697C" w:rsidRPr="00882767" w:rsidRDefault="007B697C" w:rsidP="00A074FA">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Для образовательных учреждений используются ограничивающие</w:t>
      </w:r>
      <w:r w:rsidR="00FE6B2F" w:rsidRPr="00882767">
        <w:rPr>
          <w:rFonts w:ascii="Times New Roman" w:hAnsi="Times New Roman" w:cs="Times New Roman"/>
          <w:sz w:val="24"/>
          <w:szCs w:val="24"/>
        </w:rPr>
        <w:t xml:space="preserve"> устройства</w:t>
      </w:r>
      <w:r w:rsidRPr="00882767">
        <w:rPr>
          <w:rFonts w:ascii="Times New Roman" w:hAnsi="Times New Roman" w:cs="Times New Roman"/>
          <w:sz w:val="24"/>
          <w:szCs w:val="24"/>
        </w:rPr>
        <w:t xml:space="preserve"> в виде перильного типа.</w:t>
      </w:r>
    </w:p>
    <w:p w:rsidR="007B697C" w:rsidRPr="00882767" w:rsidRDefault="007B697C" w:rsidP="00A074FA">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Ограничивающие пешеходные ограждения состоят из стоек, перекладин, сетки.</w:t>
      </w:r>
    </w:p>
    <w:p w:rsidR="007B697C" w:rsidRPr="00882767" w:rsidRDefault="007B697C" w:rsidP="00A074FA">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lastRenderedPageBreak/>
        <w:t>Ограничивающие пешеходные ограждения применяют в соответствии</w:t>
      </w:r>
      <w:r w:rsidR="00704079" w:rsidRPr="00882767">
        <w:rPr>
          <w:rFonts w:ascii="Times New Roman" w:hAnsi="Times New Roman" w:cs="Times New Roman"/>
          <w:sz w:val="24"/>
          <w:szCs w:val="24"/>
        </w:rPr>
        <w:t xml:space="preserve"> </w:t>
      </w:r>
      <w:r w:rsidRPr="00882767">
        <w:rPr>
          <w:rFonts w:ascii="Times New Roman" w:hAnsi="Times New Roman" w:cs="Times New Roman"/>
          <w:sz w:val="24"/>
          <w:szCs w:val="24"/>
        </w:rPr>
        <w:t xml:space="preserve">с ГОСТ Р 52289, а также: </w:t>
      </w:r>
    </w:p>
    <w:p w:rsidR="007B697C" w:rsidRPr="00882767" w:rsidRDefault="007B697C" w:rsidP="00A074FA">
      <w:pPr>
        <w:spacing w:after="0" w:line="240" w:lineRule="auto"/>
        <w:ind w:firstLine="709"/>
        <w:jc w:val="both"/>
        <w:rPr>
          <w:rFonts w:ascii="Times New Roman" w:hAnsi="Times New Roman" w:cs="Times New Roman"/>
          <w:sz w:val="24"/>
          <w:szCs w:val="24"/>
        </w:rPr>
      </w:pPr>
      <w:r w:rsidRPr="00882767">
        <w:rPr>
          <w:rFonts w:ascii="Times New Roman" w:hAnsi="Times New Roman" w:cs="Times New Roman"/>
          <w:sz w:val="24"/>
          <w:szCs w:val="24"/>
        </w:rPr>
        <w:t>- в границах жилой застройки на участках дорог и улиц с непрерывным движением, с числом полос четыре и более;</w:t>
      </w:r>
    </w:p>
    <w:p w:rsidR="007B697C" w:rsidRPr="00882767" w:rsidRDefault="007B697C" w:rsidP="00A074FA">
      <w:pPr>
        <w:spacing w:after="0" w:line="240" w:lineRule="auto"/>
        <w:ind w:firstLine="709"/>
        <w:jc w:val="both"/>
        <w:rPr>
          <w:rFonts w:ascii="Times New Roman" w:eastAsia="Times New Roman" w:hAnsi="Times New Roman" w:cs="Times New Roman"/>
          <w:spacing w:val="-1"/>
          <w:sz w:val="24"/>
          <w:szCs w:val="24"/>
          <w:u w:val="single"/>
          <w:lang w:eastAsia="x-none"/>
        </w:rPr>
      </w:pPr>
      <w:r w:rsidRPr="00882767">
        <w:rPr>
          <w:rFonts w:ascii="Times New Roman" w:hAnsi="Times New Roman" w:cs="Times New Roman"/>
          <w:sz w:val="24"/>
          <w:szCs w:val="24"/>
        </w:rPr>
        <w:t xml:space="preserve">  - на тротуарах напротив выходов из школ, детских культурных и спортивных сооружений, крупных пунктов массового тяготения (торговые комплексы, стадионы, рынки и т.д.) на протяжении не менее 15 м в каждую сторону.</w:t>
      </w:r>
    </w:p>
    <w:p w:rsidR="007B697C" w:rsidRPr="00882767" w:rsidRDefault="007B697C" w:rsidP="00A074FA">
      <w:pPr>
        <w:spacing w:after="0" w:line="240" w:lineRule="auto"/>
        <w:ind w:right="102" w:firstLine="709"/>
        <w:jc w:val="both"/>
        <w:rPr>
          <w:rFonts w:ascii="Times New Roman" w:eastAsia="Times New Roman" w:hAnsi="Times New Roman" w:cs="Times New Roman"/>
          <w:spacing w:val="-2"/>
          <w:sz w:val="24"/>
          <w:szCs w:val="24"/>
          <w:lang w:eastAsia="x-none"/>
        </w:rPr>
      </w:pPr>
      <w:r w:rsidRPr="00882767">
        <w:rPr>
          <w:rFonts w:ascii="Times New Roman" w:eastAsia="Times New Roman" w:hAnsi="Times New Roman" w:cs="Times New Roman"/>
          <w:spacing w:val="-2"/>
          <w:sz w:val="24"/>
          <w:szCs w:val="24"/>
          <w:lang w:val="x-none" w:eastAsia="x-none"/>
        </w:rPr>
        <w:t>При проектирование искусственного освещения, особую роль играет освещение муниципальных образовательных учреждений и места посещения детьми в вечернее время суток (стадионы, бассейны и т.п.)</w:t>
      </w:r>
      <w:r w:rsidRPr="00882767">
        <w:rPr>
          <w:rFonts w:ascii="Times New Roman" w:eastAsia="Times New Roman" w:hAnsi="Times New Roman" w:cs="Times New Roman"/>
          <w:spacing w:val="-2"/>
          <w:sz w:val="24"/>
          <w:szCs w:val="24"/>
          <w:lang w:eastAsia="x-none"/>
        </w:rPr>
        <w:t>.</w:t>
      </w:r>
    </w:p>
    <w:p w:rsidR="007B697C" w:rsidRPr="00882767" w:rsidRDefault="007B697C" w:rsidP="00A074FA">
      <w:pPr>
        <w:spacing w:after="0" w:line="240" w:lineRule="auto"/>
        <w:ind w:firstLine="709"/>
        <w:jc w:val="both"/>
        <w:rPr>
          <w:rStyle w:val="apple-converted-space"/>
          <w:rFonts w:ascii="Times New Roman" w:hAnsi="Times New Roman" w:cs="Times New Roman"/>
          <w:color w:val="000000"/>
          <w:sz w:val="24"/>
          <w:szCs w:val="24"/>
          <w:shd w:val="clear" w:color="auto" w:fill="FFFFFF"/>
        </w:rPr>
      </w:pPr>
      <w:r w:rsidRPr="00882767">
        <w:rPr>
          <w:rFonts w:ascii="Times New Roman" w:hAnsi="Times New Roman" w:cs="Times New Roman"/>
          <w:color w:val="000000"/>
          <w:sz w:val="24"/>
          <w:szCs w:val="24"/>
          <w:shd w:val="clear" w:color="auto" w:fill="FFFFFF"/>
        </w:rPr>
        <w:t>В свою очередь освещение улиц простая формула предотвращения ДТП: для этого всего лишь необходимо видеть и быть увиденным.</w:t>
      </w:r>
      <w:r w:rsidRPr="00882767">
        <w:rPr>
          <w:rStyle w:val="apple-converted-space"/>
          <w:rFonts w:ascii="Times New Roman" w:hAnsi="Times New Roman" w:cs="Times New Roman"/>
          <w:color w:val="000000"/>
          <w:sz w:val="24"/>
          <w:szCs w:val="24"/>
          <w:shd w:val="clear" w:color="auto" w:fill="FFFFFF"/>
        </w:rPr>
        <w:t> </w:t>
      </w:r>
    </w:p>
    <w:p w:rsidR="007B697C" w:rsidRPr="00882767" w:rsidRDefault="007B697C" w:rsidP="00A074FA">
      <w:pPr>
        <w:spacing w:after="0" w:line="240" w:lineRule="auto"/>
        <w:ind w:firstLine="709"/>
        <w:jc w:val="both"/>
        <w:rPr>
          <w:rFonts w:ascii="Times New Roman" w:hAnsi="Times New Roman" w:cs="Times New Roman"/>
          <w:color w:val="000000"/>
          <w:sz w:val="24"/>
          <w:szCs w:val="24"/>
          <w:shd w:val="clear" w:color="auto" w:fill="FFFFFF"/>
        </w:rPr>
      </w:pPr>
      <w:r w:rsidRPr="00882767">
        <w:rPr>
          <w:rFonts w:ascii="Times New Roman" w:hAnsi="Times New Roman" w:cs="Times New Roman"/>
          <w:color w:val="000000"/>
          <w:sz w:val="24"/>
          <w:szCs w:val="24"/>
          <w:shd w:val="clear" w:color="auto" w:fill="FFFFFF"/>
        </w:rPr>
        <w:t>В обособленных от автомобильного движения местах, таких как парки, тоже необходимо устройство искусственного освещения, для безопасного передвижения как пешеходов, так и велосипедистов.</w:t>
      </w:r>
    </w:p>
    <w:p w:rsidR="007B697C" w:rsidRPr="00882767" w:rsidRDefault="007B697C" w:rsidP="00A074FA">
      <w:pPr>
        <w:spacing w:after="0" w:line="240" w:lineRule="auto"/>
        <w:ind w:firstLine="709"/>
        <w:jc w:val="both"/>
        <w:rPr>
          <w:rFonts w:ascii="Times New Roman" w:hAnsi="Times New Roman" w:cs="Times New Roman"/>
          <w:color w:val="000000"/>
          <w:sz w:val="24"/>
          <w:szCs w:val="24"/>
          <w:shd w:val="clear" w:color="auto" w:fill="FFFFFF"/>
        </w:rPr>
      </w:pPr>
    </w:p>
    <w:p w:rsidR="007B697C" w:rsidRPr="00882767" w:rsidRDefault="007B697C" w:rsidP="00A074FA">
      <w:pPr>
        <w:spacing w:line="240" w:lineRule="auto"/>
        <w:ind w:firstLine="709"/>
        <w:jc w:val="both"/>
        <w:rPr>
          <w:rFonts w:ascii="Times New Roman" w:eastAsia="Times New Roman" w:hAnsi="Times New Roman" w:cs="Times New Roman"/>
          <w:spacing w:val="-1"/>
          <w:sz w:val="24"/>
          <w:szCs w:val="24"/>
          <w:u w:val="single"/>
          <w:lang w:eastAsia="x-none"/>
        </w:rPr>
      </w:pPr>
      <w:r w:rsidRPr="00882767">
        <w:rPr>
          <w:rFonts w:ascii="Times New Roman" w:eastAsia="Times New Roman" w:hAnsi="Times New Roman" w:cs="Times New Roman"/>
          <w:spacing w:val="-1"/>
          <w:sz w:val="24"/>
          <w:szCs w:val="24"/>
          <w:u w:val="single"/>
          <w:lang w:eastAsia="x-none"/>
        </w:rPr>
        <w:t>Обеспечение доступности объектов для маломобильных групп населения.</w:t>
      </w:r>
    </w:p>
    <w:p w:rsidR="007B697C" w:rsidRPr="00882767" w:rsidRDefault="007B697C" w:rsidP="00A074FA">
      <w:pPr>
        <w:spacing w:after="0" w:line="240" w:lineRule="auto"/>
        <w:ind w:firstLine="709"/>
        <w:jc w:val="both"/>
        <w:rPr>
          <w:rFonts w:ascii="Times New Roman" w:eastAsia="Times New Roman" w:hAnsi="Times New Roman" w:cs="Times New Roman"/>
          <w:sz w:val="24"/>
          <w:szCs w:val="24"/>
          <w:lang w:val="x-none" w:eastAsia="x-none"/>
        </w:rPr>
      </w:pPr>
      <w:r w:rsidRPr="00882767">
        <w:rPr>
          <w:rFonts w:ascii="Times New Roman" w:eastAsia="Times New Roman" w:hAnsi="Times New Roman" w:cs="Times New Roman"/>
          <w:spacing w:val="-1"/>
          <w:sz w:val="24"/>
          <w:szCs w:val="24"/>
          <w:lang w:val="x-none" w:eastAsia="x-none"/>
        </w:rPr>
        <w:t>Мероприятия</w:t>
      </w:r>
      <w:r w:rsidRPr="00882767">
        <w:rPr>
          <w:rFonts w:ascii="Times New Roman" w:eastAsia="Times New Roman" w:hAnsi="Times New Roman" w:cs="Times New Roman"/>
          <w:spacing w:val="6"/>
          <w:sz w:val="24"/>
          <w:szCs w:val="24"/>
          <w:lang w:val="x-none" w:eastAsia="x-none"/>
        </w:rPr>
        <w:t xml:space="preserve"> </w:t>
      </w:r>
      <w:r w:rsidRPr="00882767">
        <w:rPr>
          <w:rFonts w:ascii="Times New Roman" w:eastAsia="Times New Roman" w:hAnsi="Times New Roman" w:cs="Times New Roman"/>
          <w:sz w:val="24"/>
          <w:szCs w:val="24"/>
          <w:lang w:val="x-none" w:eastAsia="x-none"/>
        </w:rPr>
        <w:t>по</w:t>
      </w:r>
      <w:r w:rsidRPr="00882767">
        <w:rPr>
          <w:rFonts w:ascii="Times New Roman" w:eastAsia="Times New Roman" w:hAnsi="Times New Roman" w:cs="Times New Roman"/>
          <w:spacing w:val="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обеспечению</w:t>
      </w:r>
      <w:r w:rsidRPr="00882767">
        <w:rPr>
          <w:rFonts w:ascii="Times New Roman" w:eastAsia="Times New Roman" w:hAnsi="Times New Roman" w:cs="Times New Roman"/>
          <w:spacing w:val="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доступности</w:t>
      </w:r>
      <w:r w:rsidRPr="00882767">
        <w:rPr>
          <w:rFonts w:ascii="Times New Roman" w:eastAsia="Times New Roman" w:hAnsi="Times New Roman" w:cs="Times New Roman"/>
          <w:spacing w:val="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объектов</w:t>
      </w:r>
      <w:r w:rsidRPr="00882767">
        <w:rPr>
          <w:rFonts w:ascii="Times New Roman" w:eastAsia="Times New Roman" w:hAnsi="Times New Roman" w:cs="Times New Roman"/>
          <w:spacing w:val="8"/>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для</w:t>
      </w:r>
      <w:r w:rsidRPr="00882767">
        <w:rPr>
          <w:rFonts w:ascii="Times New Roman" w:eastAsia="Times New Roman" w:hAnsi="Times New Roman" w:cs="Times New Roman"/>
          <w:spacing w:val="8"/>
          <w:sz w:val="24"/>
          <w:szCs w:val="24"/>
          <w:lang w:val="x-none" w:eastAsia="x-none"/>
        </w:rPr>
        <w:t xml:space="preserve"> </w:t>
      </w:r>
      <w:r w:rsidRPr="00882767">
        <w:rPr>
          <w:rFonts w:ascii="Times New Roman" w:eastAsia="Times New Roman" w:hAnsi="Times New Roman" w:cs="Times New Roman"/>
          <w:sz w:val="24"/>
          <w:szCs w:val="24"/>
          <w:lang w:val="x-none" w:eastAsia="x-none"/>
        </w:rPr>
        <w:t>маломо</w:t>
      </w:r>
      <w:r w:rsidRPr="00882767">
        <w:rPr>
          <w:rFonts w:ascii="Times New Roman" w:eastAsia="Times New Roman" w:hAnsi="Times New Roman" w:cs="Times New Roman"/>
          <w:spacing w:val="-1"/>
          <w:sz w:val="24"/>
          <w:szCs w:val="24"/>
          <w:lang w:val="x-none" w:eastAsia="x-none"/>
        </w:rPr>
        <w:t>бильных</w:t>
      </w:r>
      <w:r w:rsidRPr="00882767">
        <w:rPr>
          <w:rFonts w:ascii="Times New Roman" w:eastAsia="Times New Roman" w:hAnsi="Times New Roman" w:cs="Times New Roman"/>
          <w:spacing w:val="36"/>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групп</w:t>
      </w:r>
      <w:r w:rsidRPr="00882767">
        <w:rPr>
          <w:rFonts w:ascii="Times New Roman" w:eastAsia="Times New Roman" w:hAnsi="Times New Roman" w:cs="Times New Roman"/>
          <w:spacing w:val="3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населения</w:t>
      </w:r>
      <w:r w:rsidRPr="00882767">
        <w:rPr>
          <w:rFonts w:ascii="Times New Roman" w:eastAsia="Times New Roman" w:hAnsi="Times New Roman" w:cs="Times New Roman"/>
          <w:spacing w:val="3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должны</w:t>
      </w:r>
      <w:r w:rsidRPr="00882767">
        <w:rPr>
          <w:rFonts w:ascii="Times New Roman" w:eastAsia="Times New Roman" w:hAnsi="Times New Roman" w:cs="Times New Roman"/>
          <w:spacing w:val="3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выполняться</w:t>
      </w:r>
      <w:r w:rsidRPr="00882767">
        <w:rPr>
          <w:rFonts w:ascii="Times New Roman" w:eastAsia="Times New Roman" w:hAnsi="Times New Roman" w:cs="Times New Roman"/>
          <w:spacing w:val="3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на</w:t>
      </w:r>
      <w:r w:rsidRPr="00882767">
        <w:rPr>
          <w:rFonts w:ascii="Times New Roman" w:eastAsia="Times New Roman" w:hAnsi="Times New Roman" w:cs="Times New Roman"/>
          <w:spacing w:val="3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основании</w:t>
      </w:r>
      <w:r w:rsidRPr="00882767">
        <w:rPr>
          <w:rFonts w:ascii="Times New Roman" w:eastAsia="Times New Roman" w:hAnsi="Times New Roman" w:cs="Times New Roman"/>
          <w:spacing w:val="3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требований</w:t>
      </w:r>
      <w:r w:rsidRPr="00882767">
        <w:rPr>
          <w:rFonts w:ascii="Times New Roman" w:eastAsia="Times New Roman" w:hAnsi="Times New Roman" w:cs="Times New Roman"/>
          <w:spacing w:val="2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[ГОСТ</w:t>
      </w:r>
      <w:r w:rsidRPr="00882767">
        <w:rPr>
          <w:rFonts w:ascii="Times New Roman" w:eastAsia="Times New Roman" w:hAnsi="Times New Roman" w:cs="Times New Roman"/>
          <w:spacing w:val="58"/>
          <w:sz w:val="24"/>
          <w:szCs w:val="24"/>
          <w:lang w:val="x-none" w:eastAsia="x-none"/>
        </w:rPr>
        <w:t xml:space="preserve"> </w:t>
      </w:r>
      <w:r w:rsidRPr="00882767">
        <w:rPr>
          <w:rFonts w:ascii="Times New Roman" w:eastAsia="Times New Roman" w:hAnsi="Times New Roman" w:cs="Times New Roman"/>
          <w:sz w:val="24"/>
          <w:szCs w:val="24"/>
          <w:lang w:val="x-none" w:eastAsia="x-none"/>
        </w:rPr>
        <w:t>Р</w:t>
      </w:r>
      <w:r w:rsidRPr="00882767">
        <w:rPr>
          <w:rFonts w:ascii="Times New Roman" w:eastAsia="Times New Roman" w:hAnsi="Times New Roman" w:cs="Times New Roman"/>
          <w:spacing w:val="5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52875-2007], [</w:t>
      </w:r>
      <w:r w:rsidRPr="00882767">
        <w:rPr>
          <w:rFonts w:ascii="Times New Roman" w:eastAsia="Times New Roman" w:hAnsi="Times New Roman" w:cs="Times New Roman"/>
          <w:sz w:val="24"/>
          <w:szCs w:val="24"/>
          <w:lang w:val="x-none" w:eastAsia="x-none"/>
        </w:rPr>
        <w:t>СП</w:t>
      </w:r>
      <w:r w:rsidRPr="00882767">
        <w:rPr>
          <w:rFonts w:ascii="Times New Roman" w:eastAsia="Times New Roman" w:hAnsi="Times New Roman" w:cs="Times New Roman"/>
          <w:spacing w:val="41"/>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59.13330.2012</w:t>
      </w:r>
      <w:r w:rsidRPr="00882767">
        <w:rPr>
          <w:rFonts w:ascii="Times New Roman" w:eastAsia="Times New Roman" w:hAnsi="Times New Roman" w:cs="Times New Roman"/>
          <w:spacing w:val="-1"/>
          <w:sz w:val="24"/>
          <w:szCs w:val="24"/>
          <w:lang w:val="x-none" w:eastAsia="x-none"/>
        </w:rPr>
        <w:t>],</w:t>
      </w:r>
      <w:r w:rsidRPr="00882767">
        <w:rPr>
          <w:rFonts w:ascii="Times New Roman" w:eastAsia="Times New Roman" w:hAnsi="Times New Roman" w:cs="Times New Roman"/>
          <w:spacing w:val="-1"/>
          <w:sz w:val="24"/>
          <w:szCs w:val="24"/>
          <w:lang w:eastAsia="x-none"/>
        </w:rPr>
        <w:t xml:space="preserve"> [СП 136.13330.2012].</w:t>
      </w:r>
    </w:p>
    <w:p w:rsidR="007B697C" w:rsidRPr="00882767" w:rsidRDefault="007B697C" w:rsidP="00882767">
      <w:pPr>
        <w:spacing w:after="0" w:line="240" w:lineRule="auto"/>
        <w:ind w:firstLine="709"/>
        <w:jc w:val="both"/>
        <w:rPr>
          <w:rFonts w:ascii="Times New Roman" w:eastAsia="Times New Roman" w:hAnsi="Times New Roman" w:cs="Times New Roman"/>
          <w:sz w:val="24"/>
          <w:szCs w:val="24"/>
          <w:lang w:val="x-none" w:eastAsia="x-none"/>
        </w:rPr>
      </w:pPr>
      <w:r w:rsidRPr="00882767">
        <w:rPr>
          <w:rFonts w:ascii="Times New Roman" w:eastAsia="Times New Roman" w:hAnsi="Times New Roman" w:cs="Times New Roman"/>
          <w:sz w:val="24"/>
          <w:szCs w:val="24"/>
          <w:lang w:val="x-none" w:eastAsia="x-none"/>
        </w:rPr>
        <w:t>Для</w:t>
      </w:r>
      <w:r w:rsidRPr="00882767">
        <w:rPr>
          <w:rFonts w:ascii="Times New Roman" w:eastAsia="Times New Roman" w:hAnsi="Times New Roman" w:cs="Times New Roman"/>
          <w:spacing w:val="2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инвалидов</w:t>
      </w:r>
      <w:r w:rsidRPr="00882767">
        <w:rPr>
          <w:rFonts w:ascii="Times New Roman" w:eastAsia="Times New Roman" w:hAnsi="Times New Roman" w:cs="Times New Roman"/>
          <w:spacing w:val="27"/>
          <w:sz w:val="24"/>
          <w:szCs w:val="24"/>
          <w:lang w:val="x-none" w:eastAsia="x-none"/>
        </w:rPr>
        <w:t xml:space="preserve"> </w:t>
      </w:r>
      <w:r w:rsidRPr="00882767">
        <w:rPr>
          <w:rFonts w:ascii="Times New Roman" w:eastAsia="Times New Roman" w:hAnsi="Times New Roman" w:cs="Times New Roman"/>
          <w:sz w:val="24"/>
          <w:szCs w:val="24"/>
          <w:lang w:val="x-none" w:eastAsia="x-none"/>
        </w:rPr>
        <w:t>с</w:t>
      </w:r>
      <w:r w:rsidRPr="00882767">
        <w:rPr>
          <w:rFonts w:ascii="Times New Roman" w:eastAsia="Times New Roman" w:hAnsi="Times New Roman" w:cs="Times New Roman"/>
          <w:spacing w:val="2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дефектами</w:t>
      </w:r>
      <w:r w:rsidRPr="00882767">
        <w:rPr>
          <w:rFonts w:ascii="Times New Roman" w:eastAsia="Times New Roman" w:hAnsi="Times New Roman" w:cs="Times New Roman"/>
          <w:spacing w:val="2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зрения,</w:t>
      </w:r>
      <w:r w:rsidRPr="00882767">
        <w:rPr>
          <w:rFonts w:ascii="Times New Roman" w:eastAsia="Times New Roman" w:hAnsi="Times New Roman" w:cs="Times New Roman"/>
          <w:spacing w:val="25"/>
          <w:sz w:val="24"/>
          <w:szCs w:val="24"/>
          <w:lang w:val="x-none" w:eastAsia="x-none"/>
        </w:rPr>
        <w:t xml:space="preserve"> </w:t>
      </w:r>
      <w:r w:rsidRPr="00882767">
        <w:rPr>
          <w:rFonts w:ascii="Times New Roman" w:eastAsia="Times New Roman" w:hAnsi="Times New Roman" w:cs="Times New Roman"/>
          <w:sz w:val="24"/>
          <w:szCs w:val="24"/>
          <w:lang w:val="x-none" w:eastAsia="x-none"/>
        </w:rPr>
        <w:t>в</w:t>
      </w:r>
      <w:r w:rsidRPr="00882767">
        <w:rPr>
          <w:rFonts w:ascii="Times New Roman" w:eastAsia="Times New Roman" w:hAnsi="Times New Roman" w:cs="Times New Roman"/>
          <w:spacing w:val="2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том</w:t>
      </w:r>
      <w:r w:rsidRPr="00882767">
        <w:rPr>
          <w:rFonts w:ascii="Times New Roman" w:eastAsia="Times New Roman" w:hAnsi="Times New Roman" w:cs="Times New Roman"/>
          <w:spacing w:val="2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числе</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полностью</w:t>
      </w:r>
      <w:r w:rsidRPr="00882767">
        <w:rPr>
          <w:rFonts w:ascii="Times New Roman" w:eastAsia="Times New Roman" w:hAnsi="Times New Roman" w:cs="Times New Roman"/>
          <w:spacing w:val="2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слепых,</w:t>
      </w:r>
      <w:r w:rsidRPr="00882767">
        <w:rPr>
          <w:rFonts w:ascii="Times New Roman" w:eastAsia="Times New Roman" w:hAnsi="Times New Roman" w:cs="Times New Roman"/>
          <w:spacing w:val="2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предусматривается</w:t>
      </w:r>
      <w:r w:rsidRPr="00882767">
        <w:rPr>
          <w:rFonts w:ascii="Times New Roman" w:eastAsia="Times New Roman" w:hAnsi="Times New Roman" w:cs="Times New Roman"/>
          <w:spacing w:val="2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укладка</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специальных</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тактильных</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плит</w:t>
      </w:r>
      <w:r w:rsidRPr="00882767">
        <w:rPr>
          <w:rFonts w:ascii="Times New Roman" w:eastAsia="Times New Roman" w:hAnsi="Times New Roman" w:cs="Times New Roman"/>
          <w:spacing w:val="22"/>
          <w:sz w:val="24"/>
          <w:szCs w:val="24"/>
          <w:lang w:val="x-none" w:eastAsia="x-none"/>
        </w:rPr>
        <w:t xml:space="preserve"> </w:t>
      </w:r>
      <w:r w:rsidRPr="00882767">
        <w:rPr>
          <w:rFonts w:ascii="Times New Roman" w:eastAsia="Times New Roman" w:hAnsi="Times New Roman" w:cs="Times New Roman"/>
          <w:sz w:val="24"/>
          <w:szCs w:val="24"/>
          <w:lang w:val="x-none" w:eastAsia="x-none"/>
        </w:rPr>
        <w:t>в</w:t>
      </w:r>
      <w:r w:rsidRPr="00882767">
        <w:rPr>
          <w:rFonts w:ascii="Times New Roman" w:eastAsia="Times New Roman" w:hAnsi="Times New Roman" w:cs="Times New Roman"/>
          <w:spacing w:val="22"/>
          <w:sz w:val="24"/>
          <w:szCs w:val="24"/>
          <w:lang w:val="x-none" w:eastAsia="x-none"/>
        </w:rPr>
        <w:t xml:space="preserve"> </w:t>
      </w:r>
      <w:r w:rsidRPr="00882767">
        <w:rPr>
          <w:rFonts w:ascii="Times New Roman" w:eastAsia="Times New Roman" w:hAnsi="Times New Roman" w:cs="Times New Roman"/>
          <w:sz w:val="24"/>
          <w:szCs w:val="24"/>
          <w:lang w:val="x-none" w:eastAsia="x-none"/>
        </w:rPr>
        <w:t>местах</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пеше</w:t>
      </w:r>
      <w:r w:rsidRPr="00882767">
        <w:rPr>
          <w:rFonts w:ascii="Times New Roman" w:eastAsia="Times New Roman" w:hAnsi="Times New Roman" w:cs="Times New Roman"/>
          <w:spacing w:val="-1"/>
          <w:sz w:val="24"/>
          <w:szCs w:val="24"/>
          <w:lang w:val="x-none" w:eastAsia="x-none"/>
        </w:rPr>
        <w:t>ходных</w:t>
      </w:r>
      <w:r w:rsidRPr="00882767">
        <w:rPr>
          <w:rFonts w:ascii="Times New Roman" w:eastAsia="Times New Roman" w:hAnsi="Times New Roman" w:cs="Times New Roman"/>
          <w:spacing w:val="57"/>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переходов</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z w:val="24"/>
          <w:szCs w:val="24"/>
          <w:lang w:val="x-none" w:eastAsia="x-none"/>
        </w:rPr>
        <w:t>через</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проезжую</w:t>
      </w:r>
      <w:r w:rsidRPr="00882767">
        <w:rPr>
          <w:rFonts w:ascii="Times New Roman" w:eastAsia="Times New Roman" w:hAnsi="Times New Roman" w:cs="Times New Roman"/>
          <w:spacing w:val="56"/>
          <w:sz w:val="24"/>
          <w:szCs w:val="24"/>
          <w:lang w:val="x-none" w:eastAsia="x-none"/>
        </w:rPr>
        <w:t xml:space="preserve"> </w:t>
      </w:r>
      <w:r w:rsidRPr="00882767">
        <w:rPr>
          <w:rFonts w:ascii="Times New Roman" w:eastAsia="Times New Roman" w:hAnsi="Times New Roman" w:cs="Times New Roman"/>
          <w:sz w:val="24"/>
          <w:szCs w:val="24"/>
          <w:lang w:val="x-none" w:eastAsia="x-none"/>
        </w:rPr>
        <w:t>часть</w:t>
      </w:r>
      <w:r w:rsidRPr="00882767">
        <w:rPr>
          <w:rFonts w:ascii="Times New Roman" w:eastAsia="Times New Roman" w:hAnsi="Times New Roman" w:cs="Times New Roman"/>
          <w:spacing w:val="58"/>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улиц</w:t>
      </w:r>
      <w:r w:rsidRPr="00882767">
        <w:rPr>
          <w:rFonts w:ascii="Times New Roman" w:eastAsia="Times New Roman" w:hAnsi="Times New Roman" w:cs="Times New Roman"/>
          <w:spacing w:val="64"/>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5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при</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пересечении</w:t>
      </w:r>
      <w:r w:rsidRPr="00882767">
        <w:rPr>
          <w:rFonts w:ascii="Times New Roman" w:eastAsia="Times New Roman" w:hAnsi="Times New Roman" w:cs="Times New Roman"/>
          <w:spacing w:val="5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внутриквартальных</w:t>
      </w:r>
      <w:r w:rsidRPr="00882767">
        <w:rPr>
          <w:rFonts w:ascii="Times New Roman" w:eastAsia="Times New Roman" w:hAnsi="Times New Roman" w:cs="Times New Roman"/>
          <w:spacing w:val="4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съездов,</w:t>
      </w:r>
      <w:r w:rsidRPr="00882767">
        <w:rPr>
          <w:rFonts w:ascii="Times New Roman" w:eastAsia="Times New Roman" w:hAnsi="Times New Roman" w:cs="Times New Roman"/>
          <w:spacing w:val="38"/>
          <w:sz w:val="24"/>
          <w:szCs w:val="24"/>
          <w:lang w:val="x-none" w:eastAsia="x-none"/>
        </w:rPr>
        <w:t xml:space="preserve"> </w:t>
      </w:r>
      <w:r w:rsidRPr="00882767">
        <w:rPr>
          <w:rFonts w:ascii="Times New Roman" w:eastAsia="Times New Roman" w:hAnsi="Times New Roman" w:cs="Times New Roman"/>
          <w:sz w:val="24"/>
          <w:szCs w:val="24"/>
          <w:lang w:val="x-none" w:eastAsia="x-none"/>
        </w:rPr>
        <w:t>на</w:t>
      </w:r>
      <w:r w:rsidRPr="00882767">
        <w:rPr>
          <w:rFonts w:ascii="Times New Roman" w:eastAsia="Times New Roman" w:hAnsi="Times New Roman" w:cs="Times New Roman"/>
          <w:spacing w:val="4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пути</w:t>
      </w:r>
      <w:r w:rsidRPr="00882767">
        <w:rPr>
          <w:rFonts w:ascii="Times New Roman" w:eastAsia="Times New Roman" w:hAnsi="Times New Roman" w:cs="Times New Roman"/>
          <w:spacing w:val="4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следования</w:t>
      </w:r>
      <w:r w:rsidRPr="00882767">
        <w:rPr>
          <w:rFonts w:ascii="Times New Roman" w:eastAsia="Times New Roman" w:hAnsi="Times New Roman" w:cs="Times New Roman"/>
          <w:spacing w:val="4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по</w:t>
      </w:r>
      <w:r w:rsidRPr="00882767">
        <w:rPr>
          <w:rFonts w:ascii="Times New Roman" w:eastAsia="Times New Roman" w:hAnsi="Times New Roman" w:cs="Times New Roman"/>
          <w:spacing w:val="4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тротуарам,</w:t>
      </w:r>
      <w:r w:rsidRPr="00882767">
        <w:rPr>
          <w:rFonts w:ascii="Times New Roman" w:eastAsia="Times New Roman" w:hAnsi="Times New Roman" w:cs="Times New Roman"/>
          <w:spacing w:val="4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перед</w:t>
      </w:r>
      <w:r w:rsidRPr="00882767">
        <w:rPr>
          <w:rFonts w:ascii="Times New Roman" w:eastAsia="Times New Roman" w:hAnsi="Times New Roman" w:cs="Times New Roman"/>
          <w:spacing w:val="40"/>
          <w:sz w:val="24"/>
          <w:szCs w:val="24"/>
          <w:lang w:val="x-none" w:eastAsia="x-none"/>
        </w:rPr>
        <w:t xml:space="preserve"> </w:t>
      </w:r>
      <w:r w:rsidRPr="00882767">
        <w:rPr>
          <w:rFonts w:ascii="Times New Roman" w:eastAsia="Times New Roman" w:hAnsi="Times New Roman" w:cs="Times New Roman"/>
          <w:sz w:val="24"/>
          <w:szCs w:val="24"/>
          <w:lang w:val="x-none" w:eastAsia="x-none"/>
        </w:rPr>
        <w:t>препят</w:t>
      </w:r>
      <w:r w:rsidRPr="00882767">
        <w:rPr>
          <w:rFonts w:ascii="Times New Roman" w:eastAsia="Times New Roman" w:hAnsi="Times New Roman" w:cs="Times New Roman"/>
          <w:spacing w:val="-1"/>
          <w:sz w:val="24"/>
          <w:szCs w:val="24"/>
          <w:lang w:val="x-none" w:eastAsia="x-none"/>
        </w:rPr>
        <w:t>ствиями</w:t>
      </w:r>
      <w:r w:rsidRPr="00882767">
        <w:rPr>
          <w:rFonts w:ascii="Times New Roman" w:eastAsia="Times New Roman" w:hAnsi="Times New Roman" w:cs="Times New Roman"/>
          <w:spacing w:val="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(стойками,</w:t>
      </w:r>
      <w:r w:rsidRPr="00882767">
        <w:rPr>
          <w:rFonts w:ascii="Times New Roman" w:eastAsia="Times New Roman" w:hAnsi="Times New Roman" w:cs="Times New Roman"/>
          <w:spacing w:val="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опорами,</w:t>
      </w:r>
      <w:r w:rsidRPr="00882767">
        <w:rPr>
          <w:rFonts w:ascii="Times New Roman" w:eastAsia="Times New Roman" w:hAnsi="Times New Roman" w:cs="Times New Roman"/>
          <w:spacing w:val="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рекламными</w:t>
      </w:r>
      <w:r w:rsidRPr="00882767">
        <w:rPr>
          <w:rFonts w:ascii="Times New Roman" w:eastAsia="Times New Roman" w:hAnsi="Times New Roman" w:cs="Times New Roman"/>
          <w:spacing w:val="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конструкциями,</w:t>
      </w:r>
      <w:r w:rsidRPr="00882767">
        <w:rPr>
          <w:rFonts w:ascii="Times New Roman" w:eastAsia="Times New Roman" w:hAnsi="Times New Roman" w:cs="Times New Roman"/>
          <w:spacing w:val="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деревьями</w:t>
      </w:r>
      <w:r w:rsidRPr="00882767">
        <w:rPr>
          <w:rFonts w:ascii="Times New Roman" w:eastAsia="Times New Roman" w:hAnsi="Times New Roman" w:cs="Times New Roman"/>
          <w:spacing w:val="6"/>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45"/>
          <w:sz w:val="24"/>
          <w:szCs w:val="24"/>
          <w:lang w:val="x-none" w:eastAsia="x-none"/>
        </w:rPr>
        <w:t xml:space="preserve"> </w:t>
      </w:r>
      <w:r w:rsidRPr="00882767">
        <w:rPr>
          <w:rFonts w:ascii="Times New Roman" w:eastAsia="Times New Roman" w:hAnsi="Times New Roman" w:cs="Times New Roman"/>
          <w:sz w:val="24"/>
          <w:szCs w:val="24"/>
          <w:lang w:val="x-none" w:eastAsia="x-none"/>
        </w:rPr>
        <w:t>др.),</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z w:val="24"/>
          <w:szCs w:val="24"/>
          <w:lang w:val="x-none" w:eastAsia="x-none"/>
        </w:rPr>
        <w:t>а</w:t>
      </w:r>
      <w:r w:rsidRPr="00882767">
        <w:rPr>
          <w:rFonts w:ascii="Times New Roman" w:eastAsia="Times New Roman" w:hAnsi="Times New Roman" w:cs="Times New Roman"/>
          <w:spacing w:val="-1"/>
          <w:sz w:val="24"/>
          <w:szCs w:val="24"/>
          <w:lang w:val="x-none" w:eastAsia="x-none"/>
        </w:rPr>
        <w:t xml:space="preserve"> также</w:t>
      </w:r>
      <w:r w:rsidRPr="00882767">
        <w:rPr>
          <w:rFonts w:ascii="Times New Roman" w:eastAsia="Times New Roman" w:hAnsi="Times New Roman" w:cs="Times New Roman"/>
          <w:spacing w:val="-3"/>
          <w:sz w:val="24"/>
          <w:szCs w:val="24"/>
          <w:lang w:val="x-none" w:eastAsia="x-none"/>
        </w:rPr>
        <w:t xml:space="preserve"> </w:t>
      </w:r>
      <w:r w:rsidRPr="00882767">
        <w:rPr>
          <w:rFonts w:ascii="Times New Roman" w:eastAsia="Times New Roman" w:hAnsi="Times New Roman" w:cs="Times New Roman"/>
          <w:sz w:val="24"/>
          <w:szCs w:val="24"/>
          <w:lang w:val="x-none" w:eastAsia="x-none"/>
        </w:rPr>
        <w:t xml:space="preserve">на </w:t>
      </w:r>
      <w:r w:rsidRPr="00882767">
        <w:rPr>
          <w:rFonts w:ascii="Times New Roman" w:eastAsia="Times New Roman" w:hAnsi="Times New Roman" w:cs="Times New Roman"/>
          <w:spacing w:val="-1"/>
          <w:sz w:val="24"/>
          <w:szCs w:val="24"/>
          <w:lang w:val="x-none" w:eastAsia="x-none"/>
        </w:rPr>
        <w:t>посадочных</w:t>
      </w:r>
      <w:r w:rsidRPr="00882767">
        <w:rPr>
          <w:rFonts w:ascii="Times New Roman" w:eastAsia="Times New Roman" w:hAnsi="Times New Roman" w:cs="Times New Roman"/>
          <w:spacing w:val="-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площадках</w:t>
      </w:r>
      <w:r w:rsidRPr="00882767">
        <w:rPr>
          <w:rFonts w:ascii="Times New Roman" w:eastAsia="Times New Roman" w:hAnsi="Times New Roman" w:cs="Times New Roman"/>
          <w:spacing w:val="-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остановочных</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z w:val="24"/>
          <w:szCs w:val="24"/>
          <w:lang w:val="x-none" w:eastAsia="x-none"/>
        </w:rPr>
        <w:t>пунктов.</w:t>
      </w:r>
    </w:p>
    <w:p w:rsidR="007B697C" w:rsidRPr="00882767" w:rsidRDefault="007B697C" w:rsidP="00882767">
      <w:pPr>
        <w:spacing w:after="0" w:line="240" w:lineRule="auto"/>
        <w:ind w:firstLine="709"/>
        <w:jc w:val="both"/>
        <w:rPr>
          <w:rFonts w:ascii="Times New Roman" w:eastAsia="Times New Roman" w:hAnsi="Times New Roman" w:cs="Times New Roman"/>
          <w:spacing w:val="37"/>
          <w:sz w:val="24"/>
          <w:szCs w:val="24"/>
          <w:lang w:val="x-none" w:eastAsia="x-none"/>
        </w:rPr>
      </w:pPr>
      <w:r w:rsidRPr="00882767">
        <w:rPr>
          <w:rFonts w:ascii="Times New Roman" w:eastAsia="Times New Roman" w:hAnsi="Times New Roman" w:cs="Times New Roman"/>
          <w:spacing w:val="-1"/>
          <w:sz w:val="24"/>
          <w:szCs w:val="24"/>
          <w:lang w:val="x-none" w:eastAsia="x-none"/>
        </w:rPr>
        <w:t>Поверхность</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указателей</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должна</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быть</w:t>
      </w:r>
      <w:r w:rsidRPr="00882767">
        <w:rPr>
          <w:rFonts w:ascii="Times New Roman" w:eastAsia="Times New Roman" w:hAnsi="Times New Roman" w:cs="Times New Roman"/>
          <w:spacing w:val="2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шероховатой</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рифленой</w:t>
      </w:r>
      <w:r w:rsidRPr="00882767">
        <w:rPr>
          <w:rFonts w:ascii="Times New Roman" w:eastAsia="Times New Roman" w:hAnsi="Times New Roman" w:cs="Times New Roman"/>
          <w:spacing w:val="26"/>
          <w:sz w:val="24"/>
          <w:szCs w:val="24"/>
          <w:lang w:val="x-none" w:eastAsia="x-none"/>
        </w:rPr>
        <w:t xml:space="preserve"> </w:t>
      </w:r>
      <w:r w:rsidRPr="00882767">
        <w:rPr>
          <w:rFonts w:ascii="Times New Roman" w:eastAsia="Times New Roman" w:hAnsi="Times New Roman" w:cs="Times New Roman"/>
          <w:sz w:val="24"/>
          <w:szCs w:val="24"/>
          <w:lang w:val="x-none" w:eastAsia="x-none"/>
        </w:rPr>
        <w:t>с</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про</w:t>
      </w:r>
      <w:r w:rsidRPr="00882767">
        <w:rPr>
          <w:rFonts w:ascii="Times New Roman" w:eastAsia="Times New Roman" w:hAnsi="Times New Roman" w:cs="Times New Roman"/>
          <w:spacing w:val="-1"/>
          <w:sz w:val="24"/>
          <w:szCs w:val="24"/>
          <w:lang w:val="x-none" w:eastAsia="x-none"/>
        </w:rPr>
        <w:t>тивоскользящими</w:t>
      </w:r>
      <w:r w:rsidRPr="00882767">
        <w:rPr>
          <w:rFonts w:ascii="Times New Roman" w:eastAsia="Times New Roman" w:hAnsi="Times New Roman" w:cs="Times New Roman"/>
          <w:spacing w:val="2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свойствами,</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отличной</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z w:val="24"/>
          <w:szCs w:val="24"/>
          <w:lang w:val="x-none" w:eastAsia="x-none"/>
        </w:rPr>
        <w:t>по</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структуре</w:t>
      </w:r>
      <w:r w:rsidRPr="00882767">
        <w:rPr>
          <w:rFonts w:ascii="Times New Roman" w:eastAsia="Times New Roman" w:hAnsi="Times New Roman" w:cs="Times New Roman"/>
          <w:spacing w:val="25"/>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цвету</w:t>
      </w:r>
      <w:r w:rsidRPr="00882767">
        <w:rPr>
          <w:rFonts w:ascii="Times New Roman" w:eastAsia="Times New Roman" w:hAnsi="Times New Roman" w:cs="Times New Roman"/>
          <w:spacing w:val="22"/>
          <w:sz w:val="24"/>
          <w:szCs w:val="24"/>
          <w:lang w:val="x-none" w:eastAsia="x-none"/>
        </w:rPr>
        <w:t xml:space="preserve"> </w:t>
      </w:r>
      <w:r w:rsidRPr="00882767">
        <w:rPr>
          <w:rFonts w:ascii="Times New Roman" w:eastAsia="Times New Roman" w:hAnsi="Times New Roman" w:cs="Times New Roman"/>
          <w:sz w:val="24"/>
          <w:szCs w:val="24"/>
          <w:lang w:val="x-none" w:eastAsia="x-none"/>
        </w:rPr>
        <w:t>от</w:t>
      </w:r>
      <w:r w:rsidRPr="00882767">
        <w:rPr>
          <w:rFonts w:ascii="Times New Roman" w:eastAsia="Times New Roman" w:hAnsi="Times New Roman" w:cs="Times New Roman"/>
          <w:spacing w:val="25"/>
          <w:sz w:val="24"/>
          <w:szCs w:val="24"/>
          <w:lang w:val="x-none" w:eastAsia="x-none"/>
        </w:rPr>
        <w:t xml:space="preserve"> </w:t>
      </w:r>
      <w:r w:rsidRPr="00882767">
        <w:rPr>
          <w:rFonts w:ascii="Times New Roman" w:eastAsia="Times New Roman" w:hAnsi="Times New Roman" w:cs="Times New Roman"/>
          <w:sz w:val="24"/>
          <w:szCs w:val="24"/>
          <w:lang w:val="x-none" w:eastAsia="x-none"/>
        </w:rPr>
        <w:t>прилега</w:t>
      </w:r>
      <w:r w:rsidRPr="00882767">
        <w:rPr>
          <w:rFonts w:ascii="Times New Roman" w:eastAsia="Times New Roman" w:hAnsi="Times New Roman" w:cs="Times New Roman"/>
          <w:spacing w:val="-1"/>
          <w:sz w:val="24"/>
          <w:szCs w:val="24"/>
          <w:lang w:val="x-none" w:eastAsia="x-none"/>
        </w:rPr>
        <w:t>ющей</w:t>
      </w:r>
      <w:r w:rsidRPr="00882767">
        <w:rPr>
          <w:rFonts w:ascii="Times New Roman" w:eastAsia="Times New Roman" w:hAnsi="Times New Roman" w:cs="Times New Roman"/>
          <w:spacing w:val="4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поверхности</w:t>
      </w:r>
      <w:r w:rsidRPr="00882767">
        <w:rPr>
          <w:rFonts w:ascii="Times New Roman" w:eastAsia="Times New Roman" w:hAnsi="Times New Roman" w:cs="Times New Roman"/>
          <w:spacing w:val="3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дорожного</w:t>
      </w:r>
      <w:r w:rsidRPr="00882767">
        <w:rPr>
          <w:rFonts w:ascii="Times New Roman" w:eastAsia="Times New Roman" w:hAnsi="Times New Roman" w:cs="Times New Roman"/>
          <w:spacing w:val="3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или</w:t>
      </w:r>
      <w:r w:rsidRPr="00882767">
        <w:rPr>
          <w:rFonts w:ascii="Times New Roman" w:eastAsia="Times New Roman" w:hAnsi="Times New Roman" w:cs="Times New Roman"/>
          <w:spacing w:val="4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напольного</w:t>
      </w:r>
      <w:r w:rsidRPr="00882767">
        <w:rPr>
          <w:rFonts w:ascii="Times New Roman" w:eastAsia="Times New Roman" w:hAnsi="Times New Roman" w:cs="Times New Roman"/>
          <w:spacing w:val="3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покрытия,</w:t>
      </w:r>
      <w:r w:rsidRPr="00882767">
        <w:rPr>
          <w:rFonts w:ascii="Times New Roman" w:eastAsia="Times New Roman" w:hAnsi="Times New Roman" w:cs="Times New Roman"/>
          <w:spacing w:val="37"/>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4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обеспечивать</w:t>
      </w:r>
      <w:r w:rsidRPr="00882767">
        <w:rPr>
          <w:rFonts w:ascii="Times New Roman" w:eastAsia="Times New Roman" w:hAnsi="Times New Roman" w:cs="Times New Roman"/>
          <w:spacing w:val="31"/>
          <w:sz w:val="24"/>
          <w:szCs w:val="24"/>
          <w:lang w:val="x-none" w:eastAsia="x-none"/>
        </w:rPr>
        <w:t xml:space="preserve"> </w:t>
      </w:r>
      <w:r w:rsidRPr="00882767">
        <w:rPr>
          <w:rFonts w:ascii="Times New Roman" w:eastAsia="Times New Roman" w:hAnsi="Times New Roman" w:cs="Times New Roman"/>
          <w:sz w:val="24"/>
          <w:szCs w:val="24"/>
          <w:lang w:val="x-none" w:eastAsia="x-none"/>
        </w:rPr>
        <w:t>ее</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распознавание</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инвалидами</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по</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зрению</w:t>
      </w:r>
      <w:r w:rsidRPr="00882767">
        <w:rPr>
          <w:rFonts w:ascii="Times New Roman" w:eastAsia="Times New Roman" w:hAnsi="Times New Roman" w:cs="Times New Roman"/>
          <w:spacing w:val="9"/>
          <w:sz w:val="24"/>
          <w:szCs w:val="24"/>
          <w:lang w:val="x-none" w:eastAsia="x-none"/>
        </w:rPr>
        <w:t xml:space="preserve"> </w:t>
      </w:r>
      <w:r w:rsidRPr="00882767">
        <w:rPr>
          <w:rFonts w:ascii="Times New Roman" w:eastAsia="Times New Roman" w:hAnsi="Times New Roman" w:cs="Times New Roman"/>
          <w:sz w:val="24"/>
          <w:szCs w:val="24"/>
          <w:lang w:val="x-none" w:eastAsia="x-none"/>
        </w:rPr>
        <w:t>на</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ощупь</w:t>
      </w:r>
      <w:r w:rsidRPr="00882767">
        <w:rPr>
          <w:rFonts w:ascii="Times New Roman" w:eastAsia="Times New Roman" w:hAnsi="Times New Roman" w:cs="Times New Roman"/>
          <w:spacing w:val="9"/>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(или)</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визуально.</w:t>
      </w:r>
      <w:r w:rsidRPr="00882767">
        <w:rPr>
          <w:rFonts w:ascii="Times New Roman" w:eastAsia="Times New Roman" w:hAnsi="Times New Roman" w:cs="Times New Roman"/>
          <w:spacing w:val="37"/>
          <w:sz w:val="24"/>
          <w:szCs w:val="24"/>
          <w:lang w:val="x-none" w:eastAsia="x-none"/>
        </w:rPr>
        <w:t xml:space="preserve"> </w:t>
      </w:r>
    </w:p>
    <w:p w:rsidR="007B697C" w:rsidRPr="00882767" w:rsidRDefault="007B697C" w:rsidP="00882767">
      <w:pPr>
        <w:spacing w:after="120" w:line="240" w:lineRule="auto"/>
        <w:ind w:firstLine="709"/>
        <w:jc w:val="both"/>
        <w:rPr>
          <w:rFonts w:ascii="Times New Roman" w:eastAsia="Times New Roman" w:hAnsi="Times New Roman" w:cs="Times New Roman"/>
          <w:spacing w:val="-1"/>
          <w:sz w:val="24"/>
          <w:szCs w:val="24"/>
          <w:lang w:val="x-none" w:eastAsia="x-none"/>
        </w:rPr>
      </w:pPr>
      <w:r w:rsidRPr="00882767">
        <w:rPr>
          <w:rFonts w:ascii="Times New Roman" w:eastAsia="Times New Roman" w:hAnsi="Times New Roman" w:cs="Times New Roman"/>
          <w:spacing w:val="-1"/>
          <w:sz w:val="24"/>
          <w:szCs w:val="24"/>
          <w:lang w:val="x-none" w:eastAsia="x-none"/>
        </w:rPr>
        <w:t>Основные</w:t>
      </w:r>
      <w:r w:rsidRPr="00882767">
        <w:rPr>
          <w:rFonts w:ascii="Times New Roman" w:eastAsia="Times New Roman" w:hAnsi="Times New Roman" w:cs="Times New Roman"/>
          <w:spacing w:val="4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размеры,</w:t>
      </w:r>
      <w:r w:rsidRPr="00882767">
        <w:rPr>
          <w:rFonts w:ascii="Times New Roman" w:eastAsia="Times New Roman" w:hAnsi="Times New Roman" w:cs="Times New Roman"/>
          <w:spacing w:val="39"/>
          <w:sz w:val="24"/>
          <w:szCs w:val="24"/>
          <w:lang w:val="x-none" w:eastAsia="x-none"/>
        </w:rPr>
        <w:t xml:space="preserve"> </w:t>
      </w:r>
      <w:r w:rsidRPr="00882767">
        <w:rPr>
          <w:rFonts w:ascii="Times New Roman" w:eastAsia="Times New Roman" w:hAnsi="Times New Roman" w:cs="Times New Roman"/>
          <w:sz w:val="24"/>
          <w:szCs w:val="24"/>
          <w:lang w:val="x-none" w:eastAsia="x-none"/>
        </w:rPr>
        <w:t>цвет,</w:t>
      </w:r>
      <w:r w:rsidRPr="00882767">
        <w:rPr>
          <w:rFonts w:ascii="Times New Roman" w:eastAsia="Times New Roman" w:hAnsi="Times New Roman" w:cs="Times New Roman"/>
          <w:spacing w:val="4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формы</w:t>
      </w:r>
      <w:r w:rsidRPr="00882767">
        <w:rPr>
          <w:rFonts w:ascii="Times New Roman" w:eastAsia="Times New Roman" w:hAnsi="Times New Roman" w:cs="Times New Roman"/>
          <w:spacing w:val="4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рифления,</w:t>
      </w:r>
      <w:r w:rsidRPr="00882767">
        <w:rPr>
          <w:rFonts w:ascii="Times New Roman" w:eastAsia="Times New Roman" w:hAnsi="Times New Roman" w:cs="Times New Roman"/>
          <w:spacing w:val="4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назначение,</w:t>
      </w:r>
      <w:r w:rsidRPr="00882767">
        <w:rPr>
          <w:rFonts w:ascii="Times New Roman" w:eastAsia="Times New Roman" w:hAnsi="Times New Roman" w:cs="Times New Roman"/>
          <w:spacing w:val="4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правила</w:t>
      </w:r>
      <w:r w:rsidRPr="00882767">
        <w:rPr>
          <w:rFonts w:ascii="Times New Roman" w:eastAsia="Times New Roman" w:hAnsi="Times New Roman" w:cs="Times New Roman"/>
          <w:spacing w:val="3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при</w:t>
      </w:r>
      <w:r w:rsidRPr="00882767">
        <w:rPr>
          <w:rFonts w:ascii="Times New Roman" w:eastAsia="Times New Roman" w:hAnsi="Times New Roman" w:cs="Times New Roman"/>
          <w:spacing w:val="-1"/>
          <w:sz w:val="24"/>
          <w:szCs w:val="24"/>
          <w:lang w:val="x-none" w:eastAsia="x-none"/>
        </w:rPr>
        <w:t>менения,</w:t>
      </w:r>
      <w:r w:rsidRPr="00882767">
        <w:rPr>
          <w:rFonts w:ascii="Times New Roman" w:eastAsia="Times New Roman" w:hAnsi="Times New Roman" w:cs="Times New Roman"/>
          <w:spacing w:val="1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требования</w:t>
      </w:r>
      <w:r w:rsidRPr="00882767">
        <w:rPr>
          <w:rFonts w:ascii="Times New Roman" w:eastAsia="Times New Roman" w:hAnsi="Times New Roman" w:cs="Times New Roman"/>
          <w:spacing w:val="19"/>
          <w:sz w:val="24"/>
          <w:szCs w:val="24"/>
          <w:lang w:val="x-none" w:eastAsia="x-none"/>
        </w:rPr>
        <w:t xml:space="preserve"> </w:t>
      </w:r>
      <w:r w:rsidRPr="00882767">
        <w:rPr>
          <w:rFonts w:ascii="Times New Roman" w:eastAsia="Times New Roman" w:hAnsi="Times New Roman" w:cs="Times New Roman"/>
          <w:sz w:val="24"/>
          <w:szCs w:val="24"/>
          <w:lang w:val="x-none" w:eastAsia="x-none"/>
        </w:rPr>
        <w:t>к</w:t>
      </w:r>
      <w:r w:rsidRPr="00882767">
        <w:rPr>
          <w:rFonts w:ascii="Times New Roman" w:eastAsia="Times New Roman" w:hAnsi="Times New Roman" w:cs="Times New Roman"/>
          <w:spacing w:val="1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поверхности</w:t>
      </w:r>
      <w:r w:rsidRPr="00882767">
        <w:rPr>
          <w:rFonts w:ascii="Times New Roman" w:eastAsia="Times New Roman" w:hAnsi="Times New Roman" w:cs="Times New Roman"/>
          <w:spacing w:val="1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указателей</w:t>
      </w:r>
      <w:r w:rsidRPr="00882767">
        <w:rPr>
          <w:rFonts w:ascii="Times New Roman" w:eastAsia="Times New Roman" w:hAnsi="Times New Roman" w:cs="Times New Roman"/>
          <w:spacing w:val="1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должны</w:t>
      </w:r>
      <w:r w:rsidRPr="00882767">
        <w:rPr>
          <w:rFonts w:ascii="Times New Roman" w:eastAsia="Times New Roman" w:hAnsi="Times New Roman" w:cs="Times New Roman"/>
          <w:spacing w:val="1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соответствовать</w:t>
      </w:r>
      <w:r w:rsidRPr="00882767">
        <w:rPr>
          <w:rFonts w:ascii="Times New Roman" w:eastAsia="Times New Roman" w:hAnsi="Times New Roman" w:cs="Times New Roman"/>
          <w:spacing w:val="1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тре</w:t>
      </w:r>
      <w:r w:rsidRPr="00882767">
        <w:rPr>
          <w:rFonts w:ascii="Times New Roman" w:eastAsia="Times New Roman" w:hAnsi="Times New Roman" w:cs="Times New Roman"/>
          <w:spacing w:val="-1"/>
          <w:sz w:val="24"/>
          <w:szCs w:val="24"/>
          <w:lang w:val="x-none" w:eastAsia="x-none"/>
        </w:rPr>
        <w:t>бованиям</w:t>
      </w:r>
      <w:r w:rsidR="00D31C6C" w:rsidRPr="00882767">
        <w:rPr>
          <w:rFonts w:ascii="Times New Roman" w:eastAsia="Times New Roman" w:hAnsi="Times New Roman" w:cs="Times New Roman"/>
          <w:spacing w:val="5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[ГОСТ</w:t>
      </w:r>
      <w:r w:rsidRPr="00882767">
        <w:rPr>
          <w:rFonts w:ascii="Times New Roman" w:eastAsia="Times New Roman" w:hAnsi="Times New Roman" w:cs="Times New Roman"/>
          <w:spacing w:val="58"/>
          <w:sz w:val="24"/>
          <w:szCs w:val="24"/>
          <w:lang w:val="x-none" w:eastAsia="x-none"/>
        </w:rPr>
        <w:t xml:space="preserve"> </w:t>
      </w:r>
      <w:r w:rsidRPr="00882767">
        <w:rPr>
          <w:rFonts w:ascii="Times New Roman" w:eastAsia="Times New Roman" w:hAnsi="Times New Roman" w:cs="Times New Roman"/>
          <w:sz w:val="24"/>
          <w:szCs w:val="24"/>
          <w:lang w:val="x-none" w:eastAsia="x-none"/>
        </w:rPr>
        <w:t>Р</w:t>
      </w:r>
      <w:r w:rsidRPr="00882767">
        <w:rPr>
          <w:rFonts w:ascii="Times New Roman" w:eastAsia="Times New Roman" w:hAnsi="Times New Roman" w:cs="Times New Roman"/>
          <w:spacing w:val="5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52875-2007],</w:t>
      </w:r>
      <w:r w:rsidRPr="00882767">
        <w:rPr>
          <w:rFonts w:ascii="Times New Roman" w:eastAsia="Times New Roman" w:hAnsi="Times New Roman" w:cs="Times New Roman"/>
          <w:spacing w:val="5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требованиям</w:t>
      </w:r>
      <w:r w:rsidRPr="00882767">
        <w:rPr>
          <w:rFonts w:ascii="Times New Roman" w:eastAsia="Times New Roman" w:hAnsi="Times New Roman" w:cs="Times New Roman"/>
          <w:spacing w:val="5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документации</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планировки</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территории</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z w:val="24"/>
          <w:szCs w:val="24"/>
          <w:lang w:val="x-none" w:eastAsia="x-none"/>
        </w:rPr>
        <w:t>населен</w:t>
      </w:r>
      <w:r w:rsidRPr="00882767">
        <w:rPr>
          <w:rFonts w:ascii="Times New Roman" w:eastAsia="Times New Roman" w:hAnsi="Times New Roman" w:cs="Times New Roman"/>
          <w:spacing w:val="-1"/>
          <w:sz w:val="24"/>
          <w:szCs w:val="24"/>
          <w:lang w:val="x-none" w:eastAsia="x-none"/>
        </w:rPr>
        <w:t>ных</w:t>
      </w:r>
      <w:r w:rsidRPr="00882767">
        <w:rPr>
          <w:rFonts w:ascii="Times New Roman" w:eastAsia="Times New Roman" w:hAnsi="Times New Roman" w:cs="Times New Roman"/>
          <w:spacing w:val="2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пунктов,</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проектной</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документации</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z w:val="24"/>
          <w:szCs w:val="24"/>
          <w:lang w:val="x-none" w:eastAsia="x-none"/>
        </w:rPr>
        <w:t>на</w:t>
      </w:r>
      <w:r w:rsidRPr="00882767">
        <w:rPr>
          <w:rFonts w:ascii="Times New Roman" w:eastAsia="Times New Roman" w:hAnsi="Times New Roman" w:cs="Times New Roman"/>
          <w:spacing w:val="2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строительство</w:t>
      </w:r>
      <w:r w:rsidRPr="00882767">
        <w:rPr>
          <w:rFonts w:ascii="Times New Roman" w:eastAsia="Times New Roman" w:hAnsi="Times New Roman" w:cs="Times New Roman"/>
          <w:spacing w:val="3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общественных</w:t>
      </w:r>
      <w:r w:rsidRPr="00882767">
        <w:rPr>
          <w:rFonts w:ascii="Times New Roman" w:eastAsia="Times New Roman" w:hAnsi="Times New Roman" w:cs="Times New Roman"/>
          <w:spacing w:val="2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зданий</w:t>
      </w:r>
      <w:r w:rsidRPr="00882767">
        <w:rPr>
          <w:rFonts w:ascii="Times New Roman" w:eastAsia="Times New Roman" w:hAnsi="Times New Roman" w:cs="Times New Roman"/>
          <w:spacing w:val="14"/>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1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сооружений</w:t>
      </w:r>
      <w:r w:rsidRPr="00882767">
        <w:rPr>
          <w:rFonts w:ascii="Times New Roman" w:eastAsia="Times New Roman" w:hAnsi="Times New Roman" w:cs="Times New Roman"/>
          <w:spacing w:val="12"/>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1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нормативным</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правовым</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z w:val="24"/>
          <w:szCs w:val="24"/>
          <w:lang w:val="x-none" w:eastAsia="x-none"/>
        </w:rPr>
        <w:t>актам</w:t>
      </w:r>
      <w:r w:rsidRPr="00882767">
        <w:rPr>
          <w:rFonts w:ascii="Times New Roman" w:eastAsia="Times New Roman" w:hAnsi="Times New Roman" w:cs="Times New Roman"/>
          <w:spacing w:val="13"/>
          <w:sz w:val="24"/>
          <w:szCs w:val="24"/>
          <w:lang w:val="x-none" w:eastAsia="x-none"/>
        </w:rPr>
        <w:t xml:space="preserve"> </w:t>
      </w:r>
      <w:r w:rsidRPr="00882767">
        <w:rPr>
          <w:rFonts w:ascii="Times New Roman" w:eastAsia="Times New Roman" w:hAnsi="Times New Roman" w:cs="Times New Roman"/>
          <w:sz w:val="24"/>
          <w:szCs w:val="24"/>
          <w:lang w:val="x-none" w:eastAsia="x-none"/>
        </w:rPr>
        <w:t>в</w:t>
      </w:r>
      <w:r w:rsidRPr="00882767">
        <w:rPr>
          <w:rFonts w:ascii="Times New Roman" w:eastAsia="Times New Roman" w:hAnsi="Times New Roman" w:cs="Times New Roman"/>
          <w:spacing w:val="1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сфере</w:t>
      </w:r>
      <w:r w:rsidRPr="00882767">
        <w:rPr>
          <w:rFonts w:ascii="Times New Roman" w:eastAsia="Times New Roman" w:hAnsi="Times New Roman" w:cs="Times New Roman"/>
          <w:spacing w:val="1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обеспечения</w:t>
      </w:r>
      <w:r w:rsidRPr="00882767">
        <w:rPr>
          <w:rFonts w:ascii="Times New Roman" w:eastAsia="Times New Roman" w:hAnsi="Times New Roman" w:cs="Times New Roman"/>
          <w:spacing w:val="1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без</w:t>
      </w:r>
      <w:r w:rsidRPr="00882767">
        <w:rPr>
          <w:rFonts w:ascii="Times New Roman" w:eastAsia="Times New Roman" w:hAnsi="Times New Roman" w:cs="Times New Roman"/>
          <w:spacing w:val="-1"/>
          <w:sz w:val="24"/>
          <w:szCs w:val="24"/>
          <w:lang w:val="x-none" w:eastAsia="x-none"/>
        </w:rPr>
        <w:t>опасности</w:t>
      </w:r>
      <w:r w:rsidRPr="00882767">
        <w:rPr>
          <w:rFonts w:ascii="Times New Roman" w:eastAsia="Times New Roman" w:hAnsi="Times New Roman" w:cs="Times New Roman"/>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дорожного</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движения.</w:t>
      </w:r>
    </w:p>
    <w:p w:rsidR="007B697C" w:rsidRPr="00882767" w:rsidRDefault="007B697C" w:rsidP="00882767">
      <w:pPr>
        <w:spacing w:after="0" w:line="240" w:lineRule="auto"/>
        <w:ind w:firstLine="709"/>
        <w:jc w:val="center"/>
        <w:rPr>
          <w:rFonts w:ascii="Times New Roman" w:eastAsia="Times New Roman" w:hAnsi="Times New Roman" w:cs="Times New Roman"/>
          <w:sz w:val="24"/>
          <w:szCs w:val="24"/>
          <w:lang w:val="x-none" w:eastAsia="x-none"/>
        </w:rPr>
      </w:pPr>
      <w:r w:rsidRPr="00882767">
        <w:rPr>
          <w:rFonts w:ascii="Times New Roman" w:eastAsia="Times New Roman" w:hAnsi="Times New Roman" w:cs="Times New Roman"/>
          <w:noProof/>
          <w:sz w:val="24"/>
          <w:szCs w:val="24"/>
          <w:lang w:eastAsia="ru-RU"/>
        </w:rPr>
        <w:drawing>
          <wp:inline distT="0" distB="0" distL="0" distR="0" wp14:anchorId="32B2012F" wp14:editId="71E426A3">
            <wp:extent cx="1986680" cy="2234894"/>
            <wp:effectExtent l="0" t="0" r="0" b="0"/>
            <wp:docPr id="14" name="Рисунок 14" descr="http://neo-vo.ru/d9d99ad243b6e2a7734da2d0723652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o-vo.ru/d9d99ad243b6e2a7734da2d0723652d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09529" cy="2260597"/>
                    </a:xfrm>
                    <a:prstGeom prst="rect">
                      <a:avLst/>
                    </a:prstGeom>
                    <a:noFill/>
                    <a:ln>
                      <a:noFill/>
                    </a:ln>
                  </pic:spPr>
                </pic:pic>
              </a:graphicData>
            </a:graphic>
          </wp:inline>
        </w:drawing>
      </w:r>
    </w:p>
    <w:p w:rsidR="007B697C" w:rsidRPr="00882767" w:rsidRDefault="007B697C" w:rsidP="00882767">
      <w:pPr>
        <w:spacing w:after="120" w:line="240" w:lineRule="auto"/>
        <w:ind w:left="720"/>
        <w:jc w:val="center"/>
        <w:rPr>
          <w:rFonts w:ascii="Times New Roman" w:eastAsia="Times New Roman" w:hAnsi="Times New Roman" w:cs="Times New Roman"/>
          <w:spacing w:val="-2"/>
          <w:sz w:val="24"/>
          <w:szCs w:val="24"/>
          <w:lang w:val="x-none" w:eastAsia="x-none"/>
        </w:rPr>
      </w:pPr>
      <w:r w:rsidRPr="00882767">
        <w:rPr>
          <w:rFonts w:ascii="Times New Roman" w:eastAsia="Times New Roman" w:hAnsi="Times New Roman" w:cs="Times New Roman"/>
          <w:sz w:val="24"/>
          <w:szCs w:val="24"/>
          <w:lang w:eastAsia="x-none"/>
        </w:rPr>
        <w:t xml:space="preserve">Рисунок </w:t>
      </w:r>
      <w:r w:rsidR="00A074FA">
        <w:rPr>
          <w:rFonts w:ascii="Times New Roman" w:eastAsia="Times New Roman" w:hAnsi="Times New Roman" w:cs="Times New Roman"/>
          <w:sz w:val="24"/>
          <w:szCs w:val="24"/>
          <w:lang w:eastAsia="x-none"/>
        </w:rPr>
        <w:t>1.8</w:t>
      </w:r>
      <w:r w:rsidRPr="00882767">
        <w:rPr>
          <w:rFonts w:ascii="Times New Roman" w:eastAsia="Times New Roman" w:hAnsi="Times New Roman" w:cs="Times New Roman"/>
          <w:sz w:val="24"/>
          <w:szCs w:val="24"/>
          <w:lang w:eastAsia="x-none"/>
        </w:rPr>
        <w:t xml:space="preserve"> – Формы рифления </w:t>
      </w:r>
      <w:r w:rsidRPr="00882767">
        <w:rPr>
          <w:rFonts w:ascii="Times New Roman" w:eastAsia="Times New Roman" w:hAnsi="Times New Roman" w:cs="Times New Roman"/>
          <w:spacing w:val="-1"/>
          <w:sz w:val="24"/>
          <w:szCs w:val="24"/>
          <w:lang w:val="x-none" w:eastAsia="x-none"/>
        </w:rPr>
        <w:t>тактильных</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плит</w:t>
      </w:r>
    </w:p>
    <w:p w:rsidR="007B697C" w:rsidRPr="00882767" w:rsidRDefault="007B697C" w:rsidP="00882767">
      <w:pPr>
        <w:numPr>
          <w:ilvl w:val="0"/>
          <w:numId w:val="6"/>
        </w:numPr>
        <w:spacing w:after="120" w:line="240" w:lineRule="auto"/>
        <w:jc w:val="both"/>
        <w:rPr>
          <w:rFonts w:ascii="Times New Roman" w:eastAsia="Times New Roman" w:hAnsi="Times New Roman" w:cs="Times New Roman"/>
          <w:sz w:val="24"/>
          <w:szCs w:val="24"/>
          <w:lang w:eastAsia="x-none"/>
        </w:rPr>
      </w:pPr>
      <w:r w:rsidRPr="00882767">
        <w:rPr>
          <w:rFonts w:ascii="Times New Roman" w:eastAsia="Times New Roman" w:hAnsi="Times New Roman" w:cs="Times New Roman"/>
          <w:b/>
          <w:bCs/>
          <w:sz w:val="24"/>
          <w:szCs w:val="24"/>
          <w:lang w:eastAsia="x-none"/>
        </w:rPr>
        <w:t>вертикальные (продольные) рифы</w:t>
      </w:r>
      <w:r w:rsidRPr="00882767">
        <w:rPr>
          <w:rFonts w:ascii="Times New Roman" w:eastAsia="Times New Roman" w:hAnsi="Times New Roman" w:cs="Times New Roman"/>
          <w:sz w:val="24"/>
          <w:szCs w:val="24"/>
          <w:lang w:eastAsia="x-none"/>
        </w:rPr>
        <w:t> – направляющий указатель «вперед»;</w:t>
      </w:r>
    </w:p>
    <w:p w:rsidR="007B697C" w:rsidRPr="00882767" w:rsidRDefault="007B697C" w:rsidP="00882767">
      <w:pPr>
        <w:numPr>
          <w:ilvl w:val="0"/>
          <w:numId w:val="6"/>
        </w:numPr>
        <w:spacing w:after="120" w:line="240" w:lineRule="auto"/>
        <w:rPr>
          <w:rFonts w:ascii="Times New Roman" w:eastAsia="Times New Roman" w:hAnsi="Times New Roman" w:cs="Times New Roman"/>
          <w:sz w:val="24"/>
          <w:szCs w:val="24"/>
          <w:lang w:eastAsia="x-none"/>
        </w:rPr>
      </w:pPr>
      <w:r w:rsidRPr="00882767">
        <w:rPr>
          <w:rFonts w:ascii="Times New Roman" w:eastAsia="Times New Roman" w:hAnsi="Times New Roman" w:cs="Times New Roman"/>
          <w:b/>
          <w:bCs/>
          <w:sz w:val="24"/>
          <w:szCs w:val="24"/>
          <w:lang w:eastAsia="x-none"/>
        </w:rPr>
        <w:t>конусообразные </w:t>
      </w:r>
      <w:r w:rsidRPr="00882767">
        <w:rPr>
          <w:rFonts w:ascii="Times New Roman" w:eastAsia="Times New Roman" w:hAnsi="Times New Roman" w:cs="Times New Roman"/>
          <w:sz w:val="24"/>
          <w:szCs w:val="24"/>
          <w:lang w:eastAsia="x-none"/>
        </w:rPr>
        <w:t>– предупреждающий указатель;</w:t>
      </w:r>
    </w:p>
    <w:p w:rsidR="007B697C" w:rsidRPr="00882767" w:rsidRDefault="007B697C" w:rsidP="00882767">
      <w:pPr>
        <w:numPr>
          <w:ilvl w:val="0"/>
          <w:numId w:val="6"/>
        </w:numPr>
        <w:spacing w:after="120" w:line="240" w:lineRule="auto"/>
        <w:rPr>
          <w:rFonts w:ascii="Times New Roman" w:eastAsia="Times New Roman" w:hAnsi="Times New Roman" w:cs="Times New Roman"/>
          <w:sz w:val="24"/>
          <w:szCs w:val="24"/>
          <w:lang w:eastAsia="x-none"/>
        </w:rPr>
      </w:pPr>
      <w:r w:rsidRPr="00882767">
        <w:rPr>
          <w:rFonts w:ascii="Times New Roman" w:eastAsia="Times New Roman" w:hAnsi="Times New Roman" w:cs="Times New Roman"/>
          <w:b/>
          <w:bCs/>
          <w:sz w:val="24"/>
          <w:szCs w:val="24"/>
          <w:lang w:eastAsia="x-none"/>
        </w:rPr>
        <w:t>квадратные </w:t>
      </w:r>
      <w:r w:rsidRPr="00882767">
        <w:rPr>
          <w:rFonts w:ascii="Times New Roman" w:eastAsia="Times New Roman" w:hAnsi="Times New Roman" w:cs="Times New Roman"/>
          <w:sz w:val="24"/>
          <w:szCs w:val="24"/>
          <w:lang w:eastAsia="x-none"/>
        </w:rPr>
        <w:t>– запрещающий указатель;</w:t>
      </w:r>
    </w:p>
    <w:p w:rsidR="007B697C" w:rsidRPr="00882767" w:rsidRDefault="007B697C" w:rsidP="00882767">
      <w:pPr>
        <w:numPr>
          <w:ilvl w:val="0"/>
          <w:numId w:val="6"/>
        </w:numPr>
        <w:spacing w:after="120" w:line="240" w:lineRule="auto"/>
        <w:rPr>
          <w:rFonts w:ascii="Times New Roman" w:eastAsia="Times New Roman" w:hAnsi="Times New Roman" w:cs="Times New Roman"/>
          <w:sz w:val="24"/>
          <w:szCs w:val="24"/>
          <w:lang w:eastAsia="x-none"/>
        </w:rPr>
      </w:pPr>
      <w:r w:rsidRPr="00882767">
        <w:rPr>
          <w:rFonts w:ascii="Times New Roman" w:eastAsia="Times New Roman" w:hAnsi="Times New Roman" w:cs="Times New Roman"/>
          <w:b/>
          <w:bCs/>
          <w:sz w:val="24"/>
          <w:szCs w:val="24"/>
          <w:lang w:eastAsia="x-none"/>
        </w:rPr>
        <w:lastRenderedPageBreak/>
        <w:t>диагональные</w:t>
      </w:r>
      <w:r w:rsidRPr="00882767">
        <w:rPr>
          <w:rFonts w:ascii="Times New Roman" w:eastAsia="Times New Roman" w:hAnsi="Times New Roman" w:cs="Times New Roman"/>
          <w:sz w:val="24"/>
          <w:szCs w:val="24"/>
          <w:lang w:eastAsia="x-none"/>
        </w:rPr>
        <w:t> – направляющий указатель «направо» / «налево».</w:t>
      </w:r>
    </w:p>
    <w:p w:rsidR="007B697C" w:rsidRPr="00882767" w:rsidRDefault="007B697C" w:rsidP="00882767">
      <w:pPr>
        <w:spacing w:after="0" w:line="240" w:lineRule="auto"/>
        <w:ind w:firstLine="709"/>
        <w:jc w:val="both"/>
        <w:rPr>
          <w:rFonts w:ascii="Times New Roman" w:eastAsia="Times New Roman" w:hAnsi="Times New Roman" w:cs="Times New Roman"/>
          <w:sz w:val="24"/>
          <w:szCs w:val="24"/>
          <w:lang w:val="x-none" w:eastAsia="x-none"/>
        </w:rPr>
      </w:pPr>
      <w:r w:rsidRPr="00882767">
        <w:rPr>
          <w:rFonts w:ascii="Times New Roman" w:eastAsia="Times New Roman" w:hAnsi="Times New Roman" w:cs="Times New Roman"/>
          <w:spacing w:val="-1"/>
          <w:sz w:val="24"/>
          <w:szCs w:val="24"/>
          <w:lang w:val="x-none" w:eastAsia="x-none"/>
        </w:rPr>
        <w:t>На</w:t>
      </w:r>
      <w:r w:rsidRPr="00882767">
        <w:rPr>
          <w:rFonts w:ascii="Times New Roman" w:eastAsia="Times New Roman" w:hAnsi="Times New Roman" w:cs="Times New Roman"/>
          <w:spacing w:val="5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основании</w:t>
      </w:r>
      <w:r w:rsidRPr="00882767">
        <w:rPr>
          <w:rFonts w:ascii="Times New Roman" w:eastAsia="Times New Roman" w:hAnsi="Times New Roman" w:cs="Times New Roman"/>
          <w:spacing w:val="5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w:t>
      </w:r>
      <w:r w:rsidRPr="00882767">
        <w:rPr>
          <w:rFonts w:ascii="Times New Roman" w:eastAsia="Times New Roman" w:hAnsi="Times New Roman" w:cs="Times New Roman"/>
          <w:sz w:val="24"/>
          <w:szCs w:val="24"/>
          <w:lang w:val="x-none" w:eastAsia="x-none"/>
        </w:rPr>
        <w:t>СП</w:t>
      </w:r>
      <w:r w:rsidRPr="00882767">
        <w:rPr>
          <w:rFonts w:ascii="Times New Roman" w:eastAsia="Times New Roman" w:hAnsi="Times New Roman" w:cs="Times New Roman"/>
          <w:spacing w:val="41"/>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59.13330.2012</w:t>
      </w:r>
      <w:r w:rsidRPr="00882767">
        <w:rPr>
          <w:rFonts w:ascii="Times New Roman" w:eastAsia="Times New Roman" w:hAnsi="Times New Roman" w:cs="Times New Roman"/>
          <w:spacing w:val="-1"/>
          <w:sz w:val="24"/>
          <w:szCs w:val="24"/>
          <w:lang w:val="x-none" w:eastAsia="x-none"/>
        </w:rPr>
        <w:t>]</w:t>
      </w:r>
      <w:r w:rsidRPr="00882767">
        <w:rPr>
          <w:rFonts w:ascii="Times New Roman" w:eastAsia="Times New Roman" w:hAnsi="Times New Roman" w:cs="Times New Roman"/>
          <w:spacing w:val="5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переход</w:t>
      </w:r>
      <w:r w:rsidRPr="00882767">
        <w:rPr>
          <w:rFonts w:ascii="Times New Roman" w:eastAsia="Times New Roman" w:hAnsi="Times New Roman" w:cs="Times New Roman"/>
          <w:spacing w:val="5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пешеходов</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через</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проезжую</w:t>
      </w:r>
      <w:r w:rsidRPr="00882767">
        <w:rPr>
          <w:rFonts w:ascii="Times New Roman" w:eastAsia="Times New Roman" w:hAnsi="Times New Roman" w:cs="Times New Roman"/>
          <w:spacing w:val="56"/>
          <w:sz w:val="24"/>
          <w:szCs w:val="24"/>
          <w:lang w:val="x-none" w:eastAsia="x-none"/>
        </w:rPr>
        <w:t xml:space="preserve"> </w:t>
      </w:r>
      <w:r w:rsidRPr="00882767">
        <w:rPr>
          <w:rFonts w:ascii="Times New Roman" w:eastAsia="Times New Roman" w:hAnsi="Times New Roman" w:cs="Times New Roman"/>
          <w:sz w:val="24"/>
          <w:szCs w:val="24"/>
          <w:lang w:val="x-none" w:eastAsia="x-none"/>
        </w:rPr>
        <w:t>часть</w:t>
      </w:r>
      <w:r w:rsidRPr="00882767">
        <w:rPr>
          <w:rFonts w:ascii="Times New Roman" w:eastAsia="Times New Roman" w:hAnsi="Times New Roman" w:cs="Times New Roman"/>
          <w:spacing w:val="56"/>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дороги</w:t>
      </w:r>
      <w:r w:rsidRPr="00882767">
        <w:rPr>
          <w:rFonts w:ascii="Times New Roman" w:eastAsia="Times New Roman" w:hAnsi="Times New Roman" w:cs="Times New Roman"/>
          <w:spacing w:val="4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осуществляется</w:t>
      </w:r>
      <w:r w:rsidRPr="00882767">
        <w:rPr>
          <w:rFonts w:ascii="Times New Roman" w:eastAsia="Times New Roman" w:hAnsi="Times New Roman" w:cs="Times New Roman"/>
          <w:spacing w:val="19"/>
          <w:sz w:val="24"/>
          <w:szCs w:val="24"/>
          <w:lang w:val="x-none" w:eastAsia="x-none"/>
        </w:rPr>
        <w:t xml:space="preserve"> </w:t>
      </w:r>
      <w:r w:rsidRPr="00882767">
        <w:rPr>
          <w:rFonts w:ascii="Times New Roman" w:eastAsia="Times New Roman" w:hAnsi="Times New Roman" w:cs="Times New Roman"/>
          <w:sz w:val="24"/>
          <w:szCs w:val="24"/>
          <w:lang w:val="x-none" w:eastAsia="x-none"/>
        </w:rPr>
        <w:t>в</w:t>
      </w:r>
      <w:r w:rsidRPr="00882767">
        <w:rPr>
          <w:rFonts w:ascii="Times New Roman" w:eastAsia="Times New Roman" w:hAnsi="Times New Roman" w:cs="Times New Roman"/>
          <w:spacing w:val="1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одном</w:t>
      </w:r>
      <w:r w:rsidRPr="00882767">
        <w:rPr>
          <w:rFonts w:ascii="Times New Roman" w:eastAsia="Times New Roman" w:hAnsi="Times New Roman" w:cs="Times New Roman"/>
          <w:spacing w:val="1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уровне</w:t>
      </w:r>
      <w:r w:rsidRPr="00882767">
        <w:rPr>
          <w:rFonts w:ascii="Times New Roman" w:eastAsia="Times New Roman" w:hAnsi="Times New Roman" w:cs="Times New Roman"/>
          <w:spacing w:val="1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по</w:t>
      </w:r>
      <w:r w:rsidRPr="00882767">
        <w:rPr>
          <w:rFonts w:ascii="Times New Roman" w:eastAsia="Times New Roman" w:hAnsi="Times New Roman" w:cs="Times New Roman"/>
          <w:spacing w:val="1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наземным</w:t>
      </w:r>
      <w:r w:rsidRPr="00882767">
        <w:rPr>
          <w:rFonts w:ascii="Times New Roman" w:eastAsia="Times New Roman" w:hAnsi="Times New Roman" w:cs="Times New Roman"/>
          <w:spacing w:val="1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пешеходным</w:t>
      </w:r>
      <w:r w:rsidRPr="00882767">
        <w:rPr>
          <w:rFonts w:ascii="Times New Roman" w:eastAsia="Times New Roman" w:hAnsi="Times New Roman" w:cs="Times New Roman"/>
          <w:spacing w:val="1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переходам</w:t>
      </w:r>
      <w:r w:rsidRPr="00882767">
        <w:rPr>
          <w:rFonts w:ascii="Times New Roman" w:eastAsia="Times New Roman" w:hAnsi="Times New Roman" w:cs="Times New Roman"/>
          <w:spacing w:val="15"/>
          <w:sz w:val="24"/>
          <w:szCs w:val="24"/>
          <w:lang w:val="x-none" w:eastAsia="x-none"/>
        </w:rPr>
        <w:t xml:space="preserve"> </w:t>
      </w:r>
      <w:r w:rsidRPr="00882767">
        <w:rPr>
          <w:rFonts w:ascii="Times New Roman" w:eastAsia="Times New Roman" w:hAnsi="Times New Roman" w:cs="Times New Roman"/>
          <w:sz w:val="24"/>
          <w:szCs w:val="24"/>
          <w:lang w:val="x-none" w:eastAsia="x-none"/>
        </w:rPr>
        <w:t>шири</w:t>
      </w:r>
      <w:r w:rsidRPr="00882767">
        <w:rPr>
          <w:rFonts w:ascii="Times New Roman" w:eastAsia="Times New Roman" w:hAnsi="Times New Roman" w:cs="Times New Roman"/>
          <w:spacing w:val="-1"/>
          <w:sz w:val="24"/>
          <w:szCs w:val="24"/>
          <w:lang w:val="x-none" w:eastAsia="x-none"/>
        </w:rPr>
        <w:t>ной</w:t>
      </w:r>
      <w:r w:rsidRPr="00882767">
        <w:rPr>
          <w:rFonts w:ascii="Times New Roman" w:eastAsia="Times New Roman" w:hAnsi="Times New Roman" w:cs="Times New Roman"/>
          <w:sz w:val="24"/>
          <w:szCs w:val="24"/>
          <w:lang w:eastAsia="x-none"/>
        </w:rPr>
        <w:t xml:space="preserve"> </w:t>
      </w:r>
      <w:r w:rsidRPr="00882767">
        <w:rPr>
          <w:rFonts w:ascii="Times New Roman" w:eastAsia="Times New Roman" w:hAnsi="Times New Roman" w:cs="Times New Roman"/>
          <w:sz w:val="24"/>
          <w:szCs w:val="24"/>
          <w:lang w:val="x-none" w:eastAsia="x-none"/>
        </w:rPr>
        <w:t>4</w:t>
      </w:r>
      <w:r w:rsidRPr="00882767">
        <w:rPr>
          <w:rFonts w:ascii="Times New Roman" w:eastAsia="Times New Roman" w:hAnsi="Times New Roman" w:cs="Times New Roman"/>
          <w:spacing w:val="60"/>
          <w:sz w:val="24"/>
          <w:szCs w:val="24"/>
          <w:lang w:val="x-none" w:eastAsia="x-none"/>
        </w:rPr>
        <w:t xml:space="preserve"> </w:t>
      </w:r>
      <w:r w:rsidRPr="00882767">
        <w:rPr>
          <w:rFonts w:ascii="Times New Roman" w:eastAsia="Times New Roman" w:hAnsi="Times New Roman" w:cs="Times New Roman"/>
          <w:sz w:val="24"/>
          <w:szCs w:val="24"/>
          <w:lang w:val="x-none" w:eastAsia="x-none"/>
        </w:rPr>
        <w:t>м.</w:t>
      </w:r>
      <w:r w:rsidRPr="00882767">
        <w:rPr>
          <w:rFonts w:ascii="Times New Roman" w:eastAsia="Times New Roman" w:hAnsi="Times New Roman" w:cs="Times New Roman"/>
          <w:spacing w:val="5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Предусматривается</w:t>
      </w:r>
      <w:r w:rsidRPr="00882767">
        <w:rPr>
          <w:rFonts w:ascii="Times New Roman" w:eastAsia="Times New Roman" w:hAnsi="Times New Roman" w:cs="Times New Roman"/>
          <w:spacing w:val="5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устройство</w:t>
      </w:r>
      <w:r w:rsidRPr="00882767">
        <w:rPr>
          <w:rFonts w:ascii="Times New Roman" w:eastAsia="Times New Roman" w:hAnsi="Times New Roman" w:cs="Times New Roman"/>
          <w:spacing w:val="6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пониженного</w:t>
      </w:r>
      <w:r w:rsidRPr="00882767">
        <w:rPr>
          <w:rFonts w:ascii="Times New Roman" w:eastAsia="Times New Roman" w:hAnsi="Times New Roman" w:cs="Times New Roman"/>
          <w:spacing w:val="60"/>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бортового</w:t>
      </w:r>
      <w:r w:rsidRPr="00882767">
        <w:rPr>
          <w:rFonts w:ascii="Times New Roman" w:eastAsia="Times New Roman" w:hAnsi="Times New Roman" w:cs="Times New Roman"/>
          <w:spacing w:val="60"/>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камня</w:t>
      </w:r>
      <w:r w:rsidRPr="00882767">
        <w:rPr>
          <w:rFonts w:ascii="Times New Roman" w:eastAsia="Times New Roman" w:hAnsi="Times New Roman" w:cs="Times New Roman"/>
          <w:spacing w:val="59"/>
          <w:sz w:val="24"/>
          <w:szCs w:val="24"/>
          <w:lang w:val="x-none" w:eastAsia="x-none"/>
        </w:rPr>
        <w:t xml:space="preserve"> </w:t>
      </w:r>
      <w:r w:rsidRPr="00882767">
        <w:rPr>
          <w:rFonts w:ascii="Times New Roman" w:eastAsia="Times New Roman" w:hAnsi="Times New Roman" w:cs="Times New Roman"/>
          <w:sz w:val="24"/>
          <w:szCs w:val="24"/>
          <w:lang w:val="x-none" w:eastAsia="x-none"/>
        </w:rPr>
        <w:t>не</w:t>
      </w:r>
      <w:r w:rsidRPr="00882767">
        <w:rPr>
          <w:rFonts w:ascii="Times New Roman" w:eastAsia="Times New Roman" w:hAnsi="Times New Roman" w:cs="Times New Roman"/>
          <w:spacing w:val="41"/>
          <w:sz w:val="24"/>
          <w:szCs w:val="24"/>
          <w:lang w:val="x-none" w:eastAsia="x-none"/>
        </w:rPr>
        <w:t xml:space="preserve"> </w:t>
      </w:r>
      <w:r w:rsidRPr="00882767">
        <w:rPr>
          <w:rFonts w:ascii="Times New Roman" w:eastAsia="Times New Roman" w:hAnsi="Times New Roman" w:cs="Times New Roman"/>
          <w:sz w:val="24"/>
          <w:szCs w:val="24"/>
          <w:lang w:val="x-none" w:eastAsia="x-none"/>
        </w:rPr>
        <w:t>менее</w:t>
      </w:r>
      <w:r w:rsidRPr="00882767">
        <w:rPr>
          <w:rFonts w:ascii="Times New Roman" w:eastAsia="Times New Roman" w:hAnsi="Times New Roman" w:cs="Times New Roman"/>
          <w:spacing w:val="6"/>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2,5</w:t>
      </w:r>
      <w:r w:rsidRPr="00882767">
        <w:rPr>
          <w:rFonts w:ascii="Times New Roman" w:eastAsia="Times New Roman" w:hAnsi="Times New Roman" w:cs="Times New Roman"/>
          <w:spacing w:val="9"/>
          <w:sz w:val="24"/>
          <w:szCs w:val="24"/>
          <w:lang w:val="x-none" w:eastAsia="x-none"/>
        </w:rPr>
        <w:t xml:space="preserve"> </w:t>
      </w:r>
      <w:r w:rsidRPr="00882767">
        <w:rPr>
          <w:rFonts w:ascii="Times New Roman" w:eastAsia="Times New Roman" w:hAnsi="Times New Roman" w:cs="Times New Roman"/>
          <w:sz w:val="24"/>
          <w:szCs w:val="24"/>
          <w:lang w:val="x-none" w:eastAsia="x-none"/>
        </w:rPr>
        <w:t>см</w:t>
      </w:r>
      <w:r w:rsidRPr="00882767">
        <w:rPr>
          <w:rFonts w:ascii="Times New Roman" w:eastAsia="Times New Roman" w:hAnsi="Times New Roman" w:cs="Times New Roman"/>
          <w:spacing w:val="6"/>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7"/>
          <w:sz w:val="24"/>
          <w:szCs w:val="24"/>
          <w:lang w:val="x-none" w:eastAsia="x-none"/>
        </w:rPr>
        <w:t xml:space="preserve"> </w:t>
      </w:r>
      <w:r w:rsidRPr="00882767">
        <w:rPr>
          <w:rFonts w:ascii="Times New Roman" w:eastAsia="Times New Roman" w:hAnsi="Times New Roman" w:cs="Times New Roman"/>
          <w:sz w:val="24"/>
          <w:szCs w:val="24"/>
          <w:lang w:val="x-none" w:eastAsia="x-none"/>
        </w:rPr>
        <w:t>не</w:t>
      </w:r>
      <w:r w:rsidRPr="00882767">
        <w:rPr>
          <w:rFonts w:ascii="Times New Roman" w:eastAsia="Times New Roman" w:hAnsi="Times New Roman" w:cs="Times New Roman"/>
          <w:spacing w:val="6"/>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более</w:t>
      </w:r>
      <w:r w:rsidRPr="00882767">
        <w:rPr>
          <w:rFonts w:ascii="Times New Roman" w:eastAsia="Times New Roman" w:hAnsi="Times New Roman" w:cs="Times New Roman"/>
          <w:spacing w:val="9"/>
          <w:sz w:val="24"/>
          <w:szCs w:val="24"/>
          <w:lang w:val="x-none" w:eastAsia="x-none"/>
        </w:rPr>
        <w:t xml:space="preserve"> </w:t>
      </w:r>
      <w:r w:rsidRPr="00882767">
        <w:rPr>
          <w:rFonts w:ascii="Times New Roman" w:eastAsia="Times New Roman" w:hAnsi="Times New Roman" w:cs="Times New Roman"/>
          <w:sz w:val="24"/>
          <w:szCs w:val="24"/>
          <w:lang w:val="x-none" w:eastAsia="x-none"/>
        </w:rPr>
        <w:t>4</w:t>
      </w:r>
      <w:r w:rsidRPr="00882767">
        <w:rPr>
          <w:rFonts w:ascii="Times New Roman" w:eastAsia="Times New Roman" w:hAnsi="Times New Roman" w:cs="Times New Roman"/>
          <w:spacing w:val="9"/>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см</w:t>
      </w:r>
      <w:r w:rsidRPr="00882767">
        <w:rPr>
          <w:rFonts w:ascii="Times New Roman" w:eastAsia="Times New Roman" w:hAnsi="Times New Roman" w:cs="Times New Roman"/>
          <w:spacing w:val="8"/>
          <w:sz w:val="24"/>
          <w:szCs w:val="24"/>
          <w:lang w:val="x-none" w:eastAsia="x-none"/>
        </w:rPr>
        <w:t xml:space="preserve"> </w:t>
      </w:r>
      <w:r w:rsidRPr="00882767">
        <w:rPr>
          <w:rFonts w:ascii="Times New Roman" w:eastAsia="Times New Roman" w:hAnsi="Times New Roman" w:cs="Times New Roman"/>
          <w:sz w:val="24"/>
          <w:szCs w:val="24"/>
          <w:lang w:val="x-none" w:eastAsia="x-none"/>
        </w:rPr>
        <w:t>в</w:t>
      </w:r>
      <w:r w:rsidRPr="00882767">
        <w:rPr>
          <w:rFonts w:ascii="Times New Roman" w:eastAsia="Times New Roman" w:hAnsi="Times New Roman" w:cs="Times New Roman"/>
          <w:spacing w:val="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местах</w:t>
      </w:r>
      <w:r w:rsidRPr="00882767">
        <w:rPr>
          <w:rFonts w:ascii="Times New Roman" w:eastAsia="Times New Roman" w:hAnsi="Times New Roman" w:cs="Times New Roman"/>
          <w:spacing w:val="7"/>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пешеходных</w:t>
      </w:r>
      <w:r w:rsidRPr="00882767">
        <w:rPr>
          <w:rFonts w:ascii="Times New Roman" w:eastAsia="Times New Roman" w:hAnsi="Times New Roman" w:cs="Times New Roman"/>
          <w:spacing w:val="7"/>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переходов,</w:t>
      </w:r>
      <w:r w:rsidRPr="00882767">
        <w:rPr>
          <w:rFonts w:ascii="Times New Roman" w:eastAsia="Times New Roman" w:hAnsi="Times New Roman" w:cs="Times New Roman"/>
          <w:spacing w:val="7"/>
          <w:sz w:val="24"/>
          <w:szCs w:val="24"/>
          <w:lang w:val="x-none" w:eastAsia="x-none"/>
        </w:rPr>
        <w:t xml:space="preserve"> </w:t>
      </w:r>
      <w:r w:rsidRPr="00882767">
        <w:rPr>
          <w:rFonts w:ascii="Times New Roman" w:eastAsia="Times New Roman" w:hAnsi="Times New Roman" w:cs="Times New Roman"/>
          <w:sz w:val="24"/>
          <w:szCs w:val="24"/>
          <w:lang w:val="x-none" w:eastAsia="x-none"/>
        </w:rPr>
        <w:t>на</w:t>
      </w:r>
      <w:r w:rsidRPr="00882767">
        <w:rPr>
          <w:rFonts w:ascii="Times New Roman" w:eastAsia="Times New Roman" w:hAnsi="Times New Roman" w:cs="Times New Roman"/>
          <w:spacing w:val="8"/>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пути</w:t>
      </w:r>
      <w:r w:rsidRPr="00882767">
        <w:rPr>
          <w:rFonts w:ascii="Times New Roman" w:eastAsia="Times New Roman" w:hAnsi="Times New Roman" w:cs="Times New Roman"/>
          <w:spacing w:val="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следо</w:t>
      </w:r>
      <w:r w:rsidRPr="00882767">
        <w:rPr>
          <w:rFonts w:ascii="Times New Roman" w:eastAsia="Times New Roman" w:hAnsi="Times New Roman" w:cs="Times New Roman"/>
          <w:spacing w:val="-1"/>
          <w:sz w:val="24"/>
          <w:szCs w:val="24"/>
          <w:lang w:val="x-none" w:eastAsia="x-none"/>
        </w:rPr>
        <w:t>вания</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z w:val="24"/>
          <w:szCs w:val="24"/>
          <w:lang w:val="x-none" w:eastAsia="x-none"/>
        </w:rPr>
        <w:t>по</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тротуарам</w:t>
      </w:r>
      <w:r w:rsidRPr="00882767">
        <w:rPr>
          <w:rFonts w:ascii="Times New Roman" w:eastAsia="Times New Roman" w:hAnsi="Times New Roman" w:cs="Times New Roman"/>
          <w:spacing w:val="43"/>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пешеходным</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дорожкам</w:t>
      </w:r>
      <w:r w:rsidRPr="00882767">
        <w:rPr>
          <w:rFonts w:ascii="Times New Roman" w:eastAsia="Times New Roman" w:hAnsi="Times New Roman" w:cs="Times New Roman"/>
          <w:spacing w:val="24"/>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при</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пересечении</w:t>
      </w:r>
      <w:r w:rsidRPr="00882767">
        <w:rPr>
          <w:rFonts w:ascii="Times New Roman" w:eastAsia="Times New Roman" w:hAnsi="Times New Roman" w:cs="Times New Roman"/>
          <w:spacing w:val="2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внутриквартальных</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съездов.</w:t>
      </w:r>
    </w:p>
    <w:p w:rsidR="007B697C" w:rsidRPr="00882767" w:rsidRDefault="007B697C" w:rsidP="00882767">
      <w:pPr>
        <w:spacing w:after="120" w:line="240" w:lineRule="auto"/>
        <w:ind w:firstLine="709"/>
        <w:jc w:val="both"/>
        <w:rPr>
          <w:rFonts w:ascii="Times New Roman" w:eastAsia="Times New Roman" w:hAnsi="Times New Roman" w:cs="Times New Roman"/>
          <w:sz w:val="24"/>
          <w:szCs w:val="24"/>
          <w:lang w:val="x-none" w:eastAsia="x-none"/>
        </w:rPr>
      </w:pPr>
      <w:r w:rsidRPr="00882767">
        <w:rPr>
          <w:rFonts w:ascii="Times New Roman" w:eastAsia="Times New Roman" w:hAnsi="Times New Roman" w:cs="Times New Roman"/>
          <w:spacing w:val="-1"/>
          <w:sz w:val="24"/>
          <w:szCs w:val="24"/>
          <w:lang w:val="x-none" w:eastAsia="x-none"/>
        </w:rPr>
        <w:t>Продольный</w:t>
      </w:r>
      <w:r w:rsidRPr="00882767">
        <w:rPr>
          <w:rFonts w:ascii="Times New Roman" w:eastAsia="Times New Roman" w:hAnsi="Times New Roman" w:cs="Times New Roman"/>
          <w:spacing w:val="3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уклон</w:t>
      </w:r>
      <w:r w:rsidRPr="00882767">
        <w:rPr>
          <w:rFonts w:ascii="Times New Roman" w:eastAsia="Times New Roman" w:hAnsi="Times New Roman" w:cs="Times New Roman"/>
          <w:spacing w:val="3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пути</w:t>
      </w:r>
      <w:r w:rsidRPr="00882767">
        <w:rPr>
          <w:rFonts w:ascii="Times New Roman" w:eastAsia="Times New Roman" w:hAnsi="Times New Roman" w:cs="Times New Roman"/>
          <w:spacing w:val="3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движения,</w:t>
      </w:r>
      <w:r w:rsidRPr="00882767">
        <w:rPr>
          <w:rFonts w:ascii="Times New Roman" w:eastAsia="Times New Roman" w:hAnsi="Times New Roman" w:cs="Times New Roman"/>
          <w:spacing w:val="30"/>
          <w:sz w:val="24"/>
          <w:szCs w:val="24"/>
          <w:lang w:val="x-none" w:eastAsia="x-none"/>
        </w:rPr>
        <w:t xml:space="preserve"> </w:t>
      </w:r>
      <w:r w:rsidRPr="00882767">
        <w:rPr>
          <w:rFonts w:ascii="Times New Roman" w:eastAsia="Times New Roman" w:hAnsi="Times New Roman" w:cs="Times New Roman"/>
          <w:sz w:val="24"/>
          <w:szCs w:val="24"/>
          <w:lang w:val="x-none" w:eastAsia="x-none"/>
        </w:rPr>
        <w:t>по</w:t>
      </w:r>
      <w:r w:rsidRPr="00882767">
        <w:rPr>
          <w:rFonts w:ascii="Times New Roman" w:eastAsia="Times New Roman" w:hAnsi="Times New Roman" w:cs="Times New Roman"/>
          <w:spacing w:val="31"/>
          <w:sz w:val="24"/>
          <w:szCs w:val="24"/>
          <w:lang w:val="x-none" w:eastAsia="x-none"/>
        </w:rPr>
        <w:t xml:space="preserve"> </w:t>
      </w:r>
      <w:r w:rsidRPr="00882767">
        <w:rPr>
          <w:rFonts w:ascii="Times New Roman" w:eastAsia="Times New Roman" w:hAnsi="Times New Roman" w:cs="Times New Roman"/>
          <w:sz w:val="24"/>
          <w:szCs w:val="24"/>
          <w:lang w:val="x-none" w:eastAsia="x-none"/>
        </w:rPr>
        <w:t>которому</w:t>
      </w:r>
      <w:r w:rsidRPr="00882767">
        <w:rPr>
          <w:rFonts w:ascii="Times New Roman" w:eastAsia="Times New Roman" w:hAnsi="Times New Roman" w:cs="Times New Roman"/>
          <w:spacing w:val="29"/>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возможен</w:t>
      </w:r>
      <w:r w:rsidRPr="00882767">
        <w:rPr>
          <w:rFonts w:ascii="Times New Roman" w:eastAsia="Times New Roman" w:hAnsi="Times New Roman" w:cs="Times New Roman"/>
          <w:spacing w:val="3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проезд</w:t>
      </w:r>
      <w:r w:rsidRPr="00882767">
        <w:rPr>
          <w:rFonts w:ascii="Times New Roman" w:eastAsia="Times New Roman" w:hAnsi="Times New Roman" w:cs="Times New Roman"/>
          <w:spacing w:val="33"/>
          <w:sz w:val="24"/>
          <w:szCs w:val="24"/>
          <w:lang w:val="x-none" w:eastAsia="x-none"/>
        </w:rPr>
        <w:t xml:space="preserve"> </w:t>
      </w:r>
      <w:r w:rsidRPr="00882767">
        <w:rPr>
          <w:rFonts w:ascii="Times New Roman" w:eastAsia="Times New Roman" w:hAnsi="Times New Roman" w:cs="Times New Roman"/>
          <w:sz w:val="24"/>
          <w:szCs w:val="24"/>
          <w:lang w:val="x-none" w:eastAsia="x-none"/>
        </w:rPr>
        <w:t>ин</w:t>
      </w:r>
      <w:r w:rsidRPr="00882767">
        <w:rPr>
          <w:rFonts w:ascii="Times New Roman" w:eastAsia="Times New Roman" w:hAnsi="Times New Roman" w:cs="Times New Roman"/>
          <w:spacing w:val="-1"/>
          <w:sz w:val="24"/>
          <w:szCs w:val="24"/>
          <w:lang w:val="x-none" w:eastAsia="x-none"/>
        </w:rPr>
        <w:t>валидов</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z w:val="24"/>
          <w:szCs w:val="24"/>
          <w:lang w:val="x-none" w:eastAsia="x-none"/>
        </w:rPr>
        <w:t>на</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креслах-колясках,</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не</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превышает</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z w:val="24"/>
          <w:szCs w:val="24"/>
          <w:lang w:val="x-none" w:eastAsia="x-none"/>
        </w:rPr>
        <w:t>50</w:t>
      </w:r>
      <w:r w:rsidRPr="00882767">
        <w:rPr>
          <w:rFonts w:ascii="Times New Roman" w:eastAsia="Times New Roman" w:hAnsi="Times New Roman" w:cs="Times New Roman"/>
          <w:spacing w:val="3"/>
          <w:sz w:val="24"/>
          <w:szCs w:val="24"/>
          <w:lang w:val="x-none" w:eastAsia="x-none"/>
        </w:rPr>
        <w:t xml:space="preserve"> </w:t>
      </w:r>
      <w:r w:rsidRPr="00882767">
        <w:rPr>
          <w:rFonts w:ascii="Times New Roman" w:eastAsia="Times New Roman" w:hAnsi="Times New Roman" w:cs="Times New Roman"/>
          <w:sz w:val="24"/>
          <w:szCs w:val="24"/>
          <w:lang w:val="x-none" w:eastAsia="x-none"/>
        </w:rPr>
        <w:t>‰.</w:t>
      </w:r>
      <w:r w:rsidRPr="00882767">
        <w:rPr>
          <w:rFonts w:ascii="Times New Roman" w:eastAsia="Times New Roman" w:hAnsi="Times New Roman" w:cs="Times New Roman"/>
          <w:spacing w:val="3"/>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Поперечный</w:t>
      </w:r>
      <w:r w:rsidRPr="00882767">
        <w:rPr>
          <w:rFonts w:ascii="Times New Roman" w:eastAsia="Times New Roman" w:hAnsi="Times New Roman" w:cs="Times New Roman"/>
          <w:spacing w:val="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уклон</w:t>
      </w:r>
      <w:r w:rsidRPr="00882767">
        <w:rPr>
          <w:rFonts w:ascii="Times New Roman" w:eastAsia="Times New Roman" w:hAnsi="Times New Roman" w:cs="Times New Roman"/>
          <w:spacing w:val="3"/>
          <w:sz w:val="24"/>
          <w:szCs w:val="24"/>
          <w:lang w:val="x-none" w:eastAsia="x-none"/>
        </w:rPr>
        <w:t xml:space="preserve"> </w:t>
      </w:r>
      <w:r w:rsidRPr="00882767">
        <w:rPr>
          <w:rFonts w:ascii="Times New Roman" w:eastAsia="Times New Roman" w:hAnsi="Times New Roman" w:cs="Times New Roman"/>
          <w:sz w:val="24"/>
          <w:szCs w:val="24"/>
          <w:lang w:val="x-none" w:eastAsia="x-none"/>
        </w:rPr>
        <w:t>по</w:t>
      </w:r>
      <w:r w:rsidRPr="00882767">
        <w:rPr>
          <w:rFonts w:ascii="Times New Roman" w:eastAsia="Times New Roman" w:hAnsi="Times New Roman" w:cs="Times New Roman"/>
          <w:spacing w:val="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тро</w:t>
      </w:r>
      <w:r w:rsidRPr="00882767">
        <w:rPr>
          <w:rFonts w:ascii="Times New Roman" w:eastAsia="Times New Roman" w:hAnsi="Times New Roman" w:cs="Times New Roman"/>
          <w:spacing w:val="-1"/>
          <w:sz w:val="24"/>
          <w:szCs w:val="24"/>
          <w:lang w:val="x-none" w:eastAsia="x-none"/>
        </w:rPr>
        <w:t>туарам</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z w:val="24"/>
          <w:szCs w:val="24"/>
          <w:lang w:val="x-none" w:eastAsia="x-none"/>
        </w:rPr>
        <w:t>и</w:t>
      </w:r>
      <w:r w:rsidRPr="00882767">
        <w:rPr>
          <w:rFonts w:ascii="Times New Roman" w:eastAsia="Times New Roman" w:hAnsi="Times New Roman" w:cs="Times New Roman"/>
          <w:spacing w:val="5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проезжей</w:t>
      </w:r>
      <w:r w:rsidRPr="00882767">
        <w:rPr>
          <w:rFonts w:ascii="Times New Roman" w:eastAsia="Times New Roman" w:hAnsi="Times New Roman" w:cs="Times New Roman"/>
          <w:spacing w:val="53"/>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части</w:t>
      </w:r>
      <w:r w:rsidRPr="00882767">
        <w:rPr>
          <w:rFonts w:ascii="Times New Roman" w:eastAsia="Times New Roman" w:hAnsi="Times New Roman" w:cs="Times New Roman"/>
          <w:spacing w:val="52"/>
          <w:sz w:val="24"/>
          <w:szCs w:val="24"/>
          <w:lang w:val="x-none" w:eastAsia="x-none"/>
        </w:rPr>
        <w:t xml:space="preserve"> </w:t>
      </w:r>
      <w:r w:rsidRPr="00882767">
        <w:rPr>
          <w:rFonts w:ascii="Times New Roman" w:eastAsia="Times New Roman" w:hAnsi="Times New Roman" w:cs="Times New Roman"/>
          <w:sz w:val="24"/>
          <w:szCs w:val="24"/>
          <w:lang w:val="x-none" w:eastAsia="x-none"/>
        </w:rPr>
        <w:t>на</w:t>
      </w:r>
      <w:r w:rsidRPr="00882767">
        <w:rPr>
          <w:rFonts w:ascii="Times New Roman" w:eastAsia="Times New Roman" w:hAnsi="Times New Roman" w:cs="Times New Roman"/>
          <w:spacing w:val="54"/>
          <w:sz w:val="24"/>
          <w:szCs w:val="24"/>
          <w:lang w:val="x-none" w:eastAsia="x-none"/>
        </w:rPr>
        <w:t xml:space="preserve"> </w:t>
      </w:r>
      <w:r w:rsidRPr="00882767">
        <w:rPr>
          <w:rFonts w:ascii="Times New Roman" w:eastAsia="Times New Roman" w:hAnsi="Times New Roman" w:cs="Times New Roman"/>
          <w:spacing w:val="-2"/>
          <w:sz w:val="24"/>
          <w:szCs w:val="24"/>
          <w:lang w:val="x-none" w:eastAsia="x-none"/>
        </w:rPr>
        <w:t>возможном</w:t>
      </w:r>
      <w:r w:rsidRPr="00882767">
        <w:rPr>
          <w:rFonts w:ascii="Times New Roman" w:eastAsia="Times New Roman" w:hAnsi="Times New Roman" w:cs="Times New Roman"/>
          <w:spacing w:val="5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пути</w:t>
      </w:r>
      <w:r w:rsidRPr="00882767">
        <w:rPr>
          <w:rFonts w:ascii="Times New Roman" w:eastAsia="Times New Roman" w:hAnsi="Times New Roman" w:cs="Times New Roman"/>
          <w:spacing w:val="55"/>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движения</w:t>
      </w:r>
      <w:r w:rsidRPr="00882767">
        <w:rPr>
          <w:rFonts w:ascii="Times New Roman" w:eastAsia="Times New Roman" w:hAnsi="Times New Roman" w:cs="Times New Roman"/>
          <w:spacing w:val="52"/>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инвалидов</w:t>
      </w:r>
      <w:r w:rsidRPr="00882767">
        <w:rPr>
          <w:rFonts w:ascii="Times New Roman" w:eastAsia="Times New Roman" w:hAnsi="Times New Roman" w:cs="Times New Roman"/>
          <w:spacing w:val="51"/>
          <w:sz w:val="24"/>
          <w:szCs w:val="24"/>
          <w:lang w:val="x-none" w:eastAsia="x-none"/>
        </w:rPr>
        <w:t xml:space="preserve"> </w:t>
      </w:r>
      <w:r w:rsidRPr="00882767">
        <w:rPr>
          <w:rFonts w:ascii="Times New Roman" w:eastAsia="Times New Roman" w:hAnsi="Times New Roman" w:cs="Times New Roman"/>
          <w:spacing w:val="-1"/>
          <w:sz w:val="24"/>
          <w:szCs w:val="24"/>
          <w:lang w:val="x-none" w:eastAsia="x-none"/>
        </w:rPr>
        <w:t>принят</w:t>
      </w:r>
      <w:r w:rsidRPr="00882767">
        <w:rPr>
          <w:rFonts w:ascii="Times New Roman" w:eastAsia="Times New Roman" w:hAnsi="Times New Roman" w:cs="Times New Roman"/>
          <w:spacing w:val="41"/>
          <w:sz w:val="24"/>
          <w:szCs w:val="24"/>
          <w:lang w:val="x-none" w:eastAsia="x-none"/>
        </w:rPr>
        <w:t xml:space="preserve"> </w:t>
      </w:r>
      <w:r w:rsidRPr="00882767">
        <w:rPr>
          <w:rFonts w:ascii="Times New Roman" w:eastAsia="Times New Roman" w:hAnsi="Times New Roman" w:cs="Times New Roman"/>
          <w:sz w:val="24"/>
          <w:szCs w:val="24"/>
          <w:lang w:val="x-none" w:eastAsia="x-none"/>
        </w:rPr>
        <w:t>20</w:t>
      </w:r>
      <w:r w:rsidRPr="00882767">
        <w:rPr>
          <w:rFonts w:ascii="Times New Roman" w:eastAsia="Times New Roman" w:hAnsi="Times New Roman" w:cs="Times New Roman"/>
          <w:spacing w:val="1"/>
          <w:sz w:val="24"/>
          <w:szCs w:val="24"/>
          <w:lang w:val="x-none" w:eastAsia="x-none"/>
        </w:rPr>
        <w:t xml:space="preserve"> </w:t>
      </w:r>
      <w:r w:rsidRPr="00882767">
        <w:rPr>
          <w:rFonts w:ascii="Times New Roman" w:eastAsia="Times New Roman" w:hAnsi="Times New Roman" w:cs="Times New Roman"/>
          <w:sz w:val="24"/>
          <w:szCs w:val="24"/>
          <w:lang w:val="x-none" w:eastAsia="x-none"/>
        </w:rPr>
        <w:t>‰.</w:t>
      </w:r>
    </w:p>
    <w:p w:rsidR="007B697C" w:rsidRPr="00882767" w:rsidRDefault="007B697C" w:rsidP="00882767">
      <w:pPr>
        <w:autoSpaceDE w:val="0"/>
        <w:autoSpaceDN w:val="0"/>
        <w:adjustRightInd w:val="0"/>
        <w:spacing w:after="80" w:line="240" w:lineRule="auto"/>
        <w:jc w:val="center"/>
        <w:rPr>
          <w:rFonts w:ascii="Times New Roman" w:eastAsia="Times New Roman" w:hAnsi="Times New Roman" w:cs="Times New Roman"/>
          <w:sz w:val="24"/>
          <w:szCs w:val="24"/>
          <w:lang w:val="x-none" w:eastAsia="ru-RU"/>
        </w:rPr>
      </w:pPr>
      <w:r w:rsidRPr="00882767">
        <w:rPr>
          <w:rFonts w:ascii="Times New Roman" w:eastAsia="Times New Roman" w:hAnsi="Times New Roman" w:cs="Times New Roman"/>
          <w:noProof/>
          <w:sz w:val="24"/>
          <w:szCs w:val="24"/>
          <w:lang w:eastAsia="ru-RU"/>
        </w:rPr>
        <w:drawing>
          <wp:inline distT="0" distB="0" distL="0" distR="0" wp14:anchorId="58AB2EC1" wp14:editId="3A2D7F8D">
            <wp:extent cx="3719830" cy="27438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46238" cy="2763329"/>
                    </a:xfrm>
                    <a:prstGeom prst="rect">
                      <a:avLst/>
                    </a:prstGeom>
                    <a:noFill/>
                    <a:ln>
                      <a:noFill/>
                    </a:ln>
                  </pic:spPr>
                </pic:pic>
              </a:graphicData>
            </a:graphic>
          </wp:inline>
        </w:drawing>
      </w:r>
    </w:p>
    <w:p w:rsidR="007B697C" w:rsidRPr="00882767" w:rsidRDefault="007B697C" w:rsidP="00882767">
      <w:pPr>
        <w:spacing w:after="120" w:line="240" w:lineRule="auto"/>
        <w:ind w:firstLine="709"/>
        <w:jc w:val="center"/>
        <w:rPr>
          <w:rFonts w:ascii="Times New Roman" w:eastAsia="Times New Roman" w:hAnsi="Times New Roman" w:cs="Times New Roman"/>
          <w:sz w:val="24"/>
          <w:szCs w:val="24"/>
          <w:lang w:eastAsia="x-none"/>
        </w:rPr>
      </w:pPr>
      <w:r w:rsidRPr="00882767">
        <w:rPr>
          <w:rFonts w:ascii="Times New Roman" w:eastAsia="Times New Roman" w:hAnsi="Times New Roman" w:cs="Times New Roman"/>
          <w:sz w:val="24"/>
          <w:szCs w:val="24"/>
          <w:lang w:eastAsia="x-none"/>
        </w:rPr>
        <w:t xml:space="preserve">Рисунок </w:t>
      </w:r>
      <w:r w:rsidR="00A074FA">
        <w:rPr>
          <w:rFonts w:ascii="Times New Roman" w:eastAsia="Times New Roman" w:hAnsi="Times New Roman" w:cs="Times New Roman"/>
          <w:sz w:val="24"/>
          <w:szCs w:val="24"/>
          <w:lang w:eastAsia="x-none"/>
        </w:rPr>
        <w:t>1.9.</w:t>
      </w:r>
      <w:r w:rsidRPr="00882767">
        <w:rPr>
          <w:rFonts w:ascii="Times New Roman" w:eastAsia="Times New Roman" w:hAnsi="Times New Roman" w:cs="Times New Roman"/>
          <w:sz w:val="24"/>
          <w:szCs w:val="24"/>
          <w:lang w:eastAsia="x-none"/>
        </w:rPr>
        <w:t xml:space="preserve"> – Пример </w:t>
      </w:r>
      <w:r w:rsidRPr="00882767">
        <w:rPr>
          <w:rFonts w:ascii="Times New Roman" w:hAnsi="Times New Roman" w:cs="Times New Roman"/>
          <w:color w:val="000000"/>
          <w:sz w:val="24"/>
          <w:szCs w:val="24"/>
          <w:shd w:val="clear" w:color="auto" w:fill="FFFFFF"/>
        </w:rPr>
        <w:t>бордюрных тротуарных пандусов</w:t>
      </w:r>
    </w:p>
    <w:p w:rsidR="007B697C" w:rsidRPr="00882767" w:rsidRDefault="007B697C" w:rsidP="00882767">
      <w:pPr>
        <w:autoSpaceDE w:val="0"/>
        <w:autoSpaceDN w:val="0"/>
        <w:adjustRightInd w:val="0"/>
        <w:spacing w:after="80" w:line="240" w:lineRule="auto"/>
        <w:jc w:val="center"/>
        <w:rPr>
          <w:rFonts w:ascii="Times New Roman" w:eastAsia="Times New Roman" w:hAnsi="Times New Roman" w:cs="Times New Roman"/>
          <w:sz w:val="24"/>
          <w:szCs w:val="24"/>
          <w:lang w:val="x-none" w:eastAsia="ru-RU"/>
        </w:rPr>
      </w:pPr>
      <w:r w:rsidRPr="00882767">
        <w:rPr>
          <w:rFonts w:ascii="Times New Roman" w:eastAsia="Times New Roman" w:hAnsi="Times New Roman" w:cs="Times New Roman"/>
          <w:noProof/>
          <w:sz w:val="24"/>
          <w:szCs w:val="24"/>
          <w:lang w:eastAsia="ru-RU"/>
        </w:rPr>
        <w:drawing>
          <wp:inline distT="0" distB="0" distL="0" distR="0" wp14:anchorId="7E830B1A" wp14:editId="044DDE35">
            <wp:extent cx="4065270" cy="40652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78892" cy="4078892"/>
                    </a:xfrm>
                    <a:prstGeom prst="rect">
                      <a:avLst/>
                    </a:prstGeom>
                    <a:noFill/>
                    <a:ln>
                      <a:noFill/>
                    </a:ln>
                  </pic:spPr>
                </pic:pic>
              </a:graphicData>
            </a:graphic>
          </wp:inline>
        </w:drawing>
      </w:r>
    </w:p>
    <w:p w:rsidR="007B697C" w:rsidRPr="00882767" w:rsidRDefault="007B697C" w:rsidP="00882767">
      <w:pPr>
        <w:autoSpaceDE w:val="0"/>
        <w:autoSpaceDN w:val="0"/>
        <w:adjustRightInd w:val="0"/>
        <w:spacing w:after="80" w:line="240" w:lineRule="auto"/>
        <w:jc w:val="center"/>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Рисунок </w:t>
      </w:r>
      <w:r w:rsidR="00A074FA">
        <w:rPr>
          <w:rFonts w:ascii="Times New Roman" w:eastAsia="Times New Roman" w:hAnsi="Times New Roman" w:cs="Times New Roman"/>
          <w:sz w:val="24"/>
          <w:szCs w:val="24"/>
          <w:lang w:eastAsia="ru-RU"/>
        </w:rPr>
        <w:t>1.10</w:t>
      </w:r>
      <w:r w:rsidRPr="00882767">
        <w:rPr>
          <w:rFonts w:ascii="Times New Roman" w:eastAsia="Times New Roman" w:hAnsi="Times New Roman" w:cs="Times New Roman"/>
          <w:sz w:val="24"/>
          <w:szCs w:val="24"/>
          <w:lang w:eastAsia="ru-RU"/>
        </w:rPr>
        <w:t xml:space="preserve"> –  Пример обустройства уклонов </w:t>
      </w:r>
      <w:r w:rsidRPr="00882767">
        <w:rPr>
          <w:rFonts w:ascii="Times New Roman" w:hAnsi="Times New Roman" w:cs="Times New Roman"/>
          <w:color w:val="000000"/>
          <w:sz w:val="24"/>
          <w:szCs w:val="24"/>
          <w:shd w:val="clear" w:color="auto" w:fill="FFFFFF"/>
        </w:rPr>
        <w:t>бордюрных тротуарных пандусов</w:t>
      </w:r>
    </w:p>
    <w:p w:rsidR="00F22BAB" w:rsidRPr="00882767" w:rsidRDefault="007B697C" w:rsidP="00882767">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x-none"/>
        </w:rPr>
      </w:pPr>
      <w:r w:rsidRPr="00882767">
        <w:rPr>
          <w:rFonts w:ascii="Times New Roman" w:eastAsia="Times New Roman" w:hAnsi="Times New Roman" w:cs="Times New Roman"/>
          <w:sz w:val="24"/>
          <w:szCs w:val="24"/>
          <w:lang w:eastAsia="ru-RU"/>
        </w:rPr>
        <w:lastRenderedPageBreak/>
        <w:t xml:space="preserve">Для доступности объектов здравоохранения и культурно-просветительных учреждений </w:t>
      </w:r>
      <w:r w:rsidRPr="00882767">
        <w:rPr>
          <w:rFonts w:ascii="Times New Roman" w:eastAsia="Times New Roman" w:hAnsi="Times New Roman" w:cs="Times New Roman"/>
          <w:spacing w:val="-1"/>
          <w:sz w:val="24"/>
          <w:szCs w:val="24"/>
          <w:lang w:eastAsia="x-none"/>
        </w:rPr>
        <w:t xml:space="preserve">для маломобильных групп населения, предлагается обустроить </w:t>
      </w:r>
      <w:r w:rsidR="00F22BAB" w:rsidRPr="00882767">
        <w:rPr>
          <w:rFonts w:ascii="Times New Roman" w:eastAsia="Times New Roman" w:hAnsi="Times New Roman" w:cs="Times New Roman"/>
          <w:spacing w:val="-1"/>
          <w:sz w:val="24"/>
          <w:szCs w:val="24"/>
          <w:lang w:eastAsia="x-none"/>
        </w:rPr>
        <w:t>следующие пешеходные</w:t>
      </w:r>
      <w:r w:rsidRPr="00882767">
        <w:rPr>
          <w:rFonts w:ascii="Times New Roman" w:eastAsia="Times New Roman" w:hAnsi="Times New Roman" w:cs="Times New Roman"/>
          <w:spacing w:val="-1"/>
          <w:sz w:val="24"/>
          <w:szCs w:val="24"/>
          <w:lang w:eastAsia="x-none"/>
        </w:rPr>
        <w:t xml:space="preserve"> переход</w:t>
      </w:r>
      <w:r w:rsidR="00F22BAB" w:rsidRPr="00882767">
        <w:rPr>
          <w:rFonts w:ascii="Times New Roman" w:eastAsia="Times New Roman" w:hAnsi="Times New Roman" w:cs="Times New Roman"/>
          <w:spacing w:val="-1"/>
          <w:sz w:val="24"/>
          <w:szCs w:val="24"/>
          <w:lang w:eastAsia="x-none"/>
        </w:rPr>
        <w:t xml:space="preserve">ы: </w:t>
      </w:r>
    </w:p>
    <w:p w:rsidR="00F22BAB" w:rsidRPr="00A074FA" w:rsidRDefault="00F22BAB" w:rsidP="00882767">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x-none"/>
        </w:rPr>
      </w:pPr>
      <w:r w:rsidRPr="00A074FA">
        <w:rPr>
          <w:rFonts w:ascii="Times New Roman" w:eastAsia="Times New Roman" w:hAnsi="Times New Roman" w:cs="Times New Roman"/>
          <w:spacing w:val="-1"/>
          <w:sz w:val="24"/>
          <w:szCs w:val="24"/>
          <w:lang w:eastAsia="x-none"/>
        </w:rPr>
        <w:t xml:space="preserve">-  </w:t>
      </w:r>
      <w:r w:rsidR="00DC421C" w:rsidRPr="00A074FA">
        <w:rPr>
          <w:rFonts w:ascii="Times New Roman" w:eastAsia="Times New Roman" w:hAnsi="Times New Roman" w:cs="Times New Roman"/>
          <w:spacing w:val="-1"/>
          <w:sz w:val="24"/>
          <w:szCs w:val="24"/>
          <w:lang w:eastAsia="x-none"/>
        </w:rPr>
        <w:t xml:space="preserve">по ул. Ленина в районе </w:t>
      </w:r>
      <w:r w:rsidR="00A074FA" w:rsidRPr="00A074FA">
        <w:rPr>
          <w:rFonts w:ascii="Times New Roman" w:eastAsia="Times New Roman" w:hAnsi="Times New Roman" w:cs="Times New Roman"/>
          <w:spacing w:val="-1"/>
          <w:sz w:val="24"/>
          <w:szCs w:val="24"/>
          <w:lang w:eastAsia="x-none"/>
        </w:rPr>
        <w:t>«Центральной площади»</w:t>
      </w:r>
      <w:r w:rsidR="00DC421C" w:rsidRPr="00A074FA">
        <w:rPr>
          <w:rFonts w:ascii="Times New Roman" w:eastAsia="Times New Roman" w:hAnsi="Times New Roman" w:cs="Times New Roman"/>
          <w:spacing w:val="-1"/>
          <w:sz w:val="24"/>
          <w:szCs w:val="24"/>
          <w:lang w:eastAsia="x-none"/>
        </w:rPr>
        <w:t>;</w:t>
      </w:r>
    </w:p>
    <w:p w:rsidR="00A074FA" w:rsidRPr="00A06265" w:rsidRDefault="00A074FA" w:rsidP="00A06265">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x-none"/>
        </w:rPr>
      </w:pPr>
      <w:r>
        <w:rPr>
          <w:rFonts w:ascii="Times New Roman" w:eastAsia="Times New Roman" w:hAnsi="Times New Roman" w:cs="Times New Roman"/>
          <w:spacing w:val="-1"/>
          <w:sz w:val="24"/>
          <w:szCs w:val="24"/>
          <w:lang w:eastAsia="x-none"/>
        </w:rPr>
        <w:t xml:space="preserve">- </w:t>
      </w:r>
      <w:r w:rsidRPr="00A074FA">
        <w:rPr>
          <w:rFonts w:ascii="Times New Roman" w:eastAsia="Times New Roman" w:hAnsi="Times New Roman" w:cs="Times New Roman"/>
          <w:spacing w:val="-1"/>
          <w:sz w:val="24"/>
          <w:szCs w:val="24"/>
          <w:lang w:eastAsia="x-none"/>
        </w:rPr>
        <w:t>по ул. Ленина в районе «</w:t>
      </w:r>
      <w:r>
        <w:rPr>
          <w:rFonts w:ascii="Times New Roman" w:eastAsia="Times New Roman" w:hAnsi="Times New Roman" w:cs="Times New Roman"/>
          <w:spacing w:val="-1"/>
          <w:sz w:val="24"/>
          <w:szCs w:val="24"/>
          <w:lang w:eastAsia="x-none"/>
        </w:rPr>
        <w:t>Центрального</w:t>
      </w:r>
      <w:r w:rsidRPr="00A074FA">
        <w:rPr>
          <w:rFonts w:ascii="Times New Roman" w:eastAsia="Times New Roman" w:hAnsi="Times New Roman" w:cs="Times New Roman"/>
          <w:spacing w:val="-1"/>
          <w:sz w:val="24"/>
          <w:szCs w:val="24"/>
          <w:lang w:eastAsia="x-none"/>
        </w:rPr>
        <w:t xml:space="preserve"> </w:t>
      </w:r>
      <w:r>
        <w:rPr>
          <w:rFonts w:ascii="Times New Roman" w:eastAsia="Times New Roman" w:hAnsi="Times New Roman" w:cs="Times New Roman"/>
          <w:spacing w:val="-1"/>
          <w:sz w:val="24"/>
          <w:szCs w:val="24"/>
          <w:lang w:eastAsia="x-none"/>
        </w:rPr>
        <w:t>сквера</w:t>
      </w:r>
      <w:r w:rsidRPr="00A074FA">
        <w:rPr>
          <w:rFonts w:ascii="Times New Roman" w:eastAsia="Times New Roman" w:hAnsi="Times New Roman" w:cs="Times New Roman"/>
          <w:spacing w:val="-1"/>
          <w:sz w:val="24"/>
          <w:szCs w:val="24"/>
          <w:lang w:eastAsia="x-none"/>
        </w:rPr>
        <w:t>»</w:t>
      </w:r>
      <w:r>
        <w:rPr>
          <w:rFonts w:ascii="Times New Roman" w:eastAsia="Times New Roman" w:hAnsi="Times New Roman" w:cs="Times New Roman"/>
          <w:spacing w:val="-1"/>
          <w:sz w:val="24"/>
          <w:szCs w:val="24"/>
          <w:lang w:eastAsia="x-none"/>
        </w:rPr>
        <w:t>.</w:t>
      </w:r>
    </w:p>
    <w:p w:rsidR="00A074FA" w:rsidRDefault="00A074FA" w:rsidP="00882767">
      <w:pPr>
        <w:autoSpaceDE w:val="0"/>
        <w:spacing w:after="0" w:line="240" w:lineRule="auto"/>
        <w:contextualSpacing/>
        <w:jc w:val="center"/>
        <w:rPr>
          <w:rFonts w:ascii="Times New Roman" w:eastAsia="Arial" w:hAnsi="Times New Roman" w:cs="Times New Roman"/>
          <w:b/>
          <w:sz w:val="24"/>
          <w:szCs w:val="24"/>
          <w:lang w:eastAsia="ar-SA"/>
        </w:rPr>
      </w:pPr>
    </w:p>
    <w:p w:rsidR="00EF72E8" w:rsidRPr="00A074FA" w:rsidRDefault="00EF72E8" w:rsidP="00A074FA">
      <w:pPr>
        <w:pStyle w:val="a8"/>
        <w:numPr>
          <w:ilvl w:val="1"/>
          <w:numId w:val="5"/>
        </w:numPr>
        <w:autoSpaceDE w:val="0"/>
        <w:spacing w:after="0" w:line="240" w:lineRule="auto"/>
        <w:ind w:left="0" w:firstLine="0"/>
        <w:jc w:val="center"/>
        <w:rPr>
          <w:rFonts w:ascii="Times New Roman" w:eastAsia="Arial" w:hAnsi="Times New Roman" w:cs="Times New Roman"/>
          <w:b/>
          <w:sz w:val="24"/>
          <w:szCs w:val="24"/>
          <w:lang w:eastAsia="ar-SA"/>
        </w:rPr>
      </w:pPr>
      <w:r w:rsidRPr="00A074FA">
        <w:rPr>
          <w:rFonts w:ascii="Times New Roman" w:eastAsia="Arial" w:hAnsi="Times New Roman" w:cs="Times New Roman"/>
          <w:b/>
          <w:sz w:val="24"/>
          <w:szCs w:val="24"/>
          <w:lang w:eastAsia="ar-SA"/>
        </w:rPr>
        <w:t xml:space="preserve">Введение велосипедного движения на территории </w:t>
      </w:r>
      <w:proofErr w:type="spellStart"/>
      <w:r w:rsidR="00D31C6C" w:rsidRPr="00A074FA">
        <w:rPr>
          <w:rFonts w:ascii="Times New Roman" w:eastAsia="Arial" w:hAnsi="Times New Roman" w:cs="Times New Roman"/>
          <w:b/>
          <w:sz w:val="24"/>
          <w:szCs w:val="24"/>
          <w:lang w:eastAsia="ar-SA"/>
        </w:rPr>
        <w:t>Слюдянского</w:t>
      </w:r>
      <w:proofErr w:type="spellEnd"/>
      <w:r w:rsidR="00D31C6C" w:rsidRPr="00A074FA">
        <w:rPr>
          <w:rFonts w:ascii="Times New Roman" w:eastAsia="Arial" w:hAnsi="Times New Roman" w:cs="Times New Roman"/>
          <w:b/>
          <w:sz w:val="24"/>
          <w:szCs w:val="24"/>
          <w:lang w:eastAsia="ar-SA"/>
        </w:rPr>
        <w:t xml:space="preserve"> муниципального образования</w:t>
      </w:r>
    </w:p>
    <w:p w:rsidR="00A074FA" w:rsidRPr="00A074FA" w:rsidRDefault="00A074FA" w:rsidP="00A074FA">
      <w:pPr>
        <w:pStyle w:val="a8"/>
        <w:autoSpaceDE w:val="0"/>
        <w:spacing w:after="0" w:line="240" w:lineRule="auto"/>
        <w:ind w:left="0"/>
        <w:rPr>
          <w:rFonts w:ascii="Times New Roman" w:eastAsia="Arial" w:hAnsi="Times New Roman" w:cs="Times New Roman"/>
          <w:b/>
          <w:sz w:val="24"/>
          <w:szCs w:val="24"/>
          <w:lang w:eastAsia="ar-SA"/>
        </w:rPr>
      </w:pPr>
    </w:p>
    <w:p w:rsidR="00EF72E8" w:rsidRPr="00882767" w:rsidRDefault="00EF72E8" w:rsidP="00447BEB">
      <w:pPr>
        <w:autoSpaceDE w:val="0"/>
        <w:spacing w:after="0" w:line="240" w:lineRule="auto"/>
        <w:ind w:firstLine="709"/>
        <w:contextualSpacing/>
        <w:jc w:val="both"/>
        <w:rPr>
          <w:rFonts w:ascii="Times New Roman" w:eastAsia="Arial" w:hAnsi="Times New Roman" w:cs="Times New Roman"/>
          <w:sz w:val="24"/>
          <w:szCs w:val="24"/>
          <w:lang w:eastAsia="ar-SA"/>
        </w:rPr>
      </w:pPr>
      <w:r w:rsidRPr="00882767">
        <w:rPr>
          <w:rFonts w:ascii="Times New Roman" w:hAnsi="Times New Roman" w:cs="Times New Roman"/>
          <w:color w:val="000000"/>
          <w:sz w:val="24"/>
          <w:szCs w:val="24"/>
          <w:shd w:val="clear" w:color="auto" w:fill="FFFFFF"/>
        </w:rPr>
        <w:t>Количество</w:t>
      </w:r>
      <w:r w:rsidRPr="00882767">
        <w:rPr>
          <w:rFonts w:ascii="Times New Roman" w:hAnsi="Times New Roman" w:cs="Times New Roman"/>
          <w:b/>
          <w:color w:val="000000"/>
          <w:sz w:val="24"/>
          <w:szCs w:val="24"/>
          <w:shd w:val="clear" w:color="auto" w:fill="FFFFFF"/>
        </w:rPr>
        <w:t xml:space="preserve"> </w:t>
      </w:r>
      <w:r w:rsidRPr="00882767">
        <w:rPr>
          <w:rFonts w:ascii="Times New Roman" w:hAnsi="Times New Roman" w:cs="Times New Roman"/>
          <w:color w:val="000000"/>
          <w:sz w:val="24"/>
          <w:szCs w:val="24"/>
          <w:shd w:val="clear" w:color="auto" w:fill="FFFFFF"/>
        </w:rPr>
        <w:t>велосипедистов возрастает,</w:t>
      </w:r>
      <w:r w:rsidRPr="00882767">
        <w:rPr>
          <w:rStyle w:val="apple-converted-space"/>
          <w:rFonts w:ascii="Times New Roman" w:hAnsi="Times New Roman" w:cs="Times New Roman"/>
          <w:color w:val="000000"/>
          <w:sz w:val="24"/>
          <w:szCs w:val="24"/>
          <w:shd w:val="clear" w:color="auto" w:fill="FFFFFF"/>
        </w:rPr>
        <w:t> </w:t>
      </w:r>
      <w:proofErr w:type="spellStart"/>
      <w:r w:rsidRPr="00882767">
        <w:rPr>
          <w:rStyle w:val="apple-converted-space"/>
          <w:rFonts w:ascii="Times New Roman" w:hAnsi="Times New Roman" w:cs="Times New Roman"/>
          <w:color w:val="000000"/>
          <w:sz w:val="24"/>
          <w:szCs w:val="24"/>
          <w:shd w:val="clear" w:color="auto" w:fill="FFFFFF"/>
        </w:rPr>
        <w:t>велодвижение</w:t>
      </w:r>
      <w:proofErr w:type="spellEnd"/>
      <w:r w:rsidRPr="00882767">
        <w:rPr>
          <w:rStyle w:val="apple-converted-space"/>
          <w:rFonts w:ascii="Times New Roman" w:hAnsi="Times New Roman" w:cs="Times New Roman"/>
          <w:color w:val="000000"/>
          <w:sz w:val="24"/>
          <w:szCs w:val="24"/>
          <w:shd w:val="clear" w:color="auto" w:fill="FFFFFF"/>
        </w:rPr>
        <w:t xml:space="preserve"> в России развивается</w:t>
      </w:r>
      <w:r w:rsidRPr="00882767">
        <w:rPr>
          <w:rFonts w:ascii="Times New Roman" w:hAnsi="Times New Roman" w:cs="Times New Roman"/>
          <w:color w:val="000000"/>
          <w:sz w:val="24"/>
          <w:szCs w:val="24"/>
          <w:shd w:val="clear" w:color="auto" w:fill="FFFFFF"/>
        </w:rPr>
        <w:t xml:space="preserve"> и игнорировать такие изменения нельзя, поэтому отдельные места для передвижения на велосипеде медленно, но регулярно появляются в каждом городе Российской Федерации.</w:t>
      </w:r>
      <w:r w:rsidRPr="00882767">
        <w:rPr>
          <w:rStyle w:val="apple-converted-space"/>
          <w:rFonts w:ascii="Times New Roman" w:hAnsi="Times New Roman" w:cs="Times New Roman"/>
          <w:color w:val="000000"/>
          <w:sz w:val="24"/>
          <w:szCs w:val="24"/>
          <w:shd w:val="clear" w:color="auto" w:fill="FFFFFF"/>
        </w:rPr>
        <w:t> </w:t>
      </w:r>
    </w:p>
    <w:p w:rsidR="00EF72E8" w:rsidRPr="00882767" w:rsidRDefault="00EF72E8" w:rsidP="00447BEB">
      <w:pPr>
        <w:autoSpaceDE w:val="0"/>
        <w:spacing w:after="0" w:line="240" w:lineRule="auto"/>
        <w:ind w:firstLine="709"/>
        <w:contextualSpacing/>
        <w:jc w:val="both"/>
        <w:rPr>
          <w:rFonts w:ascii="Times New Roman" w:eastAsia="Arial" w:hAnsi="Times New Roman" w:cs="Times New Roman"/>
          <w:sz w:val="24"/>
          <w:szCs w:val="24"/>
          <w:lang w:eastAsia="ar-SA"/>
        </w:rPr>
      </w:pPr>
      <w:r w:rsidRPr="00882767">
        <w:rPr>
          <w:rFonts w:ascii="Times New Roman" w:eastAsia="Arial" w:hAnsi="Times New Roman" w:cs="Times New Roman"/>
          <w:sz w:val="24"/>
          <w:szCs w:val="24"/>
          <w:lang w:eastAsia="ar-SA"/>
        </w:rPr>
        <w:t xml:space="preserve">К тому же велосипед – одна из эффективных мер по всестороннему развитию экологически чистых видов транспорта во всем мире. </w:t>
      </w:r>
    </w:p>
    <w:p w:rsidR="00EF72E8" w:rsidRPr="00882767" w:rsidRDefault="00EF72E8" w:rsidP="00447BEB">
      <w:pPr>
        <w:autoSpaceDE w:val="0"/>
        <w:spacing w:after="0" w:line="240" w:lineRule="auto"/>
        <w:ind w:firstLine="709"/>
        <w:contextualSpacing/>
        <w:jc w:val="both"/>
        <w:rPr>
          <w:rFonts w:ascii="Times New Roman" w:eastAsia="Arial" w:hAnsi="Times New Roman" w:cs="Times New Roman"/>
          <w:sz w:val="24"/>
          <w:szCs w:val="24"/>
          <w:lang w:eastAsia="ar-SA"/>
        </w:rPr>
      </w:pPr>
      <w:r w:rsidRPr="00882767">
        <w:rPr>
          <w:rFonts w:ascii="Times New Roman" w:eastAsia="Arial" w:hAnsi="Times New Roman" w:cs="Times New Roman"/>
          <w:sz w:val="24"/>
          <w:szCs w:val="24"/>
          <w:lang w:eastAsia="ar-SA"/>
        </w:rPr>
        <w:t>Анализ первого этапа показал, что в</w:t>
      </w:r>
      <w:r w:rsidRPr="00882767">
        <w:rPr>
          <w:rFonts w:ascii="Times New Roman" w:eastAsia="Arial" w:hAnsi="Times New Roman" w:cs="Times New Roman"/>
          <w:bCs/>
          <w:sz w:val="24"/>
          <w:szCs w:val="24"/>
          <w:lang w:eastAsia="ar-SA"/>
        </w:rPr>
        <w:t xml:space="preserve">елосипедное движение </w:t>
      </w:r>
      <w:r w:rsidRPr="00882767">
        <w:rPr>
          <w:rFonts w:ascii="Times New Roman" w:eastAsia="Arial" w:hAnsi="Times New Roman" w:cs="Times New Roman"/>
          <w:sz w:val="24"/>
          <w:szCs w:val="24"/>
          <w:lang w:eastAsia="ar-SA"/>
        </w:rPr>
        <w:t xml:space="preserve">на территории                                        </w:t>
      </w:r>
      <w:proofErr w:type="spellStart"/>
      <w:r w:rsidR="00B9419E" w:rsidRPr="00882767">
        <w:rPr>
          <w:rFonts w:ascii="Times New Roman" w:eastAsia="Arial" w:hAnsi="Times New Roman" w:cs="Times New Roman"/>
          <w:sz w:val="24"/>
          <w:szCs w:val="24"/>
          <w:lang w:eastAsia="ar-SA"/>
        </w:rPr>
        <w:t>Слюдянского</w:t>
      </w:r>
      <w:proofErr w:type="spellEnd"/>
      <w:r w:rsidR="00B9419E" w:rsidRPr="00882767">
        <w:rPr>
          <w:rFonts w:ascii="Times New Roman" w:eastAsia="Arial" w:hAnsi="Times New Roman" w:cs="Times New Roman"/>
          <w:sz w:val="24"/>
          <w:szCs w:val="24"/>
          <w:lang w:eastAsia="ar-SA"/>
        </w:rPr>
        <w:t xml:space="preserve"> муниципального образования</w:t>
      </w:r>
      <w:r w:rsidRPr="00882767">
        <w:rPr>
          <w:rFonts w:ascii="Times New Roman" w:eastAsia="Arial" w:hAnsi="Times New Roman" w:cs="Times New Roman"/>
          <w:sz w:val="24"/>
          <w:szCs w:val="24"/>
          <w:lang w:eastAsia="ar-SA"/>
        </w:rPr>
        <w:t xml:space="preserve"> в организованных формах не представ</w:t>
      </w:r>
      <w:r w:rsidR="00B9419E" w:rsidRPr="00882767">
        <w:rPr>
          <w:rFonts w:ascii="Times New Roman" w:eastAsia="Arial" w:hAnsi="Times New Roman" w:cs="Times New Roman"/>
          <w:sz w:val="24"/>
          <w:szCs w:val="24"/>
          <w:lang w:eastAsia="ar-SA"/>
        </w:rPr>
        <w:t>лено и отдельной инфраструктуры</w:t>
      </w:r>
      <w:r w:rsidRPr="00882767">
        <w:rPr>
          <w:rFonts w:ascii="Times New Roman" w:eastAsia="Arial" w:hAnsi="Times New Roman" w:cs="Times New Roman"/>
          <w:sz w:val="24"/>
          <w:szCs w:val="24"/>
          <w:lang w:eastAsia="ar-SA"/>
        </w:rPr>
        <w:t xml:space="preserve"> не имеет</w:t>
      </w:r>
      <w:r w:rsidR="00CB4C81" w:rsidRPr="00882767">
        <w:rPr>
          <w:rFonts w:ascii="Times New Roman" w:eastAsia="Arial" w:hAnsi="Times New Roman" w:cs="Times New Roman"/>
          <w:sz w:val="24"/>
          <w:szCs w:val="24"/>
          <w:lang w:eastAsia="ar-SA"/>
        </w:rPr>
        <w:t xml:space="preserve"> из-за плотности жилой застройки</w:t>
      </w:r>
      <w:r w:rsidRPr="00882767">
        <w:rPr>
          <w:rFonts w:ascii="Times New Roman" w:eastAsia="Arial" w:hAnsi="Times New Roman" w:cs="Times New Roman"/>
          <w:sz w:val="24"/>
          <w:szCs w:val="24"/>
          <w:lang w:eastAsia="ar-SA"/>
        </w:rPr>
        <w:t xml:space="preserve">. </w:t>
      </w:r>
    </w:p>
    <w:p w:rsidR="00EF72E8" w:rsidRPr="00882767" w:rsidRDefault="00EF72E8" w:rsidP="00447BE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882767">
        <w:rPr>
          <w:rFonts w:ascii="Times New Roman" w:eastAsia="Calibri" w:hAnsi="Times New Roman" w:cs="Times New Roman"/>
          <w:sz w:val="24"/>
          <w:szCs w:val="24"/>
          <w:lang w:eastAsia="ru-RU"/>
        </w:rPr>
        <w:t xml:space="preserve">К объектам, обеспечивающим велосипедное движение относятся: велосипедные дорожки и </w:t>
      </w:r>
      <w:r w:rsidRPr="00882767">
        <w:rPr>
          <w:rFonts w:ascii="Times New Roman" w:hAnsi="Times New Roman" w:cs="Times New Roman"/>
          <w:sz w:val="24"/>
          <w:szCs w:val="24"/>
        </w:rPr>
        <w:t xml:space="preserve">места </w:t>
      </w:r>
      <w:proofErr w:type="spellStart"/>
      <w:r w:rsidRPr="00882767">
        <w:rPr>
          <w:rFonts w:ascii="Times New Roman" w:hAnsi="Times New Roman" w:cs="Times New Roman"/>
          <w:sz w:val="24"/>
          <w:szCs w:val="24"/>
        </w:rPr>
        <w:t>велопарковок</w:t>
      </w:r>
      <w:proofErr w:type="spellEnd"/>
      <w:r w:rsidRPr="00882767">
        <w:rPr>
          <w:rFonts w:ascii="Times New Roman" w:hAnsi="Times New Roman" w:cs="Times New Roman"/>
          <w:sz w:val="24"/>
          <w:szCs w:val="24"/>
        </w:rPr>
        <w:t>.</w:t>
      </w:r>
    </w:p>
    <w:p w:rsidR="00EF72E8" w:rsidRPr="00882767" w:rsidRDefault="00EF72E8" w:rsidP="00447BEB">
      <w:pPr>
        <w:autoSpaceDE w:val="0"/>
        <w:spacing w:after="0" w:line="240" w:lineRule="auto"/>
        <w:ind w:firstLine="709"/>
        <w:contextualSpacing/>
        <w:jc w:val="both"/>
        <w:rPr>
          <w:rFonts w:ascii="Times New Roman" w:hAnsi="Times New Roman" w:cs="Times New Roman"/>
          <w:color w:val="000000"/>
          <w:sz w:val="24"/>
          <w:szCs w:val="24"/>
          <w:shd w:val="clear" w:color="auto" w:fill="FFFFFF"/>
        </w:rPr>
      </w:pPr>
      <w:r w:rsidRPr="00882767">
        <w:rPr>
          <w:rFonts w:ascii="Times New Roman" w:eastAsia="Calibri" w:hAnsi="Times New Roman" w:cs="Times New Roman"/>
          <w:sz w:val="24"/>
          <w:szCs w:val="24"/>
          <w:lang w:eastAsia="ru-RU"/>
        </w:rPr>
        <w:t>Для данной обследуемой территории предлагаются следующие типы велосипедных дорожек.</w:t>
      </w:r>
    </w:p>
    <w:p w:rsidR="00EF72E8" w:rsidRPr="00882767" w:rsidRDefault="00EF72E8" w:rsidP="00447BEB">
      <w:pPr>
        <w:autoSpaceDE w:val="0"/>
        <w:spacing w:after="0" w:line="240" w:lineRule="auto"/>
        <w:ind w:firstLine="709"/>
        <w:contextualSpacing/>
        <w:jc w:val="both"/>
        <w:rPr>
          <w:rFonts w:ascii="Times New Roman" w:hAnsi="Times New Roman" w:cs="Times New Roman"/>
          <w:color w:val="000000"/>
          <w:sz w:val="24"/>
          <w:szCs w:val="24"/>
          <w:shd w:val="clear" w:color="auto" w:fill="FFFFFF"/>
        </w:rPr>
      </w:pPr>
      <w:proofErr w:type="spellStart"/>
      <w:r w:rsidRPr="00882767">
        <w:rPr>
          <w:rFonts w:ascii="Times New Roman" w:hAnsi="Times New Roman" w:cs="Times New Roman"/>
          <w:color w:val="000000"/>
          <w:sz w:val="24"/>
          <w:szCs w:val="24"/>
          <w:shd w:val="clear" w:color="auto" w:fill="FFFFFF"/>
        </w:rPr>
        <w:t>Велопешеходная</w:t>
      </w:r>
      <w:proofErr w:type="spellEnd"/>
      <w:r w:rsidRPr="00882767">
        <w:rPr>
          <w:rFonts w:ascii="Times New Roman" w:hAnsi="Times New Roman" w:cs="Times New Roman"/>
          <w:color w:val="000000"/>
          <w:sz w:val="24"/>
          <w:szCs w:val="24"/>
          <w:shd w:val="clear" w:color="auto" w:fill="FFFFFF"/>
        </w:rPr>
        <w:t xml:space="preserve"> дорожка. Внедрение специально оборудованных полос для велосипедного движения необходимо для - безопасного передвижения велосипедных потоков без пересечения с пешеходными потоками на пешеходных дорожках или тротуарах.</w:t>
      </w:r>
    </w:p>
    <w:p w:rsidR="00EF72E8" w:rsidRPr="00882767" w:rsidRDefault="00EF72E8" w:rsidP="00447BEB">
      <w:pPr>
        <w:autoSpaceDE w:val="0"/>
        <w:spacing w:after="0" w:line="240" w:lineRule="auto"/>
        <w:ind w:firstLine="709"/>
        <w:contextualSpacing/>
        <w:jc w:val="both"/>
        <w:rPr>
          <w:rFonts w:ascii="Times New Roman" w:hAnsi="Times New Roman" w:cs="Times New Roman"/>
          <w:spacing w:val="-1"/>
          <w:sz w:val="24"/>
          <w:szCs w:val="24"/>
        </w:rPr>
      </w:pPr>
      <w:r w:rsidRPr="00882767">
        <w:rPr>
          <w:rFonts w:ascii="Times New Roman" w:hAnsi="Times New Roman" w:cs="Times New Roman"/>
          <w:spacing w:val="-1"/>
          <w:sz w:val="24"/>
          <w:szCs w:val="24"/>
        </w:rPr>
        <w:t xml:space="preserve">Отдельная дорожка для </w:t>
      </w:r>
      <w:proofErr w:type="spellStart"/>
      <w:r w:rsidRPr="00882767">
        <w:rPr>
          <w:rFonts w:ascii="Times New Roman" w:hAnsi="Times New Roman" w:cs="Times New Roman"/>
          <w:spacing w:val="-1"/>
          <w:sz w:val="24"/>
          <w:szCs w:val="24"/>
        </w:rPr>
        <w:t>велотранспорта</w:t>
      </w:r>
      <w:proofErr w:type="spellEnd"/>
      <w:r w:rsidRPr="00882767">
        <w:rPr>
          <w:rFonts w:ascii="Times New Roman" w:hAnsi="Times New Roman" w:cs="Times New Roman"/>
          <w:spacing w:val="-1"/>
          <w:sz w:val="24"/>
          <w:szCs w:val="24"/>
        </w:rPr>
        <w:t>. Отдельная полноценная дорожка, по которой могут передвигаться только владельцы велосипедов, имеющая достаточную ширину для беспроблемного разъезда двух велосипедистов.</w:t>
      </w:r>
    </w:p>
    <w:p w:rsidR="00EF72E8" w:rsidRPr="00882767" w:rsidRDefault="00EF72E8" w:rsidP="00A074FA">
      <w:pPr>
        <w:autoSpaceDE w:val="0"/>
        <w:spacing w:after="0" w:line="240" w:lineRule="auto"/>
        <w:ind w:firstLine="851"/>
        <w:contextualSpacing/>
        <w:jc w:val="both"/>
        <w:rPr>
          <w:rFonts w:ascii="Times New Roman" w:hAnsi="Times New Roman" w:cs="Times New Roman"/>
          <w:sz w:val="24"/>
          <w:szCs w:val="24"/>
        </w:rPr>
      </w:pPr>
      <w:r w:rsidRPr="00882767">
        <w:rPr>
          <w:rFonts w:ascii="Times New Roman" w:hAnsi="Times New Roman" w:cs="Times New Roman"/>
          <w:spacing w:val="-1"/>
          <w:sz w:val="24"/>
          <w:szCs w:val="24"/>
        </w:rPr>
        <w:t>Рекомендуемые</w:t>
      </w:r>
      <w:r w:rsidRPr="00882767">
        <w:rPr>
          <w:rFonts w:ascii="Times New Roman" w:hAnsi="Times New Roman" w:cs="Times New Roman"/>
          <w:sz w:val="24"/>
          <w:szCs w:val="24"/>
        </w:rPr>
        <w:t xml:space="preserve"> </w:t>
      </w:r>
      <w:r w:rsidRPr="00882767">
        <w:rPr>
          <w:rFonts w:ascii="Times New Roman" w:hAnsi="Times New Roman" w:cs="Times New Roman"/>
          <w:spacing w:val="-1"/>
          <w:sz w:val="24"/>
          <w:szCs w:val="24"/>
        </w:rPr>
        <w:t>характеристики</w:t>
      </w:r>
      <w:r w:rsidRPr="00882767">
        <w:rPr>
          <w:rFonts w:ascii="Times New Roman" w:hAnsi="Times New Roman" w:cs="Times New Roman"/>
          <w:sz w:val="24"/>
          <w:szCs w:val="24"/>
        </w:rPr>
        <w:t xml:space="preserve"> </w:t>
      </w:r>
      <w:r w:rsidRPr="00882767">
        <w:rPr>
          <w:rFonts w:ascii="Times New Roman" w:hAnsi="Times New Roman" w:cs="Times New Roman"/>
          <w:spacing w:val="-1"/>
          <w:sz w:val="24"/>
          <w:szCs w:val="24"/>
        </w:rPr>
        <w:t>велосипедных</w:t>
      </w:r>
      <w:r w:rsidRPr="00882767">
        <w:rPr>
          <w:rFonts w:ascii="Times New Roman" w:hAnsi="Times New Roman" w:cs="Times New Roman"/>
          <w:spacing w:val="-3"/>
          <w:sz w:val="24"/>
          <w:szCs w:val="24"/>
        </w:rPr>
        <w:t xml:space="preserve"> </w:t>
      </w:r>
      <w:r w:rsidRPr="00882767">
        <w:rPr>
          <w:rFonts w:ascii="Times New Roman" w:hAnsi="Times New Roman" w:cs="Times New Roman"/>
          <w:spacing w:val="-1"/>
          <w:sz w:val="24"/>
          <w:szCs w:val="24"/>
        </w:rPr>
        <w:t>дорожек:</w:t>
      </w:r>
    </w:p>
    <w:p w:rsidR="00EF72E8" w:rsidRPr="00882767" w:rsidRDefault="00EF72E8" w:rsidP="00A074FA">
      <w:pPr>
        <w:widowControl w:val="0"/>
        <w:numPr>
          <w:ilvl w:val="0"/>
          <w:numId w:val="7"/>
        </w:numPr>
        <w:tabs>
          <w:tab w:val="left" w:pos="988"/>
        </w:tabs>
        <w:spacing w:after="0" w:line="240" w:lineRule="auto"/>
        <w:ind w:right="102"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ширина</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1"/>
          <w:sz w:val="24"/>
          <w:szCs w:val="24"/>
        </w:rPr>
        <w:t>совмещенной</w:t>
      </w:r>
      <w:r w:rsidRPr="00882767">
        <w:rPr>
          <w:rFonts w:ascii="Times New Roman" w:eastAsia="Times New Roman" w:hAnsi="Times New Roman" w:cs="Times New Roman"/>
          <w:spacing w:val="14"/>
          <w:sz w:val="24"/>
          <w:szCs w:val="24"/>
        </w:rPr>
        <w:t xml:space="preserve"> </w:t>
      </w:r>
      <w:proofErr w:type="spellStart"/>
      <w:r w:rsidRPr="00882767">
        <w:rPr>
          <w:rFonts w:ascii="Times New Roman" w:eastAsia="Times New Roman" w:hAnsi="Times New Roman" w:cs="Times New Roman"/>
          <w:spacing w:val="-1"/>
          <w:sz w:val="24"/>
          <w:szCs w:val="24"/>
        </w:rPr>
        <w:t>велопешеходной</w:t>
      </w:r>
      <w:proofErr w:type="spellEnd"/>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1"/>
          <w:sz w:val="24"/>
          <w:szCs w:val="24"/>
        </w:rPr>
        <w:t>дорожки</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z w:val="24"/>
          <w:szCs w:val="24"/>
        </w:rPr>
        <w:t>от</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2"/>
          <w:sz w:val="24"/>
          <w:szCs w:val="24"/>
        </w:rPr>
        <w:t>2,5</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1"/>
          <w:sz w:val="24"/>
          <w:szCs w:val="24"/>
        </w:rPr>
        <w:t>до</w:t>
      </w:r>
      <w:r w:rsidRPr="00882767">
        <w:rPr>
          <w:rFonts w:ascii="Times New Roman" w:eastAsia="Times New Roman" w:hAnsi="Times New Roman" w:cs="Times New Roman"/>
          <w:spacing w:val="15"/>
          <w:sz w:val="24"/>
          <w:szCs w:val="24"/>
        </w:rPr>
        <w:t xml:space="preserve"> </w:t>
      </w:r>
      <w:r w:rsidRPr="00882767">
        <w:rPr>
          <w:rFonts w:ascii="Times New Roman" w:eastAsia="Times New Roman" w:hAnsi="Times New Roman" w:cs="Times New Roman"/>
          <w:sz w:val="24"/>
          <w:szCs w:val="24"/>
        </w:rPr>
        <w:t>4</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1"/>
          <w:sz w:val="24"/>
          <w:szCs w:val="24"/>
        </w:rPr>
        <w:t>(допус</w:t>
      </w:r>
      <w:r w:rsidRPr="00882767">
        <w:rPr>
          <w:rFonts w:ascii="Times New Roman" w:eastAsia="Times New Roman" w:hAnsi="Times New Roman" w:cs="Times New Roman"/>
          <w:sz w:val="24"/>
          <w:szCs w:val="24"/>
        </w:rPr>
        <w:t>кается</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z w:val="24"/>
          <w:szCs w:val="24"/>
        </w:rPr>
        <w:t>2</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11"/>
          <w:sz w:val="24"/>
          <w:szCs w:val="24"/>
        </w:rPr>
        <w:t xml:space="preserve"> </w:t>
      </w:r>
      <w:r w:rsidRPr="00882767">
        <w:rPr>
          <w:rFonts w:ascii="Times New Roman" w:eastAsia="Times New Roman" w:hAnsi="Times New Roman" w:cs="Times New Roman"/>
          <w:sz w:val="24"/>
          <w:szCs w:val="24"/>
        </w:rPr>
        <w:t>в</w:t>
      </w:r>
      <w:r w:rsidRPr="00882767">
        <w:rPr>
          <w:rFonts w:ascii="Times New Roman" w:eastAsia="Times New Roman" w:hAnsi="Times New Roman" w:cs="Times New Roman"/>
          <w:spacing w:val="10"/>
          <w:sz w:val="24"/>
          <w:szCs w:val="24"/>
        </w:rPr>
        <w:t xml:space="preserve"> </w:t>
      </w:r>
      <w:r w:rsidRPr="00882767">
        <w:rPr>
          <w:rFonts w:ascii="Times New Roman" w:eastAsia="Times New Roman" w:hAnsi="Times New Roman" w:cs="Times New Roman"/>
          <w:spacing w:val="-1"/>
          <w:sz w:val="24"/>
          <w:szCs w:val="24"/>
        </w:rPr>
        <w:t>стесненных</w:t>
      </w:r>
      <w:r w:rsidRPr="00882767">
        <w:rPr>
          <w:rFonts w:ascii="Times New Roman" w:eastAsia="Times New Roman" w:hAnsi="Times New Roman" w:cs="Times New Roman"/>
          <w:spacing w:val="12"/>
          <w:sz w:val="24"/>
          <w:szCs w:val="24"/>
        </w:rPr>
        <w:t xml:space="preserve"> </w:t>
      </w:r>
      <w:r w:rsidRPr="00882767">
        <w:rPr>
          <w:rFonts w:ascii="Times New Roman" w:eastAsia="Times New Roman" w:hAnsi="Times New Roman" w:cs="Times New Roman"/>
          <w:spacing w:val="-1"/>
          <w:sz w:val="24"/>
          <w:szCs w:val="24"/>
        </w:rPr>
        <w:t>условиях),</w:t>
      </w:r>
      <w:r w:rsidRPr="00882767">
        <w:rPr>
          <w:rFonts w:ascii="Times New Roman" w:eastAsia="Times New Roman" w:hAnsi="Times New Roman" w:cs="Times New Roman"/>
          <w:spacing w:val="8"/>
          <w:sz w:val="24"/>
          <w:szCs w:val="24"/>
        </w:rPr>
        <w:t xml:space="preserve"> </w:t>
      </w:r>
      <w:r w:rsidRPr="00882767">
        <w:rPr>
          <w:rFonts w:ascii="Times New Roman" w:eastAsia="Times New Roman" w:hAnsi="Times New Roman" w:cs="Times New Roman"/>
          <w:spacing w:val="-1"/>
          <w:sz w:val="24"/>
          <w:szCs w:val="24"/>
        </w:rPr>
        <w:t>при</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pacing w:val="-1"/>
          <w:sz w:val="24"/>
          <w:szCs w:val="24"/>
        </w:rPr>
        <w:t>существующей</w:t>
      </w:r>
      <w:r w:rsidRPr="00882767">
        <w:rPr>
          <w:rFonts w:ascii="Times New Roman" w:eastAsia="Times New Roman" w:hAnsi="Times New Roman" w:cs="Times New Roman"/>
          <w:spacing w:val="12"/>
          <w:sz w:val="24"/>
          <w:szCs w:val="24"/>
        </w:rPr>
        <w:t xml:space="preserve"> </w:t>
      </w:r>
      <w:r w:rsidRPr="00882767">
        <w:rPr>
          <w:rFonts w:ascii="Times New Roman" w:eastAsia="Times New Roman" w:hAnsi="Times New Roman" w:cs="Times New Roman"/>
          <w:spacing w:val="-1"/>
          <w:sz w:val="24"/>
          <w:szCs w:val="24"/>
        </w:rPr>
        <w:t>или</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pacing w:val="-1"/>
          <w:sz w:val="24"/>
          <w:szCs w:val="24"/>
        </w:rPr>
        <w:t>планируемой</w:t>
      </w:r>
      <w:r w:rsidRPr="00882767">
        <w:rPr>
          <w:rFonts w:ascii="Times New Roman" w:eastAsia="Times New Roman" w:hAnsi="Times New Roman" w:cs="Times New Roman"/>
          <w:spacing w:val="12"/>
          <w:sz w:val="24"/>
          <w:szCs w:val="24"/>
        </w:rPr>
        <w:t xml:space="preserve"> </w:t>
      </w:r>
      <w:r w:rsidRPr="00882767">
        <w:rPr>
          <w:rFonts w:ascii="Times New Roman" w:eastAsia="Times New Roman" w:hAnsi="Times New Roman" w:cs="Times New Roman"/>
          <w:spacing w:val="1"/>
          <w:sz w:val="24"/>
          <w:szCs w:val="24"/>
        </w:rPr>
        <w:t>ин</w:t>
      </w:r>
      <w:r w:rsidRPr="00882767">
        <w:rPr>
          <w:rFonts w:ascii="Times New Roman" w:eastAsia="Times New Roman" w:hAnsi="Times New Roman" w:cs="Times New Roman"/>
          <w:spacing w:val="-1"/>
          <w:sz w:val="24"/>
          <w:szCs w:val="24"/>
        </w:rPr>
        <w:t>тенсивности</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движения</w:t>
      </w:r>
      <w:r w:rsidRPr="00882767">
        <w:rPr>
          <w:rFonts w:ascii="Times New Roman" w:eastAsia="Times New Roman" w:hAnsi="Times New Roman" w:cs="Times New Roman"/>
          <w:sz w:val="24"/>
          <w:szCs w:val="24"/>
        </w:rPr>
        <w:t xml:space="preserve"> не</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более</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1"/>
          <w:sz w:val="24"/>
          <w:szCs w:val="24"/>
        </w:rPr>
        <w:t>30</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pacing w:val="-1"/>
          <w:sz w:val="24"/>
          <w:szCs w:val="24"/>
        </w:rPr>
        <w:t>вел/час</w:t>
      </w:r>
      <w:r w:rsidRPr="00882767">
        <w:rPr>
          <w:rFonts w:ascii="Times New Roman" w:eastAsia="Times New Roman" w:hAnsi="Times New Roman" w:cs="Times New Roman"/>
          <w:sz w:val="24"/>
          <w:szCs w:val="24"/>
        </w:rPr>
        <w:t xml:space="preserve"> и </w:t>
      </w:r>
      <w:r w:rsidRPr="00882767">
        <w:rPr>
          <w:rFonts w:ascii="Times New Roman" w:eastAsia="Times New Roman" w:hAnsi="Times New Roman" w:cs="Times New Roman"/>
          <w:spacing w:val="-1"/>
          <w:sz w:val="24"/>
          <w:szCs w:val="24"/>
        </w:rPr>
        <w:t>50</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pacing w:val="-1"/>
          <w:sz w:val="24"/>
          <w:szCs w:val="24"/>
        </w:rPr>
        <w:t>пеш/час;</w:t>
      </w:r>
    </w:p>
    <w:p w:rsidR="00EF72E8" w:rsidRPr="00882767" w:rsidRDefault="00EF72E8" w:rsidP="00A074FA">
      <w:pPr>
        <w:widowControl w:val="0"/>
        <w:numPr>
          <w:ilvl w:val="0"/>
          <w:numId w:val="7"/>
        </w:numPr>
        <w:tabs>
          <w:tab w:val="left" w:pos="1002"/>
        </w:tabs>
        <w:spacing w:after="0" w:line="240" w:lineRule="auto"/>
        <w:ind w:right="102"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для</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дорожек</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высокой</w:t>
      </w:r>
      <w:r w:rsidRPr="00882767">
        <w:rPr>
          <w:rFonts w:ascii="Times New Roman" w:eastAsia="Times New Roman" w:hAnsi="Times New Roman" w:cs="Times New Roman"/>
          <w:spacing w:val="26"/>
          <w:sz w:val="24"/>
          <w:szCs w:val="24"/>
        </w:rPr>
        <w:t xml:space="preserve"> </w:t>
      </w:r>
      <w:r w:rsidRPr="00882767">
        <w:rPr>
          <w:rFonts w:ascii="Times New Roman" w:eastAsia="Times New Roman" w:hAnsi="Times New Roman" w:cs="Times New Roman"/>
          <w:spacing w:val="-1"/>
          <w:sz w:val="24"/>
          <w:szCs w:val="24"/>
        </w:rPr>
        <w:t>интенсивностью</w:t>
      </w:r>
      <w:r w:rsidRPr="00882767">
        <w:rPr>
          <w:rFonts w:ascii="Times New Roman" w:eastAsia="Times New Roman" w:hAnsi="Times New Roman" w:cs="Times New Roman"/>
          <w:spacing w:val="32"/>
          <w:sz w:val="24"/>
          <w:szCs w:val="24"/>
        </w:rPr>
        <w:t xml:space="preserve"> </w:t>
      </w:r>
      <w:r w:rsidRPr="00882767">
        <w:rPr>
          <w:rFonts w:ascii="Times New Roman" w:eastAsia="Times New Roman" w:hAnsi="Times New Roman" w:cs="Times New Roman"/>
          <w:spacing w:val="-1"/>
          <w:sz w:val="24"/>
          <w:szCs w:val="24"/>
        </w:rPr>
        <w:t>движения,</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ширина</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односторонней</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pacing w:val="-1"/>
          <w:sz w:val="24"/>
          <w:szCs w:val="24"/>
        </w:rPr>
        <w:t>дорожки</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z w:val="24"/>
          <w:szCs w:val="24"/>
        </w:rPr>
        <w:t>от</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z w:val="24"/>
          <w:szCs w:val="24"/>
        </w:rPr>
        <w:t>1,5</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z w:val="24"/>
          <w:szCs w:val="24"/>
        </w:rPr>
        <w:t>до</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z w:val="24"/>
          <w:szCs w:val="24"/>
        </w:rPr>
        <w:t>2</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pacing w:val="-2"/>
          <w:sz w:val="24"/>
          <w:szCs w:val="24"/>
        </w:rPr>
        <w:t>(минимум</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z w:val="24"/>
          <w:szCs w:val="24"/>
        </w:rPr>
        <w:t>1,2</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15"/>
          <w:sz w:val="24"/>
          <w:szCs w:val="24"/>
        </w:rPr>
        <w:t xml:space="preserve"> </w:t>
      </w:r>
      <w:r w:rsidRPr="00882767">
        <w:rPr>
          <w:rFonts w:ascii="Times New Roman" w:eastAsia="Times New Roman" w:hAnsi="Times New Roman" w:cs="Times New Roman"/>
          <w:spacing w:val="-1"/>
          <w:sz w:val="24"/>
          <w:szCs w:val="24"/>
        </w:rPr>
        <w:t>двухсторонней</w:t>
      </w:r>
      <w:r w:rsidRPr="00882767">
        <w:rPr>
          <w:rFonts w:ascii="Times New Roman" w:eastAsia="Times New Roman" w:hAnsi="Times New Roman" w:cs="Times New Roman"/>
          <w:spacing w:val="25"/>
          <w:sz w:val="24"/>
          <w:szCs w:val="24"/>
        </w:rPr>
        <w:t xml:space="preserve"> </w:t>
      </w:r>
      <w:r w:rsidRPr="00882767">
        <w:rPr>
          <w:rFonts w:ascii="Times New Roman" w:eastAsia="Times New Roman" w:hAnsi="Times New Roman" w:cs="Times New Roman"/>
          <w:sz w:val="24"/>
          <w:szCs w:val="24"/>
        </w:rPr>
        <w:t>от</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2"/>
          <w:sz w:val="24"/>
          <w:szCs w:val="24"/>
        </w:rPr>
        <w:t>2,5</w:t>
      </w:r>
      <w:r w:rsidRPr="00882767">
        <w:rPr>
          <w:rFonts w:ascii="Times New Roman" w:eastAsia="Times New Roman" w:hAnsi="Times New Roman" w:cs="Times New Roman"/>
          <w:spacing w:val="20"/>
          <w:sz w:val="24"/>
          <w:szCs w:val="24"/>
        </w:rPr>
        <w:t xml:space="preserve"> </w:t>
      </w:r>
      <w:r w:rsidRPr="00882767">
        <w:rPr>
          <w:rFonts w:ascii="Times New Roman" w:eastAsia="Times New Roman" w:hAnsi="Times New Roman" w:cs="Times New Roman"/>
          <w:spacing w:val="-1"/>
          <w:sz w:val="24"/>
          <w:szCs w:val="24"/>
        </w:rPr>
        <w:t>до</w:t>
      </w:r>
      <w:r w:rsidRPr="00882767">
        <w:rPr>
          <w:rFonts w:ascii="Times New Roman" w:eastAsia="Times New Roman" w:hAnsi="Times New Roman" w:cs="Times New Roman"/>
          <w:spacing w:val="20"/>
          <w:sz w:val="24"/>
          <w:szCs w:val="24"/>
        </w:rPr>
        <w:t xml:space="preserve"> </w:t>
      </w:r>
      <w:r w:rsidRPr="00882767">
        <w:rPr>
          <w:rFonts w:ascii="Times New Roman" w:eastAsia="Times New Roman" w:hAnsi="Times New Roman" w:cs="Times New Roman"/>
          <w:sz w:val="24"/>
          <w:szCs w:val="24"/>
        </w:rPr>
        <w:t>4</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29"/>
          <w:sz w:val="24"/>
          <w:szCs w:val="24"/>
        </w:rPr>
        <w:t xml:space="preserve"> </w:t>
      </w:r>
      <w:r w:rsidRPr="00882767">
        <w:rPr>
          <w:rFonts w:ascii="Times New Roman" w:eastAsia="Times New Roman" w:hAnsi="Times New Roman" w:cs="Times New Roman"/>
          <w:spacing w:val="-1"/>
          <w:sz w:val="24"/>
          <w:szCs w:val="24"/>
        </w:rPr>
        <w:t>(минимум</w:t>
      </w:r>
      <w:r w:rsidRPr="00882767">
        <w:rPr>
          <w:rFonts w:ascii="Times New Roman" w:eastAsia="Times New Roman" w:hAnsi="Times New Roman" w:cs="Times New Roman"/>
          <w:sz w:val="24"/>
          <w:szCs w:val="24"/>
        </w:rPr>
        <w:t xml:space="preserve"> 2 м,</w:t>
      </w:r>
      <w:r w:rsidRPr="00882767">
        <w:rPr>
          <w:rFonts w:ascii="Times New Roman" w:eastAsia="Times New Roman" w:hAnsi="Times New Roman" w:cs="Times New Roman"/>
          <w:spacing w:val="-1"/>
          <w:sz w:val="24"/>
          <w:szCs w:val="24"/>
        </w:rPr>
        <w:t xml:space="preserve"> допускается</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2"/>
          <w:sz w:val="24"/>
          <w:szCs w:val="24"/>
        </w:rPr>
        <w:t>1,5</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2"/>
          <w:sz w:val="24"/>
          <w:szCs w:val="24"/>
        </w:rPr>
        <w:t xml:space="preserve"> </w:t>
      </w:r>
      <w:r w:rsidRPr="00882767">
        <w:rPr>
          <w:rFonts w:ascii="Times New Roman" w:eastAsia="Times New Roman" w:hAnsi="Times New Roman" w:cs="Times New Roman"/>
          <w:spacing w:val="-1"/>
          <w:sz w:val="24"/>
          <w:szCs w:val="24"/>
        </w:rPr>
        <w:t>при</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интенсивностях</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pacing w:val="-1"/>
          <w:sz w:val="24"/>
          <w:szCs w:val="24"/>
        </w:rPr>
        <w:t>до</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z w:val="24"/>
          <w:szCs w:val="24"/>
        </w:rPr>
        <w:t>60</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вел/час);</w:t>
      </w:r>
    </w:p>
    <w:p w:rsidR="00EF72E8" w:rsidRPr="00882767" w:rsidRDefault="00EF72E8" w:rsidP="00A074FA">
      <w:pPr>
        <w:widowControl w:val="0"/>
        <w:numPr>
          <w:ilvl w:val="0"/>
          <w:numId w:val="7"/>
        </w:numPr>
        <w:tabs>
          <w:tab w:val="left" w:pos="998"/>
        </w:tabs>
        <w:spacing w:after="0" w:line="240" w:lineRule="auto"/>
        <w:ind w:right="111"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для</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pacing w:val="-1"/>
          <w:sz w:val="24"/>
          <w:szCs w:val="24"/>
        </w:rPr>
        <w:t>дорожек</w:t>
      </w:r>
      <w:r w:rsidRPr="00882767">
        <w:rPr>
          <w:rFonts w:ascii="Times New Roman" w:eastAsia="Times New Roman" w:hAnsi="Times New Roman" w:cs="Times New Roman"/>
          <w:spacing w:val="23"/>
          <w:sz w:val="24"/>
          <w:szCs w:val="24"/>
        </w:rPr>
        <w:t xml:space="preserve"> </w:t>
      </w:r>
      <w:r w:rsidRPr="00882767">
        <w:rPr>
          <w:rFonts w:ascii="Times New Roman" w:eastAsia="Times New Roman" w:hAnsi="Times New Roman" w:cs="Times New Roman"/>
          <w:sz w:val="24"/>
          <w:szCs w:val="24"/>
        </w:rPr>
        <w:t>в</w:t>
      </w:r>
      <w:r w:rsidRPr="00882767">
        <w:rPr>
          <w:rFonts w:ascii="Times New Roman" w:eastAsia="Times New Roman" w:hAnsi="Times New Roman" w:cs="Times New Roman"/>
          <w:spacing w:val="20"/>
          <w:sz w:val="24"/>
          <w:szCs w:val="24"/>
        </w:rPr>
        <w:t xml:space="preserve"> </w:t>
      </w:r>
      <w:r w:rsidRPr="00882767">
        <w:rPr>
          <w:rFonts w:ascii="Times New Roman" w:eastAsia="Times New Roman" w:hAnsi="Times New Roman" w:cs="Times New Roman"/>
          <w:spacing w:val="-1"/>
          <w:sz w:val="24"/>
          <w:szCs w:val="24"/>
        </w:rPr>
        <w:t>одном</w:t>
      </w:r>
      <w:r w:rsidRPr="00882767">
        <w:rPr>
          <w:rFonts w:ascii="Times New Roman" w:eastAsia="Times New Roman" w:hAnsi="Times New Roman" w:cs="Times New Roman"/>
          <w:spacing w:val="20"/>
          <w:sz w:val="24"/>
          <w:szCs w:val="24"/>
        </w:rPr>
        <w:t xml:space="preserve"> </w:t>
      </w:r>
      <w:r w:rsidRPr="00882767">
        <w:rPr>
          <w:rFonts w:ascii="Times New Roman" w:eastAsia="Times New Roman" w:hAnsi="Times New Roman" w:cs="Times New Roman"/>
          <w:spacing w:val="-1"/>
          <w:sz w:val="24"/>
          <w:szCs w:val="24"/>
        </w:rPr>
        <w:t>уровне</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pacing w:val="-1"/>
          <w:sz w:val="24"/>
          <w:szCs w:val="24"/>
        </w:rPr>
        <w:t>проезжей</w:t>
      </w:r>
      <w:r w:rsidRPr="00882767">
        <w:rPr>
          <w:rFonts w:ascii="Times New Roman" w:eastAsia="Times New Roman" w:hAnsi="Times New Roman" w:cs="Times New Roman"/>
          <w:spacing w:val="22"/>
          <w:sz w:val="24"/>
          <w:szCs w:val="24"/>
        </w:rPr>
        <w:t xml:space="preserve"> </w:t>
      </w:r>
      <w:r w:rsidRPr="00882767">
        <w:rPr>
          <w:rFonts w:ascii="Times New Roman" w:eastAsia="Times New Roman" w:hAnsi="Times New Roman" w:cs="Times New Roman"/>
          <w:sz w:val="24"/>
          <w:szCs w:val="24"/>
        </w:rPr>
        <w:t>частью</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pacing w:val="-1"/>
          <w:sz w:val="24"/>
          <w:szCs w:val="24"/>
        </w:rPr>
        <w:t>требуется</w:t>
      </w:r>
      <w:r w:rsidRPr="00882767">
        <w:rPr>
          <w:rFonts w:ascii="Times New Roman" w:eastAsia="Times New Roman" w:hAnsi="Times New Roman" w:cs="Times New Roman"/>
          <w:spacing w:val="23"/>
          <w:sz w:val="24"/>
          <w:szCs w:val="24"/>
        </w:rPr>
        <w:t xml:space="preserve"> </w:t>
      </w:r>
      <w:r w:rsidRPr="00882767">
        <w:rPr>
          <w:rFonts w:ascii="Times New Roman" w:eastAsia="Times New Roman" w:hAnsi="Times New Roman" w:cs="Times New Roman"/>
          <w:spacing w:val="-1"/>
          <w:sz w:val="24"/>
          <w:szCs w:val="24"/>
        </w:rPr>
        <w:t>барьерное</w:t>
      </w:r>
      <w:r w:rsidRPr="00882767">
        <w:rPr>
          <w:rFonts w:ascii="Times New Roman" w:eastAsia="Times New Roman" w:hAnsi="Times New Roman" w:cs="Times New Roman"/>
          <w:spacing w:val="30"/>
          <w:sz w:val="24"/>
          <w:szCs w:val="24"/>
        </w:rPr>
        <w:t xml:space="preserve"> </w:t>
      </w:r>
      <w:r w:rsidRPr="00882767">
        <w:rPr>
          <w:rFonts w:ascii="Times New Roman" w:eastAsia="Times New Roman" w:hAnsi="Times New Roman" w:cs="Times New Roman"/>
          <w:spacing w:val="-1"/>
          <w:sz w:val="24"/>
          <w:szCs w:val="24"/>
        </w:rPr>
        <w:t>ограждение</w:t>
      </w:r>
      <w:r w:rsidRPr="00882767">
        <w:rPr>
          <w:rFonts w:ascii="Times New Roman" w:eastAsia="Times New Roman" w:hAnsi="Times New Roman" w:cs="Times New Roman"/>
          <w:spacing w:val="49"/>
          <w:sz w:val="24"/>
          <w:szCs w:val="24"/>
        </w:rPr>
        <w:t xml:space="preserve"> </w:t>
      </w:r>
      <w:r w:rsidRPr="00882767">
        <w:rPr>
          <w:rFonts w:ascii="Times New Roman" w:eastAsia="Times New Roman" w:hAnsi="Times New Roman" w:cs="Times New Roman"/>
          <w:sz w:val="24"/>
          <w:szCs w:val="24"/>
        </w:rPr>
        <w:t>на</w:t>
      </w:r>
      <w:r w:rsidRPr="00882767">
        <w:rPr>
          <w:rFonts w:ascii="Times New Roman" w:eastAsia="Times New Roman" w:hAnsi="Times New Roman" w:cs="Times New Roman"/>
          <w:spacing w:val="49"/>
          <w:sz w:val="24"/>
          <w:szCs w:val="24"/>
        </w:rPr>
        <w:t xml:space="preserve"> </w:t>
      </w:r>
      <w:r w:rsidRPr="00882767">
        <w:rPr>
          <w:rFonts w:ascii="Times New Roman" w:eastAsia="Times New Roman" w:hAnsi="Times New Roman" w:cs="Times New Roman"/>
          <w:spacing w:val="-1"/>
          <w:sz w:val="24"/>
          <w:szCs w:val="24"/>
        </w:rPr>
        <w:t>опасных</w:t>
      </w:r>
      <w:r w:rsidRPr="00882767">
        <w:rPr>
          <w:rFonts w:ascii="Times New Roman" w:eastAsia="Times New Roman" w:hAnsi="Times New Roman" w:cs="Times New Roman"/>
          <w:spacing w:val="53"/>
          <w:sz w:val="24"/>
          <w:szCs w:val="24"/>
        </w:rPr>
        <w:t xml:space="preserve"> </w:t>
      </w:r>
      <w:r w:rsidRPr="00882767">
        <w:rPr>
          <w:rFonts w:ascii="Times New Roman" w:eastAsia="Times New Roman" w:hAnsi="Times New Roman" w:cs="Times New Roman"/>
          <w:spacing w:val="-1"/>
          <w:sz w:val="24"/>
          <w:szCs w:val="24"/>
        </w:rPr>
        <w:t>участках</w:t>
      </w:r>
      <w:r w:rsidRPr="00882767">
        <w:rPr>
          <w:rFonts w:ascii="Times New Roman" w:eastAsia="Times New Roman" w:hAnsi="Times New Roman" w:cs="Times New Roman"/>
          <w:spacing w:val="53"/>
          <w:sz w:val="24"/>
          <w:szCs w:val="24"/>
        </w:rPr>
        <w:t xml:space="preserve"> </w:t>
      </w:r>
      <w:r w:rsidRPr="00882767">
        <w:rPr>
          <w:rFonts w:ascii="Times New Roman" w:eastAsia="Times New Roman" w:hAnsi="Times New Roman" w:cs="Times New Roman"/>
          <w:spacing w:val="-2"/>
          <w:sz w:val="24"/>
          <w:szCs w:val="24"/>
        </w:rPr>
        <w:t>дорог</w:t>
      </w:r>
      <w:r w:rsidRPr="00882767">
        <w:rPr>
          <w:rFonts w:ascii="Times New Roman" w:eastAsia="Times New Roman" w:hAnsi="Times New Roman" w:cs="Times New Roman"/>
          <w:spacing w:val="52"/>
          <w:sz w:val="24"/>
          <w:szCs w:val="24"/>
        </w:rPr>
        <w:t xml:space="preserve"> </w:t>
      </w:r>
      <w:r w:rsidRPr="00882767">
        <w:rPr>
          <w:rFonts w:ascii="Times New Roman" w:eastAsia="Times New Roman" w:hAnsi="Times New Roman" w:cs="Times New Roman"/>
          <w:sz w:val="24"/>
          <w:szCs w:val="24"/>
        </w:rPr>
        <w:t>(из</w:t>
      </w:r>
      <w:r w:rsidRPr="00882767">
        <w:rPr>
          <w:rFonts w:ascii="Times New Roman" w:eastAsia="Times New Roman" w:hAnsi="Times New Roman" w:cs="Times New Roman"/>
          <w:spacing w:val="51"/>
          <w:sz w:val="24"/>
          <w:szCs w:val="24"/>
        </w:rPr>
        <w:t xml:space="preserve"> </w:t>
      </w:r>
      <w:r w:rsidRPr="00882767">
        <w:rPr>
          <w:rFonts w:ascii="Times New Roman" w:eastAsia="Times New Roman" w:hAnsi="Times New Roman" w:cs="Times New Roman"/>
          <w:spacing w:val="-1"/>
          <w:sz w:val="24"/>
          <w:szCs w:val="24"/>
        </w:rPr>
        <w:t>условий</w:t>
      </w:r>
      <w:r w:rsidRPr="00882767">
        <w:rPr>
          <w:rFonts w:ascii="Times New Roman" w:eastAsia="Times New Roman" w:hAnsi="Times New Roman" w:cs="Times New Roman"/>
          <w:spacing w:val="52"/>
          <w:sz w:val="24"/>
          <w:szCs w:val="24"/>
        </w:rPr>
        <w:t xml:space="preserve"> </w:t>
      </w:r>
      <w:r w:rsidRPr="00882767">
        <w:rPr>
          <w:rFonts w:ascii="Times New Roman" w:eastAsia="Times New Roman" w:hAnsi="Times New Roman" w:cs="Times New Roman"/>
          <w:spacing w:val="-1"/>
          <w:sz w:val="24"/>
          <w:szCs w:val="24"/>
        </w:rPr>
        <w:t>величины</w:t>
      </w:r>
      <w:r w:rsidRPr="00882767">
        <w:rPr>
          <w:rFonts w:ascii="Times New Roman" w:eastAsia="Times New Roman" w:hAnsi="Times New Roman" w:cs="Times New Roman"/>
          <w:spacing w:val="52"/>
          <w:sz w:val="24"/>
          <w:szCs w:val="24"/>
        </w:rPr>
        <w:t xml:space="preserve"> </w:t>
      </w:r>
      <w:r w:rsidRPr="00882767">
        <w:rPr>
          <w:rFonts w:ascii="Times New Roman" w:eastAsia="Times New Roman" w:hAnsi="Times New Roman" w:cs="Times New Roman"/>
          <w:spacing w:val="-1"/>
          <w:sz w:val="24"/>
          <w:szCs w:val="24"/>
        </w:rPr>
        <w:t>поперечных</w:t>
      </w:r>
      <w:r w:rsidRPr="00882767">
        <w:rPr>
          <w:rFonts w:ascii="Times New Roman" w:eastAsia="Times New Roman" w:hAnsi="Times New Roman" w:cs="Times New Roman"/>
          <w:spacing w:val="35"/>
          <w:sz w:val="24"/>
          <w:szCs w:val="24"/>
        </w:rPr>
        <w:t xml:space="preserve"> </w:t>
      </w:r>
      <w:r w:rsidRPr="00882767">
        <w:rPr>
          <w:rFonts w:ascii="Times New Roman" w:eastAsia="Times New Roman" w:hAnsi="Times New Roman" w:cs="Times New Roman"/>
          <w:spacing w:val="-1"/>
          <w:sz w:val="24"/>
          <w:szCs w:val="24"/>
        </w:rPr>
        <w:t>радиусов, видимости, интенсивности</w:t>
      </w:r>
      <w:r w:rsidRPr="00882767">
        <w:rPr>
          <w:rFonts w:ascii="Times New Roman" w:eastAsia="Times New Roman" w:hAnsi="Times New Roman" w:cs="Times New Roman"/>
          <w:sz w:val="24"/>
          <w:szCs w:val="24"/>
        </w:rPr>
        <w:t xml:space="preserve"> и</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скоростного</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pacing w:val="-1"/>
          <w:sz w:val="24"/>
          <w:szCs w:val="24"/>
        </w:rPr>
        <w:t>режима</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ТП);</w:t>
      </w:r>
    </w:p>
    <w:p w:rsidR="00EF72E8" w:rsidRPr="00882767" w:rsidRDefault="00EF72E8" w:rsidP="00447BEB">
      <w:pPr>
        <w:widowControl w:val="0"/>
        <w:numPr>
          <w:ilvl w:val="0"/>
          <w:numId w:val="7"/>
        </w:numPr>
        <w:tabs>
          <w:tab w:val="left" w:pos="974"/>
        </w:tabs>
        <w:spacing w:after="0" w:line="240" w:lineRule="auto"/>
        <w:ind w:left="973" w:firstLine="20"/>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ширина</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2"/>
          <w:sz w:val="24"/>
          <w:szCs w:val="24"/>
        </w:rPr>
        <w:t>обочины</w:t>
      </w:r>
      <w:r w:rsidRPr="00882767">
        <w:rPr>
          <w:rFonts w:ascii="Times New Roman" w:eastAsia="Times New Roman" w:hAnsi="Times New Roman" w:cs="Times New Roman"/>
          <w:sz w:val="24"/>
          <w:szCs w:val="24"/>
        </w:rPr>
        <w:t xml:space="preserve"> в</w:t>
      </w:r>
      <w:r w:rsidRPr="00882767">
        <w:rPr>
          <w:rFonts w:ascii="Times New Roman" w:eastAsia="Times New Roman" w:hAnsi="Times New Roman" w:cs="Times New Roman"/>
          <w:spacing w:val="-1"/>
          <w:sz w:val="24"/>
          <w:szCs w:val="24"/>
        </w:rPr>
        <w:t xml:space="preserve"> случае</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1"/>
          <w:sz w:val="24"/>
          <w:szCs w:val="24"/>
        </w:rPr>
        <w:t>наличия</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барьерного</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pacing w:val="-1"/>
          <w:sz w:val="24"/>
          <w:szCs w:val="24"/>
        </w:rPr>
        <w:t>ограждения</w:t>
      </w:r>
      <w:r w:rsidRPr="00882767">
        <w:rPr>
          <w:rFonts w:ascii="Times New Roman" w:eastAsia="Times New Roman" w:hAnsi="Times New Roman" w:cs="Times New Roman"/>
          <w:spacing w:val="-2"/>
          <w:sz w:val="24"/>
          <w:szCs w:val="24"/>
        </w:rPr>
        <w:t xml:space="preserve"> </w:t>
      </w:r>
      <w:r w:rsidRPr="00882767">
        <w:rPr>
          <w:rFonts w:ascii="Times New Roman" w:eastAsia="Times New Roman" w:hAnsi="Times New Roman" w:cs="Times New Roman"/>
          <w:sz w:val="24"/>
          <w:szCs w:val="24"/>
        </w:rPr>
        <w:t>0,5</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pacing w:val="-2"/>
          <w:sz w:val="24"/>
          <w:szCs w:val="24"/>
        </w:rPr>
        <w:t>м;</w:t>
      </w:r>
    </w:p>
    <w:p w:rsidR="00EF72E8" w:rsidRPr="00882767" w:rsidRDefault="00EF72E8" w:rsidP="00A074FA">
      <w:pPr>
        <w:widowControl w:val="0"/>
        <w:numPr>
          <w:ilvl w:val="0"/>
          <w:numId w:val="7"/>
        </w:numPr>
        <w:tabs>
          <w:tab w:val="left" w:pos="990"/>
        </w:tabs>
        <w:spacing w:after="0" w:line="240" w:lineRule="auto"/>
        <w:ind w:right="104"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разделительная</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1"/>
          <w:sz w:val="24"/>
          <w:szCs w:val="24"/>
        </w:rPr>
        <w:t>полоса</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1"/>
          <w:sz w:val="24"/>
          <w:szCs w:val="24"/>
        </w:rPr>
        <w:t>шириной</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z w:val="24"/>
          <w:szCs w:val="24"/>
        </w:rPr>
        <w:t>не</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1"/>
          <w:sz w:val="24"/>
          <w:szCs w:val="24"/>
        </w:rPr>
        <w:t>менее</w:t>
      </w:r>
      <w:r w:rsidRPr="00882767">
        <w:rPr>
          <w:rFonts w:ascii="Times New Roman" w:eastAsia="Times New Roman" w:hAnsi="Times New Roman" w:cs="Times New Roman"/>
          <w:spacing w:val="13"/>
          <w:sz w:val="24"/>
          <w:szCs w:val="24"/>
        </w:rPr>
        <w:t xml:space="preserve"> </w:t>
      </w:r>
      <w:r w:rsidRPr="00882767">
        <w:rPr>
          <w:rFonts w:ascii="Times New Roman" w:eastAsia="Times New Roman" w:hAnsi="Times New Roman" w:cs="Times New Roman"/>
          <w:spacing w:val="-1"/>
          <w:sz w:val="24"/>
          <w:szCs w:val="24"/>
        </w:rPr>
        <w:t>0,75</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15"/>
          <w:sz w:val="24"/>
          <w:szCs w:val="24"/>
        </w:rPr>
        <w:t xml:space="preserve"> </w:t>
      </w:r>
      <w:r w:rsidRPr="00882767">
        <w:rPr>
          <w:rFonts w:ascii="Times New Roman" w:eastAsia="Times New Roman" w:hAnsi="Times New Roman" w:cs="Times New Roman"/>
          <w:spacing w:val="-1"/>
          <w:sz w:val="24"/>
          <w:szCs w:val="24"/>
        </w:rPr>
        <w:t>при</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1"/>
          <w:sz w:val="24"/>
          <w:szCs w:val="24"/>
        </w:rPr>
        <w:t>размещении</w:t>
      </w:r>
      <w:r w:rsidRPr="00882767">
        <w:rPr>
          <w:rFonts w:ascii="Times New Roman" w:eastAsia="Times New Roman" w:hAnsi="Times New Roman" w:cs="Times New Roman"/>
          <w:spacing w:val="14"/>
          <w:sz w:val="24"/>
          <w:szCs w:val="24"/>
        </w:rPr>
        <w:t xml:space="preserve"> </w:t>
      </w:r>
      <w:r w:rsidRPr="00882767">
        <w:rPr>
          <w:rFonts w:ascii="Times New Roman" w:eastAsia="Times New Roman" w:hAnsi="Times New Roman" w:cs="Times New Roman"/>
          <w:spacing w:val="3"/>
          <w:sz w:val="24"/>
          <w:szCs w:val="24"/>
        </w:rPr>
        <w:t>до</w:t>
      </w:r>
      <w:r w:rsidRPr="00882767">
        <w:rPr>
          <w:rFonts w:ascii="Times New Roman" w:eastAsia="Times New Roman" w:hAnsi="Times New Roman" w:cs="Times New Roman"/>
          <w:spacing w:val="-1"/>
          <w:sz w:val="24"/>
          <w:szCs w:val="24"/>
        </w:rPr>
        <w:t>рожек</w:t>
      </w:r>
      <w:r w:rsidRPr="00882767">
        <w:rPr>
          <w:rFonts w:ascii="Times New Roman" w:eastAsia="Times New Roman" w:hAnsi="Times New Roman" w:cs="Times New Roman"/>
          <w:sz w:val="24"/>
          <w:szCs w:val="24"/>
        </w:rPr>
        <w:t xml:space="preserve"> в</w:t>
      </w:r>
      <w:r w:rsidRPr="00882767">
        <w:rPr>
          <w:rFonts w:ascii="Times New Roman" w:eastAsia="Times New Roman" w:hAnsi="Times New Roman" w:cs="Times New Roman"/>
          <w:spacing w:val="-1"/>
          <w:sz w:val="24"/>
          <w:szCs w:val="24"/>
        </w:rPr>
        <w:t xml:space="preserve"> одном</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2"/>
          <w:sz w:val="24"/>
          <w:szCs w:val="24"/>
        </w:rPr>
        <w:t>уровне</w:t>
      </w:r>
      <w:r w:rsidRPr="00882767">
        <w:rPr>
          <w:rFonts w:ascii="Times New Roman" w:eastAsia="Times New Roman" w:hAnsi="Times New Roman" w:cs="Times New Roman"/>
          <w:spacing w:val="2"/>
          <w:sz w:val="24"/>
          <w:szCs w:val="24"/>
        </w:rPr>
        <w:t xml:space="preserve"> </w:t>
      </w:r>
      <w:r w:rsidRPr="00882767">
        <w:rPr>
          <w:rFonts w:ascii="Times New Roman" w:eastAsia="Times New Roman" w:hAnsi="Times New Roman" w:cs="Times New Roman"/>
          <w:sz w:val="24"/>
          <w:szCs w:val="24"/>
        </w:rPr>
        <w:t xml:space="preserve">с </w:t>
      </w:r>
      <w:r w:rsidRPr="00882767">
        <w:rPr>
          <w:rFonts w:ascii="Times New Roman" w:eastAsia="Times New Roman" w:hAnsi="Times New Roman" w:cs="Times New Roman"/>
          <w:spacing w:val="-1"/>
          <w:sz w:val="24"/>
          <w:szCs w:val="24"/>
        </w:rPr>
        <w:t>проезжей</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1"/>
          <w:sz w:val="24"/>
          <w:szCs w:val="24"/>
        </w:rPr>
        <w:t>частью;</w:t>
      </w:r>
    </w:p>
    <w:p w:rsidR="00EF72E8" w:rsidRPr="00882767" w:rsidRDefault="00EF72E8" w:rsidP="00A074FA">
      <w:pPr>
        <w:widowControl w:val="0"/>
        <w:numPr>
          <w:ilvl w:val="0"/>
          <w:numId w:val="7"/>
        </w:numPr>
        <w:tabs>
          <w:tab w:val="left" w:pos="995"/>
        </w:tabs>
        <w:spacing w:after="0" w:line="240" w:lineRule="auto"/>
        <w:ind w:right="102"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безопасное</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pacing w:val="-1"/>
          <w:sz w:val="24"/>
          <w:szCs w:val="24"/>
        </w:rPr>
        <w:t>расстояние</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pacing w:val="-2"/>
          <w:sz w:val="24"/>
          <w:szCs w:val="24"/>
        </w:rPr>
        <w:t>шириной</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z w:val="24"/>
          <w:szCs w:val="24"/>
        </w:rPr>
        <w:t>не</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pacing w:val="-1"/>
          <w:sz w:val="24"/>
          <w:szCs w:val="24"/>
        </w:rPr>
        <w:t>менее</w:t>
      </w:r>
      <w:r w:rsidRPr="00882767">
        <w:rPr>
          <w:rFonts w:ascii="Times New Roman" w:eastAsia="Times New Roman" w:hAnsi="Times New Roman" w:cs="Times New Roman"/>
          <w:spacing w:val="18"/>
          <w:sz w:val="24"/>
          <w:szCs w:val="24"/>
        </w:rPr>
        <w:t xml:space="preserve"> </w:t>
      </w:r>
      <w:r w:rsidRPr="00882767">
        <w:rPr>
          <w:rFonts w:ascii="Times New Roman" w:eastAsia="Times New Roman" w:hAnsi="Times New Roman" w:cs="Times New Roman"/>
          <w:sz w:val="24"/>
          <w:szCs w:val="24"/>
        </w:rPr>
        <w:t>0,5</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z w:val="24"/>
          <w:szCs w:val="24"/>
        </w:rPr>
        <w:t>м</w:t>
      </w:r>
      <w:r w:rsidRPr="00882767">
        <w:rPr>
          <w:rFonts w:ascii="Times New Roman" w:eastAsia="Times New Roman" w:hAnsi="Times New Roman" w:cs="Times New Roman"/>
          <w:spacing w:val="20"/>
          <w:sz w:val="24"/>
          <w:szCs w:val="24"/>
        </w:rPr>
        <w:t xml:space="preserve"> </w:t>
      </w:r>
      <w:r w:rsidRPr="00882767">
        <w:rPr>
          <w:rFonts w:ascii="Times New Roman" w:eastAsia="Times New Roman" w:hAnsi="Times New Roman" w:cs="Times New Roman"/>
          <w:spacing w:val="-2"/>
          <w:sz w:val="24"/>
          <w:szCs w:val="24"/>
        </w:rPr>
        <w:t>при</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pacing w:val="-1"/>
          <w:sz w:val="24"/>
          <w:szCs w:val="24"/>
        </w:rPr>
        <w:t>устройстве</w:t>
      </w:r>
      <w:r w:rsidRPr="00882767">
        <w:rPr>
          <w:rFonts w:ascii="Times New Roman" w:eastAsia="Times New Roman" w:hAnsi="Times New Roman" w:cs="Times New Roman"/>
          <w:spacing w:val="21"/>
          <w:sz w:val="24"/>
          <w:szCs w:val="24"/>
        </w:rPr>
        <w:t xml:space="preserve"> </w:t>
      </w:r>
      <w:r w:rsidRPr="00882767">
        <w:rPr>
          <w:rFonts w:ascii="Times New Roman" w:eastAsia="Times New Roman" w:hAnsi="Times New Roman" w:cs="Times New Roman"/>
          <w:spacing w:val="1"/>
          <w:sz w:val="24"/>
          <w:szCs w:val="24"/>
        </w:rPr>
        <w:t>вело</w:t>
      </w:r>
      <w:r w:rsidRPr="00882767">
        <w:rPr>
          <w:rFonts w:ascii="Times New Roman" w:eastAsia="Times New Roman" w:hAnsi="Times New Roman" w:cs="Times New Roman"/>
          <w:spacing w:val="-1"/>
          <w:sz w:val="24"/>
          <w:szCs w:val="24"/>
        </w:rPr>
        <w:t>сипедной</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2"/>
          <w:sz w:val="24"/>
          <w:szCs w:val="24"/>
        </w:rPr>
        <w:t>дорожки</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1"/>
          <w:sz w:val="24"/>
          <w:szCs w:val="24"/>
        </w:rPr>
        <w:t>выше</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1"/>
          <w:sz w:val="24"/>
          <w:szCs w:val="24"/>
        </w:rPr>
        <w:t>проезжей</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2"/>
          <w:sz w:val="24"/>
          <w:szCs w:val="24"/>
        </w:rPr>
        <w:t>части</w:t>
      </w:r>
      <w:r w:rsidRPr="00882767">
        <w:rPr>
          <w:rFonts w:ascii="Times New Roman" w:eastAsia="Times New Roman" w:hAnsi="Times New Roman" w:cs="Times New Roman"/>
          <w:sz w:val="24"/>
          <w:szCs w:val="24"/>
        </w:rPr>
        <w:t xml:space="preserve"> на</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z w:val="24"/>
          <w:szCs w:val="24"/>
        </w:rPr>
        <w:t>10</w:t>
      </w:r>
      <w:r w:rsidRPr="00882767">
        <w:rPr>
          <w:rFonts w:ascii="Times New Roman" w:eastAsia="Times New Roman" w:hAnsi="Times New Roman" w:cs="Times New Roman"/>
          <w:spacing w:val="2"/>
          <w:sz w:val="24"/>
          <w:szCs w:val="24"/>
        </w:rPr>
        <w:t xml:space="preserve"> </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1"/>
          <w:sz w:val="24"/>
          <w:szCs w:val="24"/>
        </w:rPr>
        <w:t>15</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pacing w:val="-2"/>
          <w:sz w:val="24"/>
          <w:szCs w:val="24"/>
        </w:rPr>
        <w:t>см;</w:t>
      </w:r>
    </w:p>
    <w:p w:rsidR="00EF72E8" w:rsidRPr="00882767" w:rsidRDefault="00EF72E8" w:rsidP="00A074FA">
      <w:pPr>
        <w:widowControl w:val="0"/>
        <w:numPr>
          <w:ilvl w:val="0"/>
          <w:numId w:val="7"/>
        </w:numPr>
        <w:tabs>
          <w:tab w:val="left" w:pos="1022"/>
        </w:tabs>
        <w:spacing w:after="0" w:line="240" w:lineRule="auto"/>
        <w:ind w:right="102"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покрытие</w:t>
      </w:r>
      <w:r w:rsidRPr="00882767">
        <w:rPr>
          <w:rFonts w:ascii="Times New Roman" w:eastAsia="Times New Roman" w:hAnsi="Times New Roman" w:cs="Times New Roman"/>
          <w:spacing w:val="48"/>
          <w:sz w:val="24"/>
          <w:szCs w:val="24"/>
        </w:rPr>
        <w:t xml:space="preserve"> </w:t>
      </w:r>
      <w:r w:rsidRPr="00882767">
        <w:rPr>
          <w:rFonts w:ascii="Times New Roman" w:eastAsia="Times New Roman" w:hAnsi="Times New Roman" w:cs="Times New Roman"/>
          <w:spacing w:val="-1"/>
          <w:sz w:val="24"/>
          <w:szCs w:val="24"/>
        </w:rPr>
        <w:t>велосипедных</w:t>
      </w:r>
      <w:r w:rsidRPr="00882767">
        <w:rPr>
          <w:rFonts w:ascii="Times New Roman" w:eastAsia="Times New Roman" w:hAnsi="Times New Roman" w:cs="Times New Roman"/>
          <w:spacing w:val="48"/>
          <w:sz w:val="24"/>
          <w:szCs w:val="24"/>
        </w:rPr>
        <w:t xml:space="preserve"> </w:t>
      </w:r>
      <w:r w:rsidRPr="00882767">
        <w:rPr>
          <w:rFonts w:ascii="Times New Roman" w:eastAsia="Times New Roman" w:hAnsi="Times New Roman" w:cs="Times New Roman"/>
          <w:spacing w:val="-1"/>
          <w:sz w:val="24"/>
          <w:szCs w:val="24"/>
        </w:rPr>
        <w:t>дорожек</w:t>
      </w:r>
      <w:r w:rsidRPr="00882767">
        <w:rPr>
          <w:rFonts w:ascii="Times New Roman" w:eastAsia="Times New Roman" w:hAnsi="Times New Roman" w:cs="Times New Roman"/>
          <w:spacing w:val="47"/>
          <w:sz w:val="24"/>
          <w:szCs w:val="24"/>
        </w:rPr>
        <w:t xml:space="preserve"> </w:t>
      </w:r>
      <w:r w:rsidRPr="00882767">
        <w:rPr>
          <w:rFonts w:ascii="Times New Roman" w:eastAsia="Times New Roman" w:hAnsi="Times New Roman" w:cs="Times New Roman"/>
          <w:spacing w:val="-1"/>
          <w:sz w:val="24"/>
          <w:szCs w:val="24"/>
        </w:rPr>
        <w:t>устраивают</w:t>
      </w:r>
      <w:r w:rsidRPr="00882767">
        <w:rPr>
          <w:rFonts w:ascii="Times New Roman" w:eastAsia="Times New Roman" w:hAnsi="Times New Roman" w:cs="Times New Roman"/>
          <w:spacing w:val="46"/>
          <w:sz w:val="24"/>
          <w:szCs w:val="24"/>
        </w:rPr>
        <w:t xml:space="preserve"> </w:t>
      </w:r>
      <w:r w:rsidRPr="00882767">
        <w:rPr>
          <w:rFonts w:ascii="Times New Roman" w:eastAsia="Times New Roman" w:hAnsi="Times New Roman" w:cs="Times New Roman"/>
          <w:sz w:val="24"/>
          <w:szCs w:val="24"/>
        </w:rPr>
        <w:t>из</w:t>
      </w:r>
      <w:r w:rsidRPr="00882767">
        <w:rPr>
          <w:rFonts w:ascii="Times New Roman" w:eastAsia="Times New Roman" w:hAnsi="Times New Roman" w:cs="Times New Roman"/>
          <w:spacing w:val="46"/>
          <w:sz w:val="24"/>
          <w:szCs w:val="24"/>
        </w:rPr>
        <w:t xml:space="preserve"> </w:t>
      </w:r>
      <w:proofErr w:type="spellStart"/>
      <w:r w:rsidRPr="00882767">
        <w:rPr>
          <w:rFonts w:ascii="Times New Roman" w:eastAsia="Times New Roman" w:hAnsi="Times New Roman" w:cs="Times New Roman"/>
          <w:spacing w:val="-1"/>
          <w:sz w:val="24"/>
          <w:szCs w:val="24"/>
        </w:rPr>
        <w:t>цементобетона</w:t>
      </w:r>
      <w:proofErr w:type="spellEnd"/>
      <w:r w:rsidRPr="00882767">
        <w:rPr>
          <w:rFonts w:ascii="Times New Roman" w:eastAsia="Times New Roman" w:hAnsi="Times New Roman" w:cs="Times New Roman"/>
          <w:spacing w:val="-1"/>
          <w:sz w:val="24"/>
          <w:szCs w:val="24"/>
        </w:rPr>
        <w:t>,</w:t>
      </w:r>
      <w:r w:rsidRPr="00882767">
        <w:rPr>
          <w:rFonts w:ascii="Times New Roman" w:eastAsia="Times New Roman" w:hAnsi="Times New Roman" w:cs="Times New Roman"/>
          <w:spacing w:val="46"/>
          <w:sz w:val="24"/>
          <w:szCs w:val="24"/>
        </w:rPr>
        <w:t xml:space="preserve"> </w:t>
      </w:r>
      <w:r w:rsidRPr="00882767">
        <w:rPr>
          <w:rFonts w:ascii="Times New Roman" w:eastAsia="Times New Roman" w:hAnsi="Times New Roman" w:cs="Times New Roman"/>
          <w:spacing w:val="2"/>
          <w:sz w:val="24"/>
          <w:szCs w:val="24"/>
        </w:rPr>
        <w:t>ас</w:t>
      </w:r>
      <w:r w:rsidRPr="00882767">
        <w:rPr>
          <w:rFonts w:ascii="Times New Roman" w:eastAsia="Times New Roman" w:hAnsi="Times New Roman" w:cs="Times New Roman"/>
          <w:spacing w:val="-1"/>
          <w:sz w:val="24"/>
          <w:szCs w:val="24"/>
        </w:rPr>
        <w:t>фальтобетона</w:t>
      </w:r>
      <w:r w:rsidRPr="00882767">
        <w:rPr>
          <w:rFonts w:ascii="Times New Roman" w:eastAsia="Times New Roman" w:hAnsi="Times New Roman" w:cs="Times New Roman"/>
          <w:spacing w:val="47"/>
          <w:sz w:val="24"/>
          <w:szCs w:val="24"/>
        </w:rPr>
        <w:t xml:space="preserve"> </w:t>
      </w:r>
      <w:r w:rsidRPr="00882767">
        <w:rPr>
          <w:rFonts w:ascii="Times New Roman" w:eastAsia="Times New Roman" w:hAnsi="Times New Roman" w:cs="Times New Roman"/>
          <w:sz w:val="24"/>
          <w:szCs w:val="24"/>
        </w:rPr>
        <w:t>и</w:t>
      </w:r>
      <w:r w:rsidRPr="00882767">
        <w:rPr>
          <w:rFonts w:ascii="Times New Roman" w:eastAsia="Times New Roman" w:hAnsi="Times New Roman" w:cs="Times New Roman"/>
          <w:spacing w:val="50"/>
          <w:sz w:val="24"/>
          <w:szCs w:val="24"/>
        </w:rPr>
        <w:t xml:space="preserve"> </w:t>
      </w:r>
      <w:r w:rsidRPr="00882767">
        <w:rPr>
          <w:rFonts w:ascii="Times New Roman" w:eastAsia="Times New Roman" w:hAnsi="Times New Roman" w:cs="Times New Roman"/>
          <w:spacing w:val="-1"/>
          <w:sz w:val="24"/>
          <w:szCs w:val="24"/>
        </w:rPr>
        <w:t>каменных</w:t>
      </w:r>
      <w:r w:rsidRPr="00882767">
        <w:rPr>
          <w:rFonts w:ascii="Times New Roman" w:eastAsia="Times New Roman" w:hAnsi="Times New Roman" w:cs="Times New Roman"/>
          <w:spacing w:val="50"/>
          <w:sz w:val="24"/>
          <w:szCs w:val="24"/>
        </w:rPr>
        <w:t xml:space="preserve"> </w:t>
      </w:r>
      <w:r w:rsidRPr="00882767">
        <w:rPr>
          <w:rFonts w:ascii="Times New Roman" w:eastAsia="Times New Roman" w:hAnsi="Times New Roman" w:cs="Times New Roman"/>
          <w:spacing w:val="-1"/>
          <w:sz w:val="24"/>
          <w:szCs w:val="24"/>
        </w:rPr>
        <w:t>материалов,</w:t>
      </w:r>
      <w:r w:rsidRPr="00882767">
        <w:rPr>
          <w:rFonts w:ascii="Times New Roman" w:eastAsia="Times New Roman" w:hAnsi="Times New Roman" w:cs="Times New Roman"/>
          <w:spacing w:val="49"/>
          <w:sz w:val="24"/>
          <w:szCs w:val="24"/>
        </w:rPr>
        <w:t xml:space="preserve"> </w:t>
      </w:r>
      <w:r w:rsidRPr="00882767">
        <w:rPr>
          <w:rFonts w:ascii="Times New Roman" w:eastAsia="Times New Roman" w:hAnsi="Times New Roman" w:cs="Times New Roman"/>
          <w:spacing w:val="-1"/>
          <w:sz w:val="24"/>
          <w:szCs w:val="24"/>
        </w:rPr>
        <w:t>обработанных</w:t>
      </w:r>
      <w:r w:rsidRPr="00882767">
        <w:rPr>
          <w:rFonts w:ascii="Times New Roman" w:eastAsia="Times New Roman" w:hAnsi="Times New Roman" w:cs="Times New Roman"/>
          <w:spacing w:val="48"/>
          <w:sz w:val="24"/>
          <w:szCs w:val="24"/>
        </w:rPr>
        <w:t xml:space="preserve"> </w:t>
      </w:r>
      <w:r w:rsidRPr="00882767">
        <w:rPr>
          <w:rFonts w:ascii="Times New Roman" w:eastAsia="Times New Roman" w:hAnsi="Times New Roman" w:cs="Times New Roman"/>
          <w:spacing w:val="-1"/>
          <w:sz w:val="24"/>
          <w:szCs w:val="24"/>
        </w:rPr>
        <w:t>органическими</w:t>
      </w:r>
      <w:r w:rsidRPr="00882767">
        <w:rPr>
          <w:rFonts w:ascii="Times New Roman" w:eastAsia="Times New Roman" w:hAnsi="Times New Roman" w:cs="Times New Roman"/>
          <w:spacing w:val="50"/>
          <w:sz w:val="24"/>
          <w:szCs w:val="24"/>
        </w:rPr>
        <w:t xml:space="preserve"> </w:t>
      </w:r>
      <w:r w:rsidRPr="00882767">
        <w:rPr>
          <w:rFonts w:ascii="Times New Roman" w:eastAsia="Times New Roman" w:hAnsi="Times New Roman" w:cs="Times New Roman"/>
          <w:spacing w:val="-3"/>
          <w:sz w:val="24"/>
          <w:szCs w:val="24"/>
        </w:rPr>
        <w:t>вяжу</w:t>
      </w:r>
      <w:r w:rsidRPr="00882767">
        <w:rPr>
          <w:rFonts w:ascii="Times New Roman" w:eastAsia="Times New Roman" w:hAnsi="Times New Roman" w:cs="Times New Roman"/>
          <w:sz w:val="24"/>
          <w:szCs w:val="24"/>
        </w:rPr>
        <w:t>щими</w:t>
      </w:r>
      <w:r w:rsidRPr="00882767">
        <w:rPr>
          <w:rFonts w:ascii="Times New Roman" w:eastAsia="Times New Roman" w:hAnsi="Times New Roman" w:cs="Times New Roman"/>
          <w:spacing w:val="29"/>
          <w:sz w:val="24"/>
          <w:szCs w:val="24"/>
        </w:rPr>
        <w:t xml:space="preserve"> </w:t>
      </w:r>
      <w:r w:rsidRPr="00882767">
        <w:rPr>
          <w:rFonts w:ascii="Times New Roman" w:eastAsia="Times New Roman" w:hAnsi="Times New Roman" w:cs="Times New Roman"/>
          <w:spacing w:val="-1"/>
          <w:sz w:val="24"/>
          <w:szCs w:val="24"/>
        </w:rPr>
        <w:t>(возможно</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применение</w:t>
      </w:r>
      <w:r w:rsidRPr="00882767">
        <w:rPr>
          <w:rFonts w:ascii="Times New Roman" w:eastAsia="Times New Roman" w:hAnsi="Times New Roman" w:cs="Times New Roman"/>
          <w:spacing w:val="30"/>
          <w:sz w:val="24"/>
          <w:szCs w:val="24"/>
        </w:rPr>
        <w:t xml:space="preserve"> </w:t>
      </w:r>
      <w:r w:rsidRPr="00882767">
        <w:rPr>
          <w:rFonts w:ascii="Times New Roman" w:eastAsia="Times New Roman" w:hAnsi="Times New Roman" w:cs="Times New Roman"/>
          <w:spacing w:val="-2"/>
          <w:sz w:val="24"/>
          <w:szCs w:val="24"/>
        </w:rPr>
        <w:t>крупной</w:t>
      </w:r>
      <w:r w:rsidRPr="00882767">
        <w:rPr>
          <w:rFonts w:ascii="Times New Roman" w:eastAsia="Times New Roman" w:hAnsi="Times New Roman" w:cs="Times New Roman"/>
          <w:spacing w:val="29"/>
          <w:sz w:val="24"/>
          <w:szCs w:val="24"/>
        </w:rPr>
        <w:t xml:space="preserve"> </w:t>
      </w:r>
      <w:r w:rsidRPr="00882767">
        <w:rPr>
          <w:rFonts w:ascii="Times New Roman" w:eastAsia="Times New Roman" w:hAnsi="Times New Roman" w:cs="Times New Roman"/>
          <w:spacing w:val="-1"/>
          <w:sz w:val="24"/>
          <w:szCs w:val="24"/>
        </w:rPr>
        <w:t>бетонной</w:t>
      </w:r>
      <w:r w:rsidRPr="00882767">
        <w:rPr>
          <w:rFonts w:ascii="Times New Roman" w:eastAsia="Times New Roman" w:hAnsi="Times New Roman" w:cs="Times New Roman"/>
          <w:spacing w:val="29"/>
          <w:sz w:val="24"/>
          <w:szCs w:val="24"/>
        </w:rPr>
        <w:t xml:space="preserve"> </w:t>
      </w:r>
      <w:r w:rsidRPr="00882767">
        <w:rPr>
          <w:rFonts w:ascii="Times New Roman" w:eastAsia="Times New Roman" w:hAnsi="Times New Roman" w:cs="Times New Roman"/>
          <w:spacing w:val="-1"/>
          <w:sz w:val="24"/>
          <w:szCs w:val="24"/>
        </w:rPr>
        <w:t>плитки).</w:t>
      </w:r>
      <w:r w:rsidRPr="00882767">
        <w:rPr>
          <w:rFonts w:ascii="Times New Roman" w:eastAsia="Times New Roman" w:hAnsi="Times New Roman" w:cs="Times New Roman"/>
          <w:spacing w:val="27"/>
          <w:sz w:val="24"/>
          <w:szCs w:val="24"/>
        </w:rPr>
        <w:t xml:space="preserve"> </w:t>
      </w:r>
      <w:r w:rsidRPr="00882767">
        <w:rPr>
          <w:rFonts w:ascii="Times New Roman" w:eastAsia="Times New Roman" w:hAnsi="Times New Roman" w:cs="Times New Roman"/>
          <w:spacing w:val="-1"/>
          <w:sz w:val="24"/>
          <w:szCs w:val="24"/>
        </w:rPr>
        <w:t>При</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малой</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интен</w:t>
      </w:r>
      <w:r w:rsidRPr="00882767">
        <w:rPr>
          <w:rFonts w:ascii="Times New Roman" w:eastAsia="Times New Roman" w:hAnsi="Times New Roman" w:cs="Times New Roman"/>
          <w:spacing w:val="-1"/>
          <w:sz w:val="24"/>
          <w:szCs w:val="24"/>
        </w:rPr>
        <w:t>сивности</w:t>
      </w:r>
      <w:r w:rsidRPr="00882767">
        <w:rPr>
          <w:rFonts w:ascii="Times New Roman" w:eastAsia="Times New Roman" w:hAnsi="Times New Roman" w:cs="Times New Roman"/>
          <w:spacing w:val="31"/>
          <w:sz w:val="24"/>
          <w:szCs w:val="24"/>
        </w:rPr>
        <w:t xml:space="preserve"> </w:t>
      </w:r>
      <w:r w:rsidRPr="00882767">
        <w:rPr>
          <w:rFonts w:ascii="Times New Roman" w:eastAsia="Times New Roman" w:hAnsi="Times New Roman" w:cs="Times New Roman"/>
          <w:spacing w:val="-1"/>
          <w:sz w:val="24"/>
          <w:szCs w:val="24"/>
        </w:rPr>
        <w:t>велосипедного</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движения</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pacing w:val="-1"/>
          <w:sz w:val="24"/>
          <w:szCs w:val="24"/>
        </w:rPr>
        <w:t>покрытие</w:t>
      </w:r>
      <w:r w:rsidRPr="00882767">
        <w:rPr>
          <w:rFonts w:ascii="Times New Roman" w:eastAsia="Times New Roman" w:hAnsi="Times New Roman" w:cs="Times New Roman"/>
          <w:spacing w:val="30"/>
          <w:sz w:val="24"/>
          <w:szCs w:val="24"/>
        </w:rPr>
        <w:t xml:space="preserve"> </w:t>
      </w:r>
      <w:r w:rsidRPr="00882767">
        <w:rPr>
          <w:rFonts w:ascii="Times New Roman" w:eastAsia="Times New Roman" w:hAnsi="Times New Roman" w:cs="Times New Roman"/>
          <w:spacing w:val="-1"/>
          <w:sz w:val="24"/>
          <w:szCs w:val="24"/>
        </w:rPr>
        <w:t>выполняется</w:t>
      </w:r>
      <w:r w:rsidRPr="00882767">
        <w:rPr>
          <w:rFonts w:ascii="Times New Roman" w:eastAsia="Times New Roman" w:hAnsi="Times New Roman" w:cs="Times New Roman"/>
          <w:spacing w:val="28"/>
          <w:sz w:val="24"/>
          <w:szCs w:val="24"/>
        </w:rPr>
        <w:t xml:space="preserve"> </w:t>
      </w:r>
      <w:r w:rsidRPr="00882767">
        <w:rPr>
          <w:rFonts w:ascii="Times New Roman" w:eastAsia="Times New Roman" w:hAnsi="Times New Roman" w:cs="Times New Roman"/>
          <w:sz w:val="24"/>
          <w:szCs w:val="24"/>
        </w:rPr>
        <w:t>из</w:t>
      </w:r>
      <w:r w:rsidRPr="00882767">
        <w:rPr>
          <w:rFonts w:ascii="Times New Roman" w:eastAsia="Times New Roman" w:hAnsi="Times New Roman" w:cs="Times New Roman"/>
          <w:spacing w:val="29"/>
          <w:sz w:val="24"/>
          <w:szCs w:val="24"/>
        </w:rPr>
        <w:t xml:space="preserve"> </w:t>
      </w:r>
      <w:r w:rsidRPr="00882767">
        <w:rPr>
          <w:rFonts w:ascii="Times New Roman" w:eastAsia="Times New Roman" w:hAnsi="Times New Roman" w:cs="Times New Roman"/>
          <w:spacing w:val="-1"/>
          <w:sz w:val="24"/>
          <w:szCs w:val="24"/>
        </w:rPr>
        <w:t>местных</w:t>
      </w:r>
      <w:r w:rsidRPr="00882767">
        <w:rPr>
          <w:rFonts w:ascii="Times New Roman" w:eastAsia="Times New Roman" w:hAnsi="Times New Roman" w:cs="Times New Roman"/>
          <w:spacing w:val="31"/>
          <w:sz w:val="24"/>
          <w:szCs w:val="24"/>
        </w:rPr>
        <w:t xml:space="preserve"> </w:t>
      </w:r>
      <w:r w:rsidRPr="00882767">
        <w:rPr>
          <w:rFonts w:ascii="Times New Roman" w:eastAsia="Times New Roman" w:hAnsi="Times New Roman" w:cs="Times New Roman"/>
          <w:spacing w:val="1"/>
          <w:sz w:val="24"/>
          <w:szCs w:val="24"/>
        </w:rPr>
        <w:t>водо</w:t>
      </w:r>
      <w:r w:rsidRPr="00882767">
        <w:rPr>
          <w:rFonts w:ascii="Times New Roman" w:eastAsia="Times New Roman" w:hAnsi="Times New Roman" w:cs="Times New Roman"/>
          <w:spacing w:val="-1"/>
          <w:sz w:val="24"/>
          <w:szCs w:val="24"/>
        </w:rPr>
        <w:t>устойчивых</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pacing w:val="-1"/>
          <w:sz w:val="24"/>
          <w:szCs w:val="24"/>
        </w:rPr>
        <w:t>материалов,</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pacing w:val="-1"/>
          <w:sz w:val="24"/>
          <w:szCs w:val="24"/>
        </w:rPr>
        <w:t>например,</w:t>
      </w:r>
      <w:r w:rsidRPr="00882767">
        <w:rPr>
          <w:rFonts w:ascii="Times New Roman" w:eastAsia="Times New Roman" w:hAnsi="Times New Roman" w:cs="Times New Roman"/>
          <w:spacing w:val="17"/>
          <w:sz w:val="24"/>
          <w:szCs w:val="24"/>
        </w:rPr>
        <w:t xml:space="preserve"> </w:t>
      </w:r>
      <w:r w:rsidRPr="00882767">
        <w:rPr>
          <w:rFonts w:ascii="Times New Roman" w:eastAsia="Times New Roman" w:hAnsi="Times New Roman" w:cs="Times New Roman"/>
          <w:spacing w:val="-2"/>
          <w:sz w:val="24"/>
          <w:szCs w:val="24"/>
        </w:rPr>
        <w:t>каменных</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pacing w:val="-1"/>
          <w:sz w:val="24"/>
          <w:szCs w:val="24"/>
        </w:rPr>
        <w:t>материалов</w:t>
      </w:r>
      <w:r w:rsidRPr="00882767">
        <w:rPr>
          <w:rFonts w:ascii="Times New Roman" w:eastAsia="Times New Roman" w:hAnsi="Times New Roman" w:cs="Times New Roman"/>
          <w:spacing w:val="15"/>
          <w:sz w:val="24"/>
          <w:szCs w:val="24"/>
        </w:rPr>
        <w:t xml:space="preserve"> </w:t>
      </w:r>
      <w:r w:rsidRPr="00882767">
        <w:rPr>
          <w:rFonts w:ascii="Times New Roman" w:eastAsia="Times New Roman" w:hAnsi="Times New Roman" w:cs="Times New Roman"/>
          <w:spacing w:val="-1"/>
          <w:sz w:val="24"/>
          <w:szCs w:val="24"/>
        </w:rPr>
        <w:t>низкой</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1"/>
          <w:sz w:val="24"/>
          <w:szCs w:val="24"/>
        </w:rPr>
        <w:t>прочности,</w:t>
      </w:r>
      <w:r w:rsidRPr="00882767">
        <w:rPr>
          <w:rFonts w:ascii="Times New Roman" w:eastAsia="Times New Roman" w:hAnsi="Times New Roman" w:cs="Times New Roman"/>
          <w:spacing w:val="59"/>
          <w:sz w:val="24"/>
          <w:szCs w:val="24"/>
        </w:rPr>
        <w:t xml:space="preserve"> </w:t>
      </w:r>
      <w:r w:rsidRPr="00882767">
        <w:rPr>
          <w:rFonts w:ascii="Times New Roman" w:eastAsia="Times New Roman" w:hAnsi="Times New Roman" w:cs="Times New Roman"/>
          <w:spacing w:val="-1"/>
          <w:sz w:val="24"/>
          <w:szCs w:val="24"/>
        </w:rPr>
        <w:t>крупной</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2"/>
          <w:sz w:val="24"/>
          <w:szCs w:val="24"/>
        </w:rPr>
        <w:t>гранитной</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z w:val="24"/>
          <w:szCs w:val="24"/>
        </w:rPr>
        <w:t>высевки и</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z w:val="24"/>
          <w:szCs w:val="24"/>
        </w:rPr>
        <w:t>др.</w:t>
      </w:r>
    </w:p>
    <w:p w:rsidR="00EF72E8" w:rsidRPr="00882767" w:rsidRDefault="00EF72E8" w:rsidP="00447BEB">
      <w:pPr>
        <w:spacing w:after="0" w:line="240" w:lineRule="auto"/>
        <w:ind w:firstLine="851"/>
        <w:jc w:val="both"/>
        <w:rPr>
          <w:rFonts w:ascii="Times New Roman" w:eastAsia="Times New Roman" w:hAnsi="Times New Roman" w:cs="Times New Roman"/>
          <w:spacing w:val="-1"/>
          <w:sz w:val="24"/>
          <w:szCs w:val="24"/>
        </w:rPr>
      </w:pPr>
      <w:r w:rsidRPr="00882767">
        <w:rPr>
          <w:rFonts w:ascii="Times New Roman" w:eastAsia="Times New Roman" w:hAnsi="Times New Roman" w:cs="Times New Roman"/>
          <w:sz w:val="24"/>
          <w:szCs w:val="24"/>
        </w:rPr>
        <w:t xml:space="preserve">В </w:t>
      </w:r>
      <w:r w:rsidRPr="00882767">
        <w:rPr>
          <w:rFonts w:ascii="Times New Roman" w:eastAsia="Times New Roman" w:hAnsi="Times New Roman" w:cs="Times New Roman"/>
          <w:spacing w:val="-1"/>
          <w:sz w:val="24"/>
          <w:szCs w:val="24"/>
        </w:rPr>
        <w:t>соответствие</w:t>
      </w:r>
      <w:r w:rsidRPr="00882767">
        <w:rPr>
          <w:rFonts w:ascii="Times New Roman" w:eastAsia="Times New Roman" w:hAnsi="Times New Roman" w:cs="Times New Roman"/>
          <w:sz w:val="24"/>
          <w:szCs w:val="24"/>
        </w:rPr>
        <w:t xml:space="preserve"> с</w:t>
      </w:r>
      <w:r w:rsidRPr="00882767">
        <w:rPr>
          <w:rFonts w:ascii="Times New Roman" w:eastAsia="Times New Roman" w:hAnsi="Times New Roman" w:cs="Times New Roman"/>
          <w:spacing w:val="-1"/>
          <w:sz w:val="24"/>
          <w:szCs w:val="24"/>
        </w:rPr>
        <w:t xml:space="preserve"> ГОСТ 52289-2004:</w:t>
      </w:r>
    </w:p>
    <w:p w:rsidR="00EF72E8" w:rsidRPr="00882767" w:rsidRDefault="00EF72E8" w:rsidP="00A074FA">
      <w:pPr>
        <w:widowControl w:val="0"/>
        <w:numPr>
          <w:ilvl w:val="1"/>
          <w:numId w:val="8"/>
        </w:numPr>
        <w:tabs>
          <w:tab w:val="left" w:pos="1043"/>
        </w:tabs>
        <w:spacing w:after="0" w:line="240" w:lineRule="auto"/>
        <w:ind w:right="102" w:firstLine="851"/>
        <w:jc w:val="both"/>
        <w:rPr>
          <w:rFonts w:ascii="Times New Roman" w:eastAsia="Times New Roman" w:hAnsi="Times New Roman" w:cs="Times New Roman"/>
          <w:sz w:val="24"/>
          <w:szCs w:val="24"/>
        </w:rPr>
      </w:pPr>
      <w:proofErr w:type="spellStart"/>
      <w:r w:rsidRPr="00882767">
        <w:rPr>
          <w:rFonts w:ascii="Times New Roman" w:eastAsia="Times New Roman" w:hAnsi="Times New Roman" w:cs="Times New Roman"/>
          <w:spacing w:val="-1"/>
          <w:sz w:val="24"/>
          <w:szCs w:val="24"/>
        </w:rPr>
        <w:t>велопешеходная</w:t>
      </w:r>
      <w:proofErr w:type="spellEnd"/>
      <w:r w:rsidRPr="00882767">
        <w:rPr>
          <w:rFonts w:ascii="Times New Roman" w:eastAsia="Times New Roman" w:hAnsi="Times New Roman" w:cs="Times New Roman"/>
          <w:spacing w:val="11"/>
          <w:sz w:val="24"/>
          <w:szCs w:val="24"/>
        </w:rPr>
        <w:t xml:space="preserve"> </w:t>
      </w:r>
      <w:r w:rsidRPr="00882767">
        <w:rPr>
          <w:rFonts w:ascii="Times New Roman" w:eastAsia="Times New Roman" w:hAnsi="Times New Roman" w:cs="Times New Roman"/>
          <w:spacing w:val="-1"/>
          <w:sz w:val="24"/>
          <w:szCs w:val="24"/>
        </w:rPr>
        <w:t>дорожка</w:t>
      </w:r>
      <w:r w:rsidRPr="00882767">
        <w:rPr>
          <w:rFonts w:ascii="Times New Roman" w:eastAsia="Times New Roman" w:hAnsi="Times New Roman" w:cs="Times New Roman"/>
          <w:spacing w:val="12"/>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11"/>
          <w:sz w:val="24"/>
          <w:szCs w:val="24"/>
        </w:rPr>
        <w:t xml:space="preserve"> </w:t>
      </w:r>
      <w:r w:rsidRPr="00882767">
        <w:rPr>
          <w:rFonts w:ascii="Times New Roman" w:eastAsia="Times New Roman" w:hAnsi="Times New Roman" w:cs="Times New Roman"/>
          <w:spacing w:val="-1"/>
          <w:sz w:val="24"/>
          <w:szCs w:val="24"/>
        </w:rPr>
        <w:t>разделением</w:t>
      </w:r>
      <w:r w:rsidRPr="00882767">
        <w:rPr>
          <w:rFonts w:ascii="Times New Roman" w:eastAsia="Times New Roman" w:hAnsi="Times New Roman" w:cs="Times New Roman"/>
          <w:spacing w:val="11"/>
          <w:sz w:val="24"/>
          <w:szCs w:val="24"/>
        </w:rPr>
        <w:t xml:space="preserve"> </w:t>
      </w:r>
      <w:r w:rsidRPr="00882767">
        <w:rPr>
          <w:rFonts w:ascii="Times New Roman" w:eastAsia="Times New Roman" w:hAnsi="Times New Roman" w:cs="Times New Roman"/>
          <w:spacing w:val="-1"/>
          <w:sz w:val="24"/>
          <w:szCs w:val="24"/>
        </w:rPr>
        <w:t>потоков</w:t>
      </w:r>
      <w:r w:rsidRPr="00882767">
        <w:rPr>
          <w:rFonts w:ascii="Times New Roman" w:eastAsia="Times New Roman" w:hAnsi="Times New Roman" w:cs="Times New Roman"/>
          <w:spacing w:val="10"/>
          <w:sz w:val="24"/>
          <w:szCs w:val="24"/>
        </w:rPr>
        <w:t xml:space="preserve"> </w:t>
      </w:r>
      <w:r w:rsidRPr="00882767">
        <w:rPr>
          <w:rFonts w:ascii="Times New Roman" w:eastAsia="Times New Roman" w:hAnsi="Times New Roman" w:cs="Times New Roman"/>
          <w:spacing w:val="-1"/>
          <w:sz w:val="24"/>
          <w:szCs w:val="24"/>
        </w:rPr>
        <w:t>оборудуется</w:t>
      </w:r>
      <w:r w:rsidRPr="00882767">
        <w:rPr>
          <w:rFonts w:ascii="Times New Roman" w:eastAsia="Times New Roman" w:hAnsi="Times New Roman" w:cs="Times New Roman"/>
          <w:spacing w:val="11"/>
          <w:sz w:val="24"/>
          <w:szCs w:val="24"/>
        </w:rPr>
        <w:t xml:space="preserve"> </w:t>
      </w:r>
      <w:r w:rsidRPr="00882767">
        <w:rPr>
          <w:rFonts w:ascii="Times New Roman" w:eastAsia="Times New Roman" w:hAnsi="Times New Roman" w:cs="Times New Roman"/>
          <w:spacing w:val="1"/>
          <w:sz w:val="24"/>
          <w:szCs w:val="24"/>
        </w:rPr>
        <w:t>дорож</w:t>
      </w:r>
      <w:r w:rsidRPr="00882767">
        <w:rPr>
          <w:rFonts w:ascii="Times New Roman" w:eastAsia="Times New Roman" w:hAnsi="Times New Roman" w:cs="Times New Roman"/>
          <w:spacing w:val="-1"/>
          <w:sz w:val="24"/>
          <w:szCs w:val="24"/>
        </w:rPr>
        <w:t>ными</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pacing w:val="-1"/>
          <w:sz w:val="24"/>
          <w:szCs w:val="24"/>
        </w:rPr>
        <w:t>знаками</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pacing w:val="-1"/>
          <w:sz w:val="24"/>
          <w:szCs w:val="24"/>
        </w:rPr>
        <w:t>4.5.4,</w:t>
      </w:r>
      <w:r w:rsidRPr="00882767">
        <w:rPr>
          <w:rFonts w:ascii="Times New Roman" w:eastAsia="Times New Roman" w:hAnsi="Times New Roman" w:cs="Times New Roman"/>
          <w:spacing w:val="1"/>
          <w:sz w:val="24"/>
          <w:szCs w:val="24"/>
        </w:rPr>
        <w:t xml:space="preserve"> </w:t>
      </w:r>
      <w:r w:rsidRPr="00882767">
        <w:rPr>
          <w:rFonts w:ascii="Times New Roman" w:eastAsia="Times New Roman" w:hAnsi="Times New Roman" w:cs="Times New Roman"/>
          <w:sz w:val="24"/>
          <w:szCs w:val="24"/>
        </w:rPr>
        <w:t>4.5.5</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pacing w:val="-1"/>
          <w:sz w:val="24"/>
          <w:szCs w:val="24"/>
        </w:rPr>
        <w:t>«Пешеходная</w:t>
      </w:r>
      <w:r w:rsidRPr="00882767">
        <w:rPr>
          <w:rFonts w:ascii="Times New Roman" w:eastAsia="Times New Roman" w:hAnsi="Times New Roman" w:cs="Times New Roman"/>
          <w:spacing w:val="2"/>
          <w:sz w:val="24"/>
          <w:szCs w:val="24"/>
        </w:rPr>
        <w:t xml:space="preserve"> </w:t>
      </w:r>
      <w:r w:rsidRPr="00882767">
        <w:rPr>
          <w:rFonts w:ascii="Times New Roman" w:eastAsia="Times New Roman" w:hAnsi="Times New Roman" w:cs="Times New Roman"/>
          <w:sz w:val="24"/>
          <w:szCs w:val="24"/>
        </w:rPr>
        <w:t>и</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pacing w:val="-1"/>
          <w:sz w:val="24"/>
          <w:szCs w:val="24"/>
        </w:rPr>
        <w:t>велосипедная</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pacing w:val="-2"/>
          <w:sz w:val="24"/>
          <w:szCs w:val="24"/>
        </w:rPr>
        <w:t>дорожка</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z w:val="24"/>
          <w:szCs w:val="24"/>
        </w:rPr>
        <w:t>разделением</w:t>
      </w:r>
      <w:r w:rsidRPr="00882767">
        <w:rPr>
          <w:rFonts w:ascii="Times New Roman" w:eastAsia="Times New Roman" w:hAnsi="Times New Roman" w:cs="Times New Roman"/>
          <w:spacing w:val="35"/>
          <w:sz w:val="24"/>
          <w:szCs w:val="24"/>
        </w:rPr>
        <w:t xml:space="preserve"> </w:t>
      </w:r>
      <w:r w:rsidRPr="00882767">
        <w:rPr>
          <w:rFonts w:ascii="Times New Roman" w:eastAsia="Times New Roman" w:hAnsi="Times New Roman" w:cs="Times New Roman"/>
          <w:spacing w:val="-1"/>
          <w:sz w:val="24"/>
          <w:szCs w:val="24"/>
        </w:rPr>
        <w:t>движения»</w:t>
      </w:r>
      <w:r w:rsidRPr="00882767">
        <w:rPr>
          <w:rFonts w:ascii="Times New Roman" w:eastAsia="Times New Roman" w:hAnsi="Times New Roman" w:cs="Times New Roman"/>
          <w:spacing w:val="34"/>
          <w:sz w:val="24"/>
          <w:szCs w:val="24"/>
        </w:rPr>
        <w:t xml:space="preserve"> </w:t>
      </w:r>
      <w:r w:rsidRPr="00882767">
        <w:rPr>
          <w:rFonts w:ascii="Times New Roman" w:eastAsia="Times New Roman" w:hAnsi="Times New Roman" w:cs="Times New Roman"/>
          <w:sz w:val="24"/>
          <w:szCs w:val="24"/>
        </w:rPr>
        <w:t>и</w:t>
      </w:r>
      <w:r w:rsidRPr="00882767">
        <w:rPr>
          <w:rFonts w:ascii="Times New Roman" w:eastAsia="Times New Roman" w:hAnsi="Times New Roman" w:cs="Times New Roman"/>
          <w:spacing w:val="33"/>
          <w:sz w:val="24"/>
          <w:szCs w:val="24"/>
        </w:rPr>
        <w:t xml:space="preserve"> </w:t>
      </w:r>
      <w:r w:rsidRPr="00882767">
        <w:rPr>
          <w:rFonts w:ascii="Times New Roman" w:eastAsia="Times New Roman" w:hAnsi="Times New Roman" w:cs="Times New Roman"/>
          <w:spacing w:val="-1"/>
          <w:sz w:val="24"/>
          <w:szCs w:val="24"/>
        </w:rPr>
        <w:t>4.5.6,</w:t>
      </w:r>
      <w:r w:rsidRPr="00882767">
        <w:rPr>
          <w:rFonts w:ascii="Times New Roman" w:eastAsia="Times New Roman" w:hAnsi="Times New Roman" w:cs="Times New Roman"/>
          <w:spacing w:val="35"/>
          <w:sz w:val="24"/>
          <w:szCs w:val="24"/>
        </w:rPr>
        <w:t xml:space="preserve"> </w:t>
      </w:r>
      <w:r w:rsidRPr="00882767">
        <w:rPr>
          <w:rFonts w:ascii="Times New Roman" w:eastAsia="Times New Roman" w:hAnsi="Times New Roman" w:cs="Times New Roman"/>
          <w:spacing w:val="-1"/>
          <w:sz w:val="24"/>
          <w:szCs w:val="24"/>
        </w:rPr>
        <w:t>4.5.7</w:t>
      </w:r>
      <w:r w:rsidRPr="00882767">
        <w:rPr>
          <w:rFonts w:ascii="Times New Roman" w:eastAsia="Times New Roman" w:hAnsi="Times New Roman" w:cs="Times New Roman"/>
          <w:spacing w:val="35"/>
          <w:sz w:val="24"/>
          <w:szCs w:val="24"/>
        </w:rPr>
        <w:t xml:space="preserve"> </w:t>
      </w:r>
      <w:r w:rsidRPr="00882767">
        <w:rPr>
          <w:rFonts w:ascii="Times New Roman" w:eastAsia="Times New Roman" w:hAnsi="Times New Roman" w:cs="Times New Roman"/>
          <w:spacing w:val="-2"/>
          <w:sz w:val="24"/>
          <w:szCs w:val="24"/>
        </w:rPr>
        <w:t>«Конец</w:t>
      </w:r>
      <w:r w:rsidRPr="00882767">
        <w:rPr>
          <w:rFonts w:ascii="Times New Roman" w:eastAsia="Times New Roman" w:hAnsi="Times New Roman" w:cs="Times New Roman"/>
          <w:spacing w:val="33"/>
          <w:sz w:val="24"/>
          <w:szCs w:val="24"/>
        </w:rPr>
        <w:t xml:space="preserve"> </w:t>
      </w:r>
      <w:r w:rsidRPr="00882767">
        <w:rPr>
          <w:rFonts w:ascii="Times New Roman" w:eastAsia="Times New Roman" w:hAnsi="Times New Roman" w:cs="Times New Roman"/>
          <w:spacing w:val="-1"/>
          <w:sz w:val="24"/>
          <w:szCs w:val="24"/>
        </w:rPr>
        <w:t>пешеходной</w:t>
      </w:r>
      <w:r w:rsidRPr="00882767">
        <w:rPr>
          <w:rFonts w:ascii="Times New Roman" w:eastAsia="Times New Roman" w:hAnsi="Times New Roman" w:cs="Times New Roman"/>
          <w:spacing w:val="33"/>
          <w:sz w:val="24"/>
          <w:szCs w:val="24"/>
        </w:rPr>
        <w:t xml:space="preserve"> </w:t>
      </w:r>
      <w:r w:rsidRPr="00882767">
        <w:rPr>
          <w:rFonts w:ascii="Times New Roman" w:eastAsia="Times New Roman" w:hAnsi="Times New Roman" w:cs="Times New Roman"/>
          <w:sz w:val="24"/>
          <w:szCs w:val="24"/>
        </w:rPr>
        <w:t>и</w:t>
      </w:r>
      <w:r w:rsidRPr="00882767">
        <w:rPr>
          <w:rFonts w:ascii="Times New Roman" w:eastAsia="Times New Roman" w:hAnsi="Times New Roman" w:cs="Times New Roman"/>
          <w:spacing w:val="35"/>
          <w:sz w:val="24"/>
          <w:szCs w:val="24"/>
        </w:rPr>
        <w:t xml:space="preserve"> </w:t>
      </w:r>
      <w:r w:rsidRPr="00882767">
        <w:rPr>
          <w:rFonts w:ascii="Times New Roman" w:eastAsia="Times New Roman" w:hAnsi="Times New Roman" w:cs="Times New Roman"/>
          <w:spacing w:val="-1"/>
          <w:sz w:val="24"/>
          <w:szCs w:val="24"/>
        </w:rPr>
        <w:t>велосипедной</w:t>
      </w:r>
      <w:r w:rsidRPr="00882767">
        <w:rPr>
          <w:rFonts w:ascii="Times New Roman" w:eastAsia="Times New Roman" w:hAnsi="Times New Roman" w:cs="Times New Roman"/>
          <w:spacing w:val="33"/>
          <w:sz w:val="24"/>
          <w:szCs w:val="24"/>
        </w:rPr>
        <w:t xml:space="preserve"> </w:t>
      </w:r>
      <w:r w:rsidRPr="00882767">
        <w:rPr>
          <w:rFonts w:ascii="Times New Roman" w:eastAsia="Times New Roman" w:hAnsi="Times New Roman" w:cs="Times New Roman"/>
          <w:spacing w:val="-1"/>
          <w:sz w:val="24"/>
          <w:szCs w:val="24"/>
        </w:rPr>
        <w:t>дорожки</w:t>
      </w:r>
      <w:r w:rsidRPr="00882767">
        <w:rPr>
          <w:rFonts w:ascii="Times New Roman" w:eastAsia="Times New Roman" w:hAnsi="Times New Roman" w:cs="Times New Roman"/>
          <w:spacing w:val="31"/>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33"/>
          <w:sz w:val="24"/>
          <w:szCs w:val="24"/>
        </w:rPr>
        <w:t xml:space="preserve"> </w:t>
      </w:r>
      <w:r w:rsidRPr="00882767">
        <w:rPr>
          <w:rFonts w:ascii="Times New Roman" w:eastAsia="Times New Roman" w:hAnsi="Times New Roman" w:cs="Times New Roman"/>
          <w:spacing w:val="-1"/>
          <w:sz w:val="24"/>
          <w:szCs w:val="24"/>
        </w:rPr>
        <w:t>разделением</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движения»;</w:t>
      </w:r>
    </w:p>
    <w:p w:rsidR="00EF72E8" w:rsidRPr="00882767" w:rsidRDefault="00EF72E8" w:rsidP="00A074FA">
      <w:pPr>
        <w:widowControl w:val="0"/>
        <w:numPr>
          <w:ilvl w:val="1"/>
          <w:numId w:val="8"/>
        </w:numPr>
        <w:tabs>
          <w:tab w:val="left" w:pos="1043"/>
        </w:tabs>
        <w:spacing w:after="0" w:line="240" w:lineRule="auto"/>
        <w:ind w:right="103"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lastRenderedPageBreak/>
        <w:t>совмещенная</w:t>
      </w:r>
      <w:r w:rsidRPr="00882767">
        <w:rPr>
          <w:rFonts w:ascii="Times New Roman" w:eastAsia="Times New Roman" w:hAnsi="Times New Roman" w:cs="Times New Roman"/>
          <w:spacing w:val="19"/>
          <w:sz w:val="24"/>
          <w:szCs w:val="24"/>
        </w:rPr>
        <w:t xml:space="preserve"> </w:t>
      </w:r>
      <w:proofErr w:type="spellStart"/>
      <w:r w:rsidRPr="00882767">
        <w:rPr>
          <w:rFonts w:ascii="Times New Roman" w:eastAsia="Times New Roman" w:hAnsi="Times New Roman" w:cs="Times New Roman"/>
          <w:spacing w:val="-1"/>
          <w:sz w:val="24"/>
          <w:szCs w:val="24"/>
        </w:rPr>
        <w:t>велопешеходная</w:t>
      </w:r>
      <w:proofErr w:type="spellEnd"/>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pacing w:val="-1"/>
          <w:sz w:val="24"/>
          <w:szCs w:val="24"/>
        </w:rPr>
        <w:t>дорожка</w:t>
      </w:r>
      <w:r w:rsidRPr="00882767">
        <w:rPr>
          <w:rFonts w:ascii="Times New Roman" w:eastAsia="Times New Roman" w:hAnsi="Times New Roman" w:cs="Times New Roman"/>
          <w:spacing w:val="16"/>
          <w:sz w:val="24"/>
          <w:szCs w:val="24"/>
        </w:rPr>
        <w:t xml:space="preserve"> </w:t>
      </w:r>
      <w:r w:rsidRPr="00882767">
        <w:rPr>
          <w:rFonts w:ascii="Times New Roman" w:eastAsia="Times New Roman" w:hAnsi="Times New Roman" w:cs="Times New Roman"/>
          <w:spacing w:val="-1"/>
          <w:sz w:val="24"/>
          <w:szCs w:val="24"/>
        </w:rPr>
        <w:t>оборудуется</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pacing w:val="-1"/>
          <w:sz w:val="24"/>
          <w:szCs w:val="24"/>
        </w:rPr>
        <w:t>дорожными</w:t>
      </w:r>
      <w:r w:rsidRPr="00882767">
        <w:rPr>
          <w:rFonts w:ascii="Times New Roman" w:eastAsia="Times New Roman" w:hAnsi="Times New Roman" w:cs="Times New Roman"/>
          <w:spacing w:val="19"/>
          <w:sz w:val="24"/>
          <w:szCs w:val="24"/>
        </w:rPr>
        <w:t xml:space="preserve"> </w:t>
      </w:r>
      <w:r w:rsidRPr="00882767">
        <w:rPr>
          <w:rFonts w:ascii="Times New Roman" w:eastAsia="Times New Roman" w:hAnsi="Times New Roman" w:cs="Times New Roman"/>
          <w:spacing w:val="2"/>
          <w:sz w:val="24"/>
          <w:szCs w:val="24"/>
        </w:rPr>
        <w:t>зна</w:t>
      </w:r>
      <w:r w:rsidRPr="00882767">
        <w:rPr>
          <w:rFonts w:ascii="Times New Roman" w:eastAsia="Times New Roman" w:hAnsi="Times New Roman" w:cs="Times New Roman"/>
          <w:sz w:val="24"/>
          <w:szCs w:val="24"/>
        </w:rPr>
        <w:t>ками</w:t>
      </w:r>
      <w:r w:rsidRPr="00882767">
        <w:rPr>
          <w:rFonts w:ascii="Times New Roman" w:eastAsia="Times New Roman" w:hAnsi="Times New Roman" w:cs="Times New Roman"/>
          <w:spacing w:val="31"/>
          <w:sz w:val="24"/>
          <w:szCs w:val="24"/>
        </w:rPr>
        <w:t xml:space="preserve"> </w:t>
      </w:r>
      <w:r w:rsidRPr="00882767">
        <w:rPr>
          <w:rFonts w:ascii="Times New Roman" w:eastAsia="Times New Roman" w:hAnsi="Times New Roman" w:cs="Times New Roman"/>
          <w:spacing w:val="-1"/>
          <w:sz w:val="24"/>
          <w:szCs w:val="24"/>
        </w:rPr>
        <w:t>4.5.2</w:t>
      </w:r>
      <w:r w:rsidRPr="00882767">
        <w:rPr>
          <w:rFonts w:ascii="Times New Roman" w:eastAsia="Times New Roman" w:hAnsi="Times New Roman" w:cs="Times New Roman"/>
          <w:spacing w:val="31"/>
          <w:sz w:val="24"/>
          <w:szCs w:val="24"/>
        </w:rPr>
        <w:t xml:space="preserve"> </w:t>
      </w:r>
      <w:r w:rsidRPr="00882767">
        <w:rPr>
          <w:rFonts w:ascii="Times New Roman" w:eastAsia="Times New Roman" w:hAnsi="Times New Roman" w:cs="Times New Roman"/>
          <w:spacing w:val="-1"/>
          <w:sz w:val="24"/>
          <w:szCs w:val="24"/>
        </w:rPr>
        <w:t>«Пешеходная</w:t>
      </w:r>
      <w:r w:rsidRPr="00882767">
        <w:rPr>
          <w:rFonts w:ascii="Times New Roman" w:eastAsia="Times New Roman" w:hAnsi="Times New Roman" w:cs="Times New Roman"/>
          <w:spacing w:val="31"/>
          <w:sz w:val="24"/>
          <w:szCs w:val="24"/>
        </w:rPr>
        <w:t xml:space="preserve"> </w:t>
      </w:r>
      <w:r w:rsidRPr="00882767">
        <w:rPr>
          <w:rFonts w:ascii="Times New Roman" w:eastAsia="Times New Roman" w:hAnsi="Times New Roman" w:cs="Times New Roman"/>
          <w:sz w:val="24"/>
          <w:szCs w:val="24"/>
        </w:rPr>
        <w:t>и</w:t>
      </w:r>
      <w:r w:rsidRPr="00882767">
        <w:rPr>
          <w:rFonts w:ascii="Times New Roman" w:eastAsia="Times New Roman" w:hAnsi="Times New Roman" w:cs="Times New Roman"/>
          <w:spacing w:val="33"/>
          <w:sz w:val="24"/>
          <w:szCs w:val="24"/>
        </w:rPr>
        <w:t xml:space="preserve"> </w:t>
      </w:r>
      <w:r w:rsidRPr="00882767">
        <w:rPr>
          <w:rFonts w:ascii="Times New Roman" w:eastAsia="Times New Roman" w:hAnsi="Times New Roman" w:cs="Times New Roman"/>
          <w:spacing w:val="-2"/>
          <w:sz w:val="24"/>
          <w:szCs w:val="24"/>
        </w:rPr>
        <w:t>велосипедная</w:t>
      </w:r>
      <w:r w:rsidRPr="00882767">
        <w:rPr>
          <w:rFonts w:ascii="Times New Roman" w:eastAsia="Times New Roman" w:hAnsi="Times New Roman" w:cs="Times New Roman"/>
          <w:spacing w:val="33"/>
          <w:sz w:val="24"/>
          <w:szCs w:val="24"/>
        </w:rPr>
        <w:t xml:space="preserve"> </w:t>
      </w:r>
      <w:r w:rsidRPr="00882767">
        <w:rPr>
          <w:rFonts w:ascii="Times New Roman" w:eastAsia="Times New Roman" w:hAnsi="Times New Roman" w:cs="Times New Roman"/>
          <w:spacing w:val="-1"/>
          <w:sz w:val="24"/>
          <w:szCs w:val="24"/>
        </w:rPr>
        <w:t>дорожка</w:t>
      </w:r>
      <w:r w:rsidRPr="00882767">
        <w:rPr>
          <w:rFonts w:ascii="Times New Roman" w:eastAsia="Times New Roman" w:hAnsi="Times New Roman" w:cs="Times New Roman"/>
          <w:spacing w:val="31"/>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30"/>
          <w:sz w:val="24"/>
          <w:szCs w:val="24"/>
        </w:rPr>
        <w:t xml:space="preserve"> </w:t>
      </w:r>
      <w:r w:rsidRPr="00882767">
        <w:rPr>
          <w:rFonts w:ascii="Times New Roman" w:eastAsia="Times New Roman" w:hAnsi="Times New Roman" w:cs="Times New Roman"/>
          <w:spacing w:val="-1"/>
          <w:sz w:val="24"/>
          <w:szCs w:val="24"/>
        </w:rPr>
        <w:t>совмещенным</w:t>
      </w:r>
      <w:r w:rsidRPr="00882767">
        <w:rPr>
          <w:rFonts w:ascii="Times New Roman" w:eastAsia="Times New Roman" w:hAnsi="Times New Roman" w:cs="Times New Roman"/>
          <w:spacing w:val="30"/>
          <w:sz w:val="24"/>
          <w:szCs w:val="24"/>
        </w:rPr>
        <w:t xml:space="preserve"> </w:t>
      </w:r>
      <w:r w:rsidRPr="00882767">
        <w:rPr>
          <w:rFonts w:ascii="Times New Roman" w:eastAsia="Times New Roman" w:hAnsi="Times New Roman" w:cs="Times New Roman"/>
          <w:sz w:val="24"/>
          <w:szCs w:val="24"/>
        </w:rPr>
        <w:t>движением»</w:t>
      </w:r>
      <w:r w:rsidRPr="00882767">
        <w:rPr>
          <w:rFonts w:ascii="Times New Roman" w:eastAsia="Times New Roman" w:hAnsi="Times New Roman" w:cs="Times New Roman"/>
          <w:spacing w:val="55"/>
          <w:sz w:val="24"/>
          <w:szCs w:val="24"/>
        </w:rPr>
        <w:t xml:space="preserve"> </w:t>
      </w:r>
      <w:r w:rsidRPr="00882767">
        <w:rPr>
          <w:rFonts w:ascii="Times New Roman" w:eastAsia="Times New Roman" w:hAnsi="Times New Roman" w:cs="Times New Roman"/>
          <w:sz w:val="24"/>
          <w:szCs w:val="24"/>
        </w:rPr>
        <w:t>и</w:t>
      </w:r>
      <w:r w:rsidRPr="00882767">
        <w:rPr>
          <w:rFonts w:ascii="Times New Roman" w:eastAsia="Times New Roman" w:hAnsi="Times New Roman" w:cs="Times New Roman"/>
          <w:spacing w:val="57"/>
          <w:sz w:val="24"/>
          <w:szCs w:val="24"/>
        </w:rPr>
        <w:t xml:space="preserve"> </w:t>
      </w:r>
      <w:r w:rsidRPr="00882767">
        <w:rPr>
          <w:rFonts w:ascii="Times New Roman" w:eastAsia="Times New Roman" w:hAnsi="Times New Roman" w:cs="Times New Roman"/>
          <w:spacing w:val="-1"/>
          <w:sz w:val="24"/>
          <w:szCs w:val="24"/>
        </w:rPr>
        <w:t>4.5.4</w:t>
      </w:r>
      <w:r w:rsidRPr="00882767">
        <w:rPr>
          <w:rFonts w:ascii="Times New Roman" w:eastAsia="Times New Roman" w:hAnsi="Times New Roman" w:cs="Times New Roman"/>
          <w:spacing w:val="57"/>
          <w:sz w:val="24"/>
          <w:szCs w:val="24"/>
        </w:rPr>
        <w:t xml:space="preserve"> </w:t>
      </w:r>
      <w:r w:rsidRPr="00882767">
        <w:rPr>
          <w:rFonts w:ascii="Times New Roman" w:eastAsia="Times New Roman" w:hAnsi="Times New Roman" w:cs="Times New Roman"/>
          <w:spacing w:val="-1"/>
          <w:sz w:val="24"/>
          <w:szCs w:val="24"/>
        </w:rPr>
        <w:t>«Конец</w:t>
      </w:r>
      <w:r w:rsidRPr="00882767">
        <w:rPr>
          <w:rFonts w:ascii="Times New Roman" w:eastAsia="Times New Roman" w:hAnsi="Times New Roman" w:cs="Times New Roman"/>
          <w:spacing w:val="55"/>
          <w:sz w:val="24"/>
          <w:szCs w:val="24"/>
        </w:rPr>
        <w:t xml:space="preserve"> </w:t>
      </w:r>
      <w:r w:rsidRPr="00882767">
        <w:rPr>
          <w:rFonts w:ascii="Times New Roman" w:eastAsia="Times New Roman" w:hAnsi="Times New Roman" w:cs="Times New Roman"/>
          <w:spacing w:val="-1"/>
          <w:sz w:val="24"/>
          <w:szCs w:val="24"/>
        </w:rPr>
        <w:t>пешеходной</w:t>
      </w:r>
      <w:r w:rsidRPr="00882767">
        <w:rPr>
          <w:rFonts w:ascii="Times New Roman" w:eastAsia="Times New Roman" w:hAnsi="Times New Roman" w:cs="Times New Roman"/>
          <w:spacing w:val="57"/>
          <w:sz w:val="24"/>
          <w:szCs w:val="24"/>
        </w:rPr>
        <w:t xml:space="preserve"> </w:t>
      </w:r>
      <w:r w:rsidRPr="00882767">
        <w:rPr>
          <w:rFonts w:ascii="Times New Roman" w:eastAsia="Times New Roman" w:hAnsi="Times New Roman" w:cs="Times New Roman"/>
          <w:sz w:val="24"/>
          <w:szCs w:val="24"/>
        </w:rPr>
        <w:t>и</w:t>
      </w:r>
      <w:r w:rsidRPr="00882767">
        <w:rPr>
          <w:rFonts w:ascii="Times New Roman" w:eastAsia="Times New Roman" w:hAnsi="Times New Roman" w:cs="Times New Roman"/>
          <w:spacing w:val="57"/>
          <w:sz w:val="24"/>
          <w:szCs w:val="24"/>
        </w:rPr>
        <w:t xml:space="preserve"> </w:t>
      </w:r>
      <w:r w:rsidRPr="00882767">
        <w:rPr>
          <w:rFonts w:ascii="Times New Roman" w:eastAsia="Times New Roman" w:hAnsi="Times New Roman" w:cs="Times New Roman"/>
          <w:spacing w:val="-2"/>
          <w:sz w:val="24"/>
          <w:szCs w:val="24"/>
        </w:rPr>
        <w:t>велосипедной</w:t>
      </w:r>
      <w:r w:rsidRPr="00882767">
        <w:rPr>
          <w:rFonts w:ascii="Times New Roman" w:eastAsia="Times New Roman" w:hAnsi="Times New Roman" w:cs="Times New Roman"/>
          <w:spacing w:val="57"/>
          <w:sz w:val="24"/>
          <w:szCs w:val="24"/>
        </w:rPr>
        <w:t xml:space="preserve"> </w:t>
      </w:r>
      <w:r w:rsidRPr="00882767">
        <w:rPr>
          <w:rFonts w:ascii="Times New Roman" w:eastAsia="Times New Roman" w:hAnsi="Times New Roman" w:cs="Times New Roman"/>
          <w:spacing w:val="-1"/>
          <w:sz w:val="24"/>
          <w:szCs w:val="24"/>
        </w:rPr>
        <w:t>дорожки</w:t>
      </w:r>
      <w:r w:rsidRPr="00882767">
        <w:rPr>
          <w:rFonts w:ascii="Times New Roman" w:eastAsia="Times New Roman" w:hAnsi="Times New Roman" w:cs="Times New Roman"/>
          <w:spacing w:val="55"/>
          <w:sz w:val="24"/>
          <w:szCs w:val="24"/>
        </w:rPr>
        <w:t xml:space="preserve"> </w:t>
      </w:r>
      <w:r w:rsidRPr="00882767">
        <w:rPr>
          <w:rFonts w:ascii="Times New Roman" w:eastAsia="Times New Roman" w:hAnsi="Times New Roman" w:cs="Times New Roman"/>
          <w:sz w:val="24"/>
          <w:szCs w:val="24"/>
        </w:rPr>
        <w:t>с</w:t>
      </w:r>
      <w:r w:rsidRPr="00882767">
        <w:rPr>
          <w:rFonts w:ascii="Times New Roman" w:eastAsia="Times New Roman" w:hAnsi="Times New Roman" w:cs="Times New Roman"/>
          <w:spacing w:val="56"/>
          <w:sz w:val="24"/>
          <w:szCs w:val="24"/>
        </w:rPr>
        <w:t xml:space="preserve"> </w:t>
      </w:r>
      <w:r w:rsidRPr="00882767">
        <w:rPr>
          <w:rFonts w:ascii="Times New Roman" w:eastAsia="Times New Roman" w:hAnsi="Times New Roman" w:cs="Times New Roman"/>
          <w:spacing w:val="-1"/>
          <w:sz w:val="24"/>
          <w:szCs w:val="24"/>
        </w:rPr>
        <w:t>совмещенным</w:t>
      </w:r>
      <w:r w:rsidRPr="00882767">
        <w:rPr>
          <w:rFonts w:ascii="Times New Roman" w:eastAsia="Times New Roman" w:hAnsi="Times New Roman" w:cs="Times New Roman"/>
          <w:spacing w:val="43"/>
          <w:sz w:val="24"/>
          <w:szCs w:val="24"/>
        </w:rPr>
        <w:t xml:space="preserve"> </w:t>
      </w:r>
      <w:r w:rsidRPr="00882767">
        <w:rPr>
          <w:rFonts w:ascii="Times New Roman" w:eastAsia="Times New Roman" w:hAnsi="Times New Roman" w:cs="Times New Roman"/>
          <w:spacing w:val="-1"/>
          <w:sz w:val="24"/>
          <w:szCs w:val="24"/>
        </w:rPr>
        <w:t>движением»</w:t>
      </w:r>
    </w:p>
    <w:p w:rsidR="00217146" w:rsidRPr="00882767" w:rsidRDefault="00EF72E8" w:rsidP="00A074FA">
      <w:pPr>
        <w:widowControl w:val="0"/>
        <w:numPr>
          <w:ilvl w:val="1"/>
          <w:numId w:val="8"/>
        </w:numPr>
        <w:tabs>
          <w:tab w:val="left" w:pos="1043"/>
        </w:tabs>
        <w:spacing w:after="0" w:line="240" w:lineRule="auto"/>
        <w:ind w:right="102"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pacing w:val="-1"/>
          <w:sz w:val="24"/>
          <w:szCs w:val="24"/>
        </w:rPr>
        <w:t>пешеходная</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pacing w:val="-2"/>
          <w:sz w:val="24"/>
          <w:szCs w:val="24"/>
        </w:rPr>
        <w:t>дорожка</w:t>
      </w:r>
      <w:r w:rsidRPr="00882767">
        <w:rPr>
          <w:rFonts w:ascii="Times New Roman" w:eastAsia="Times New Roman" w:hAnsi="Times New Roman" w:cs="Times New Roman"/>
          <w:spacing w:val="8"/>
          <w:sz w:val="24"/>
          <w:szCs w:val="24"/>
        </w:rPr>
        <w:t xml:space="preserve"> </w:t>
      </w:r>
      <w:r w:rsidRPr="00882767">
        <w:rPr>
          <w:rFonts w:ascii="Times New Roman" w:eastAsia="Times New Roman" w:hAnsi="Times New Roman" w:cs="Times New Roman"/>
          <w:spacing w:val="-1"/>
          <w:sz w:val="24"/>
          <w:szCs w:val="24"/>
        </w:rPr>
        <w:t>оборудуется</w:t>
      </w:r>
      <w:r w:rsidRPr="00882767">
        <w:rPr>
          <w:rFonts w:ascii="Times New Roman" w:eastAsia="Times New Roman" w:hAnsi="Times New Roman" w:cs="Times New Roman"/>
          <w:spacing w:val="9"/>
          <w:sz w:val="24"/>
          <w:szCs w:val="24"/>
        </w:rPr>
        <w:t xml:space="preserve"> </w:t>
      </w:r>
      <w:r w:rsidRPr="00882767">
        <w:rPr>
          <w:rFonts w:ascii="Times New Roman" w:eastAsia="Times New Roman" w:hAnsi="Times New Roman" w:cs="Times New Roman"/>
          <w:spacing w:val="-1"/>
          <w:sz w:val="24"/>
          <w:szCs w:val="24"/>
        </w:rPr>
        <w:t>дорожным</w:t>
      </w:r>
      <w:r w:rsidRPr="00882767">
        <w:rPr>
          <w:rFonts w:ascii="Times New Roman" w:eastAsia="Times New Roman" w:hAnsi="Times New Roman" w:cs="Times New Roman"/>
          <w:spacing w:val="8"/>
          <w:sz w:val="24"/>
          <w:szCs w:val="24"/>
        </w:rPr>
        <w:t xml:space="preserve"> </w:t>
      </w:r>
      <w:r w:rsidRPr="00882767">
        <w:rPr>
          <w:rFonts w:ascii="Times New Roman" w:eastAsia="Times New Roman" w:hAnsi="Times New Roman" w:cs="Times New Roman"/>
          <w:spacing w:val="-1"/>
          <w:sz w:val="24"/>
          <w:szCs w:val="24"/>
        </w:rPr>
        <w:t>знаком</w:t>
      </w:r>
      <w:r w:rsidRPr="00882767">
        <w:rPr>
          <w:rFonts w:ascii="Times New Roman" w:eastAsia="Times New Roman" w:hAnsi="Times New Roman" w:cs="Times New Roman"/>
          <w:spacing w:val="8"/>
          <w:sz w:val="24"/>
          <w:szCs w:val="24"/>
        </w:rPr>
        <w:t xml:space="preserve"> </w:t>
      </w:r>
      <w:r w:rsidRPr="00882767">
        <w:rPr>
          <w:rFonts w:ascii="Times New Roman" w:eastAsia="Times New Roman" w:hAnsi="Times New Roman" w:cs="Times New Roman"/>
          <w:spacing w:val="-1"/>
          <w:sz w:val="24"/>
          <w:szCs w:val="24"/>
        </w:rPr>
        <w:t>4.5.1</w:t>
      </w:r>
      <w:r w:rsidRPr="00882767">
        <w:rPr>
          <w:rFonts w:ascii="Times New Roman" w:eastAsia="Times New Roman" w:hAnsi="Times New Roman" w:cs="Times New Roman"/>
          <w:spacing w:val="7"/>
          <w:sz w:val="24"/>
          <w:szCs w:val="24"/>
        </w:rPr>
        <w:t xml:space="preserve"> </w:t>
      </w:r>
      <w:r w:rsidRPr="00882767">
        <w:rPr>
          <w:rFonts w:ascii="Times New Roman" w:eastAsia="Times New Roman" w:hAnsi="Times New Roman" w:cs="Times New Roman"/>
          <w:sz w:val="24"/>
          <w:szCs w:val="24"/>
        </w:rPr>
        <w:t>«Пешеходная</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дорожка».</w:t>
      </w:r>
    </w:p>
    <w:p w:rsidR="00217146" w:rsidRPr="00882767" w:rsidRDefault="00217146" w:rsidP="00A074FA">
      <w:pPr>
        <w:widowControl w:val="0"/>
        <w:tabs>
          <w:tab w:val="left" w:pos="1043"/>
        </w:tabs>
        <w:spacing w:after="0" w:line="240" w:lineRule="auto"/>
        <w:ind w:firstLine="851"/>
        <w:jc w:val="both"/>
        <w:rPr>
          <w:rFonts w:ascii="Times New Roman" w:eastAsia="Times New Roman" w:hAnsi="Times New Roman" w:cs="Times New Roman"/>
          <w:sz w:val="24"/>
          <w:szCs w:val="24"/>
        </w:rPr>
      </w:pPr>
      <w:r w:rsidRPr="00882767">
        <w:rPr>
          <w:rFonts w:ascii="Times New Roman" w:eastAsia="Times New Roman" w:hAnsi="Times New Roman" w:cs="Times New Roman"/>
          <w:sz w:val="24"/>
          <w:szCs w:val="24"/>
        </w:rPr>
        <w:t>Невозможность обустройства велосипедных дорожек обусловлена по причине высокой плотности жилой застройки.</w:t>
      </w:r>
    </w:p>
    <w:p w:rsidR="00EF72E8" w:rsidRPr="00882767" w:rsidRDefault="00EF72E8" w:rsidP="00A074FA">
      <w:pPr>
        <w:spacing w:after="0" w:line="240" w:lineRule="auto"/>
        <w:ind w:right="105" w:firstLine="851"/>
        <w:jc w:val="both"/>
        <w:rPr>
          <w:rFonts w:ascii="Times New Roman" w:eastAsia="Times New Roman" w:hAnsi="Times New Roman" w:cs="Times New Roman"/>
          <w:spacing w:val="-1"/>
          <w:sz w:val="24"/>
          <w:szCs w:val="24"/>
        </w:rPr>
      </w:pPr>
      <w:r w:rsidRPr="00882767">
        <w:rPr>
          <w:rFonts w:ascii="Times New Roman" w:eastAsia="Times New Roman" w:hAnsi="Times New Roman" w:cs="Times New Roman"/>
          <w:spacing w:val="-1"/>
          <w:sz w:val="24"/>
          <w:szCs w:val="24"/>
        </w:rPr>
        <w:t xml:space="preserve">Предлагаемым решением по организации велосипедной инфраструктуры станет </w:t>
      </w:r>
      <w:r w:rsidR="00CB4C81" w:rsidRPr="00882767">
        <w:rPr>
          <w:rFonts w:ascii="Times New Roman" w:eastAsia="Times New Roman" w:hAnsi="Times New Roman" w:cs="Times New Roman"/>
          <w:spacing w:val="-1"/>
          <w:sz w:val="24"/>
          <w:szCs w:val="24"/>
        </w:rPr>
        <w:t>организация и обустройство</w:t>
      </w:r>
      <w:r w:rsidRPr="00882767">
        <w:rPr>
          <w:rFonts w:ascii="Times New Roman" w:eastAsia="Times New Roman" w:hAnsi="Times New Roman" w:cs="Times New Roman"/>
          <w:spacing w:val="-1"/>
          <w:sz w:val="24"/>
          <w:szCs w:val="24"/>
        </w:rPr>
        <w:t xml:space="preserve"> </w:t>
      </w:r>
      <w:proofErr w:type="spellStart"/>
      <w:r w:rsidRPr="00882767">
        <w:rPr>
          <w:rFonts w:ascii="Times New Roman" w:eastAsia="Times New Roman" w:hAnsi="Times New Roman" w:cs="Times New Roman"/>
          <w:spacing w:val="-1"/>
          <w:sz w:val="24"/>
          <w:szCs w:val="24"/>
        </w:rPr>
        <w:t>велопарковок</w:t>
      </w:r>
      <w:proofErr w:type="spellEnd"/>
      <w:r w:rsidRPr="00882767">
        <w:rPr>
          <w:rFonts w:ascii="Times New Roman" w:eastAsia="Times New Roman" w:hAnsi="Times New Roman" w:cs="Times New Roman"/>
          <w:spacing w:val="-1"/>
          <w:sz w:val="24"/>
          <w:szCs w:val="24"/>
        </w:rPr>
        <w:t xml:space="preserve">. </w:t>
      </w:r>
    </w:p>
    <w:p w:rsidR="00EF72E8" w:rsidRPr="00882767" w:rsidRDefault="00EF72E8" w:rsidP="00447BEB">
      <w:pPr>
        <w:spacing w:after="0" w:line="240" w:lineRule="auto"/>
        <w:ind w:right="105" w:firstLine="851"/>
        <w:jc w:val="both"/>
        <w:rPr>
          <w:rFonts w:ascii="Times New Roman" w:eastAsia="Times New Roman" w:hAnsi="Times New Roman" w:cs="Times New Roman"/>
          <w:spacing w:val="-1"/>
          <w:sz w:val="24"/>
          <w:szCs w:val="24"/>
        </w:rPr>
      </w:pPr>
      <w:r w:rsidRPr="00882767">
        <w:rPr>
          <w:rFonts w:ascii="Times New Roman" w:eastAsia="Times New Roman" w:hAnsi="Times New Roman" w:cs="Times New Roman"/>
          <w:spacing w:val="-1"/>
          <w:sz w:val="24"/>
          <w:szCs w:val="24"/>
        </w:rPr>
        <w:t xml:space="preserve">Ниже представлены возможные варианты эскизов </w:t>
      </w:r>
      <w:proofErr w:type="spellStart"/>
      <w:r w:rsidRPr="00882767">
        <w:rPr>
          <w:rFonts w:ascii="Times New Roman" w:eastAsia="Times New Roman" w:hAnsi="Times New Roman" w:cs="Times New Roman"/>
          <w:spacing w:val="-1"/>
          <w:sz w:val="24"/>
          <w:szCs w:val="24"/>
        </w:rPr>
        <w:t>велопарковок</w:t>
      </w:r>
      <w:proofErr w:type="spellEnd"/>
      <w:r w:rsidRPr="00882767">
        <w:rPr>
          <w:rFonts w:ascii="Times New Roman" w:eastAsia="Times New Roman" w:hAnsi="Times New Roman" w:cs="Times New Roman"/>
          <w:spacing w:val="-1"/>
          <w:sz w:val="24"/>
          <w:szCs w:val="24"/>
        </w:rPr>
        <w:t>.</w:t>
      </w:r>
    </w:p>
    <w:p w:rsidR="00EF72E8" w:rsidRPr="00882767" w:rsidRDefault="00CB4C81" w:rsidP="00882767">
      <w:pPr>
        <w:spacing w:after="0" w:line="240" w:lineRule="auto"/>
        <w:jc w:val="both"/>
        <w:rPr>
          <w:rFonts w:ascii="Times New Roman" w:eastAsiaTheme="minorEastAsia" w:hAnsi="Times New Roman" w:cs="Times New Roman"/>
          <w:sz w:val="24"/>
          <w:szCs w:val="24"/>
          <w:lang w:eastAsia="ru-RU"/>
        </w:rPr>
      </w:pPr>
      <w:r w:rsidRPr="00882767">
        <w:rPr>
          <w:rFonts w:ascii="Times New Roman" w:hAnsi="Times New Roman" w:cs="Times New Roman"/>
          <w:noProof/>
          <w:sz w:val="24"/>
          <w:szCs w:val="24"/>
          <w:lang w:eastAsia="ru-RU"/>
        </w:rPr>
        <w:drawing>
          <wp:anchor distT="0" distB="0" distL="114300" distR="114300" simplePos="0" relativeHeight="251672576" behindDoc="1" locked="0" layoutInCell="1" allowOverlap="1" wp14:anchorId="2A07D818" wp14:editId="09F9E577">
            <wp:simplePos x="0" y="0"/>
            <wp:positionH relativeFrom="margin">
              <wp:posOffset>774700</wp:posOffset>
            </wp:positionH>
            <wp:positionV relativeFrom="paragraph">
              <wp:posOffset>41910</wp:posOffset>
            </wp:positionV>
            <wp:extent cx="4461510" cy="2209800"/>
            <wp:effectExtent l="0" t="0" r="0" b="0"/>
            <wp:wrapTight wrapText="bothSides">
              <wp:wrapPolygon edited="0">
                <wp:start x="0" y="0"/>
                <wp:lineTo x="0" y="21414"/>
                <wp:lineTo x="21489" y="21414"/>
                <wp:lineTo x="21489"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151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Default="00EF72E8" w:rsidP="00882767">
      <w:pPr>
        <w:spacing w:after="0" w:line="240" w:lineRule="auto"/>
        <w:ind w:right="105" w:firstLine="709"/>
        <w:jc w:val="center"/>
        <w:rPr>
          <w:rFonts w:ascii="Times New Roman" w:eastAsia="Times New Roman" w:hAnsi="Times New Roman" w:cs="Times New Roman"/>
          <w:spacing w:val="-1"/>
          <w:sz w:val="24"/>
          <w:szCs w:val="24"/>
        </w:rPr>
      </w:pPr>
      <w:r w:rsidRPr="00882767">
        <w:rPr>
          <w:rFonts w:ascii="Times New Roman" w:eastAsia="Times New Roman" w:hAnsi="Times New Roman" w:cs="Times New Roman"/>
          <w:spacing w:val="-1"/>
          <w:sz w:val="24"/>
          <w:szCs w:val="24"/>
        </w:rPr>
        <w:t xml:space="preserve">Рисунок </w:t>
      </w:r>
      <w:r w:rsidR="00A074FA">
        <w:rPr>
          <w:rFonts w:ascii="Times New Roman" w:eastAsia="Times New Roman" w:hAnsi="Times New Roman" w:cs="Times New Roman"/>
          <w:spacing w:val="-1"/>
          <w:sz w:val="24"/>
          <w:szCs w:val="24"/>
        </w:rPr>
        <w:t>1.11</w:t>
      </w:r>
      <w:r w:rsidRPr="00882767">
        <w:rPr>
          <w:rFonts w:ascii="Times New Roman" w:eastAsia="Times New Roman" w:hAnsi="Times New Roman" w:cs="Times New Roman"/>
          <w:spacing w:val="-1"/>
          <w:sz w:val="24"/>
          <w:szCs w:val="24"/>
        </w:rPr>
        <w:t xml:space="preserve"> – Эскиз варианта </w:t>
      </w:r>
      <w:proofErr w:type="spellStart"/>
      <w:r w:rsidRPr="00882767">
        <w:rPr>
          <w:rFonts w:ascii="Times New Roman" w:eastAsia="Times New Roman" w:hAnsi="Times New Roman" w:cs="Times New Roman"/>
          <w:spacing w:val="-1"/>
          <w:sz w:val="24"/>
          <w:szCs w:val="24"/>
        </w:rPr>
        <w:t>велопарковок</w:t>
      </w:r>
      <w:proofErr w:type="spellEnd"/>
    </w:p>
    <w:p w:rsidR="00E74D52"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74D52"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74D52"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74D52"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74D52" w:rsidRPr="00882767"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F72E8" w:rsidRPr="00882767" w:rsidRDefault="00EF72E8" w:rsidP="00882767">
      <w:pPr>
        <w:spacing w:line="240" w:lineRule="auto"/>
        <w:jc w:val="center"/>
        <w:rPr>
          <w:rFonts w:ascii="Times New Roman" w:eastAsiaTheme="minorEastAsia" w:hAnsi="Times New Roman" w:cs="Times New Roman"/>
          <w:sz w:val="24"/>
          <w:szCs w:val="24"/>
          <w:lang w:eastAsia="ru-RU"/>
        </w:rPr>
      </w:pPr>
      <w:r w:rsidRPr="00882767">
        <w:rPr>
          <w:rFonts w:ascii="Times New Roman" w:hAnsi="Times New Roman" w:cs="Times New Roman"/>
          <w:noProof/>
          <w:sz w:val="24"/>
          <w:szCs w:val="24"/>
          <w:lang w:eastAsia="ru-RU"/>
        </w:rPr>
        <w:drawing>
          <wp:inline distT="0" distB="0" distL="0" distR="0" wp14:anchorId="4006934F" wp14:editId="574E046E">
            <wp:extent cx="3437255" cy="2685020"/>
            <wp:effectExtent l="0" t="0" r="0" b="1270"/>
            <wp:docPr id="19" name="Рисунок 19" descr="http://www.motti.ru/sites/default/files/veloparkovki_razmery_chertezhi_-_kak_sdelat_svoimi_rukam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otti.ru/sites/default/files/veloparkovki_razmery_chertezhi_-_kak_sdelat_svoimi_rukami_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46703" cy="2692401"/>
                    </a:xfrm>
                    <a:prstGeom prst="rect">
                      <a:avLst/>
                    </a:prstGeom>
                    <a:noFill/>
                    <a:ln>
                      <a:noFill/>
                    </a:ln>
                  </pic:spPr>
                </pic:pic>
              </a:graphicData>
            </a:graphic>
          </wp:inline>
        </w:drawing>
      </w:r>
    </w:p>
    <w:p w:rsidR="00EF72E8" w:rsidRPr="00882767" w:rsidRDefault="00EF72E8" w:rsidP="00882767">
      <w:pPr>
        <w:spacing w:after="0" w:line="240" w:lineRule="auto"/>
        <w:ind w:right="105" w:firstLine="709"/>
        <w:jc w:val="center"/>
        <w:rPr>
          <w:rFonts w:ascii="Times New Roman" w:eastAsia="Times New Roman" w:hAnsi="Times New Roman" w:cs="Times New Roman"/>
          <w:spacing w:val="-1"/>
          <w:sz w:val="24"/>
          <w:szCs w:val="24"/>
        </w:rPr>
      </w:pPr>
      <w:r w:rsidRPr="00882767">
        <w:rPr>
          <w:rFonts w:ascii="Times New Roman" w:eastAsia="Times New Roman" w:hAnsi="Times New Roman" w:cs="Times New Roman"/>
          <w:spacing w:val="-1"/>
          <w:sz w:val="24"/>
          <w:szCs w:val="24"/>
        </w:rPr>
        <w:t xml:space="preserve">Рисунок </w:t>
      </w:r>
      <w:r w:rsidR="00A074FA">
        <w:rPr>
          <w:rFonts w:ascii="Times New Roman" w:eastAsia="Times New Roman" w:hAnsi="Times New Roman" w:cs="Times New Roman"/>
          <w:spacing w:val="-1"/>
          <w:sz w:val="24"/>
          <w:szCs w:val="24"/>
        </w:rPr>
        <w:t>1.12</w:t>
      </w:r>
      <w:r w:rsidRPr="00882767">
        <w:rPr>
          <w:rFonts w:ascii="Times New Roman" w:eastAsia="Times New Roman" w:hAnsi="Times New Roman" w:cs="Times New Roman"/>
          <w:spacing w:val="-1"/>
          <w:sz w:val="24"/>
          <w:szCs w:val="24"/>
        </w:rPr>
        <w:t xml:space="preserve"> – Эскиз варианта </w:t>
      </w:r>
      <w:proofErr w:type="spellStart"/>
      <w:r w:rsidRPr="00882767">
        <w:rPr>
          <w:rFonts w:ascii="Times New Roman" w:eastAsia="Times New Roman" w:hAnsi="Times New Roman" w:cs="Times New Roman"/>
          <w:spacing w:val="-1"/>
          <w:sz w:val="24"/>
          <w:szCs w:val="24"/>
        </w:rPr>
        <w:t>велопарковок</w:t>
      </w:r>
      <w:proofErr w:type="spellEnd"/>
    </w:p>
    <w:p w:rsidR="00C60A29" w:rsidRPr="00882767" w:rsidRDefault="00C60A29" w:rsidP="00882767">
      <w:pPr>
        <w:spacing w:after="0" w:line="240" w:lineRule="auto"/>
        <w:ind w:right="105" w:firstLine="709"/>
        <w:jc w:val="center"/>
        <w:rPr>
          <w:rFonts w:ascii="Times New Roman" w:eastAsia="Times New Roman" w:hAnsi="Times New Roman" w:cs="Times New Roman"/>
          <w:spacing w:val="-1"/>
          <w:sz w:val="24"/>
          <w:szCs w:val="24"/>
        </w:rPr>
      </w:pPr>
    </w:p>
    <w:p w:rsidR="00C60A29" w:rsidRPr="00882767" w:rsidRDefault="00C60A29" w:rsidP="00882767">
      <w:pPr>
        <w:spacing w:after="0" w:line="240" w:lineRule="auto"/>
        <w:ind w:right="105" w:firstLine="709"/>
        <w:jc w:val="center"/>
        <w:rPr>
          <w:rFonts w:ascii="Times New Roman" w:eastAsia="Times New Roman" w:hAnsi="Times New Roman" w:cs="Times New Roman"/>
          <w:spacing w:val="-1"/>
          <w:sz w:val="24"/>
          <w:szCs w:val="24"/>
        </w:rPr>
      </w:pPr>
      <w:r w:rsidRPr="00882767">
        <w:rPr>
          <w:rFonts w:ascii="Times New Roman" w:eastAsia="Times New Roman" w:hAnsi="Times New Roman" w:cs="Times New Roman"/>
          <w:noProof/>
          <w:spacing w:val="-1"/>
          <w:sz w:val="24"/>
          <w:szCs w:val="24"/>
          <w:lang w:eastAsia="ru-RU"/>
        </w:rPr>
        <w:lastRenderedPageBreak/>
        <w:drawing>
          <wp:inline distT="0" distB="0" distL="0" distR="0">
            <wp:extent cx="4248150" cy="2171766"/>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49502" cy="2172457"/>
                    </a:xfrm>
                    <a:prstGeom prst="rect">
                      <a:avLst/>
                    </a:prstGeom>
                    <a:noFill/>
                    <a:ln>
                      <a:noFill/>
                    </a:ln>
                  </pic:spPr>
                </pic:pic>
              </a:graphicData>
            </a:graphic>
          </wp:inline>
        </w:drawing>
      </w:r>
    </w:p>
    <w:p w:rsidR="00EF72E8" w:rsidRPr="00882767" w:rsidRDefault="00EF72E8" w:rsidP="00882767">
      <w:pPr>
        <w:spacing w:after="0" w:line="240" w:lineRule="auto"/>
        <w:ind w:right="105" w:firstLine="709"/>
        <w:jc w:val="center"/>
        <w:rPr>
          <w:rFonts w:ascii="Times New Roman" w:eastAsia="Times New Roman" w:hAnsi="Times New Roman" w:cs="Times New Roman"/>
          <w:spacing w:val="-1"/>
          <w:sz w:val="24"/>
          <w:szCs w:val="24"/>
        </w:rPr>
      </w:pPr>
      <w:r w:rsidRPr="00882767">
        <w:rPr>
          <w:rFonts w:ascii="Times New Roman" w:eastAsia="Times New Roman" w:hAnsi="Times New Roman" w:cs="Times New Roman"/>
          <w:spacing w:val="-1"/>
          <w:sz w:val="24"/>
          <w:szCs w:val="24"/>
        </w:rPr>
        <w:t xml:space="preserve">Рисунок </w:t>
      </w:r>
      <w:r w:rsidR="00A074FA">
        <w:rPr>
          <w:rFonts w:ascii="Times New Roman" w:eastAsia="Times New Roman" w:hAnsi="Times New Roman" w:cs="Times New Roman"/>
          <w:spacing w:val="-1"/>
          <w:sz w:val="24"/>
          <w:szCs w:val="24"/>
        </w:rPr>
        <w:t>1.13</w:t>
      </w:r>
      <w:r w:rsidRPr="00882767">
        <w:rPr>
          <w:rFonts w:ascii="Times New Roman" w:eastAsia="Times New Roman" w:hAnsi="Times New Roman" w:cs="Times New Roman"/>
          <w:spacing w:val="-1"/>
          <w:sz w:val="24"/>
          <w:szCs w:val="24"/>
        </w:rPr>
        <w:t xml:space="preserve"> – </w:t>
      </w:r>
      <w:r w:rsidR="00C60A29" w:rsidRPr="00882767">
        <w:rPr>
          <w:rFonts w:ascii="Times New Roman" w:eastAsia="Times New Roman" w:hAnsi="Times New Roman" w:cs="Times New Roman"/>
          <w:spacing w:val="-1"/>
          <w:sz w:val="24"/>
          <w:szCs w:val="24"/>
        </w:rPr>
        <w:t xml:space="preserve">Эскиз варианта </w:t>
      </w:r>
      <w:proofErr w:type="spellStart"/>
      <w:r w:rsidR="00C60A29" w:rsidRPr="00882767">
        <w:rPr>
          <w:rFonts w:ascii="Times New Roman" w:eastAsia="Times New Roman" w:hAnsi="Times New Roman" w:cs="Times New Roman"/>
          <w:spacing w:val="-1"/>
          <w:sz w:val="24"/>
          <w:szCs w:val="24"/>
        </w:rPr>
        <w:t>велопарковок</w:t>
      </w:r>
      <w:proofErr w:type="spellEnd"/>
    </w:p>
    <w:p w:rsidR="00EF72E8" w:rsidRPr="00882767" w:rsidRDefault="00EF72E8" w:rsidP="00882767">
      <w:pPr>
        <w:spacing w:after="0" w:line="240" w:lineRule="auto"/>
        <w:ind w:right="105" w:firstLine="709"/>
        <w:jc w:val="both"/>
        <w:rPr>
          <w:rFonts w:ascii="Times New Roman" w:eastAsia="Times New Roman" w:hAnsi="Times New Roman" w:cs="Times New Roman"/>
          <w:spacing w:val="-1"/>
          <w:sz w:val="24"/>
          <w:szCs w:val="24"/>
        </w:rPr>
      </w:pPr>
    </w:p>
    <w:p w:rsidR="00EF72E8" w:rsidRPr="00882767" w:rsidRDefault="00EF72E8" w:rsidP="00882767">
      <w:pPr>
        <w:spacing w:after="0" w:line="240" w:lineRule="auto"/>
        <w:ind w:right="105" w:firstLine="709"/>
        <w:jc w:val="both"/>
        <w:rPr>
          <w:rFonts w:ascii="Times New Roman" w:eastAsia="Times New Roman" w:hAnsi="Times New Roman" w:cs="Times New Roman"/>
          <w:spacing w:val="-1"/>
          <w:sz w:val="24"/>
          <w:szCs w:val="24"/>
        </w:rPr>
      </w:pPr>
      <w:r w:rsidRPr="00882767">
        <w:rPr>
          <w:rFonts w:ascii="Times New Roman" w:eastAsia="Times New Roman" w:hAnsi="Times New Roman" w:cs="Times New Roman"/>
          <w:spacing w:val="-1"/>
          <w:sz w:val="24"/>
          <w:szCs w:val="24"/>
        </w:rPr>
        <w:t xml:space="preserve">Обустройство </w:t>
      </w:r>
      <w:proofErr w:type="spellStart"/>
      <w:r w:rsidRPr="00882767">
        <w:rPr>
          <w:rFonts w:ascii="Times New Roman" w:eastAsia="Times New Roman" w:hAnsi="Times New Roman" w:cs="Times New Roman"/>
          <w:spacing w:val="-1"/>
          <w:sz w:val="24"/>
          <w:szCs w:val="24"/>
        </w:rPr>
        <w:t>велопарковок</w:t>
      </w:r>
      <w:proofErr w:type="spellEnd"/>
      <w:r w:rsidRPr="00882767">
        <w:rPr>
          <w:rFonts w:ascii="Times New Roman" w:eastAsia="Times New Roman" w:hAnsi="Times New Roman" w:cs="Times New Roman"/>
          <w:spacing w:val="-1"/>
          <w:sz w:val="24"/>
          <w:szCs w:val="24"/>
        </w:rPr>
        <w:t xml:space="preserve"> следует устраивать рядом с крупными торговыми центрами, зонами отдыха, спортивными учреждениями и т.п.</w:t>
      </w:r>
    </w:p>
    <w:p w:rsidR="00E22CE0" w:rsidRPr="00893B90" w:rsidRDefault="00A27BCC" w:rsidP="00882767">
      <w:pPr>
        <w:spacing w:after="0" w:line="240" w:lineRule="auto"/>
        <w:ind w:right="105" w:firstLine="709"/>
        <w:jc w:val="both"/>
        <w:rPr>
          <w:rFonts w:ascii="Times New Roman" w:eastAsia="Times New Roman" w:hAnsi="Times New Roman" w:cs="Times New Roman"/>
          <w:spacing w:val="-1"/>
          <w:sz w:val="24"/>
          <w:szCs w:val="24"/>
        </w:rPr>
      </w:pPr>
      <w:r w:rsidRPr="00893B90">
        <w:rPr>
          <w:rFonts w:ascii="Times New Roman" w:eastAsia="Times New Roman" w:hAnsi="Times New Roman" w:cs="Times New Roman"/>
          <w:spacing w:val="-1"/>
          <w:sz w:val="24"/>
          <w:szCs w:val="24"/>
        </w:rPr>
        <w:t>Местами у</w:t>
      </w:r>
      <w:r w:rsidR="00E22CE0" w:rsidRPr="00893B90">
        <w:rPr>
          <w:rFonts w:ascii="Times New Roman" w:eastAsia="Times New Roman" w:hAnsi="Times New Roman" w:cs="Times New Roman"/>
          <w:spacing w:val="-1"/>
          <w:sz w:val="24"/>
          <w:szCs w:val="24"/>
        </w:rPr>
        <w:t>становка</w:t>
      </w:r>
      <w:r w:rsidRPr="00893B90">
        <w:rPr>
          <w:rFonts w:ascii="Times New Roman" w:eastAsia="Times New Roman" w:hAnsi="Times New Roman" w:cs="Times New Roman"/>
          <w:spacing w:val="-1"/>
          <w:sz w:val="24"/>
          <w:szCs w:val="24"/>
        </w:rPr>
        <w:t xml:space="preserve">ми </w:t>
      </w:r>
      <w:proofErr w:type="spellStart"/>
      <w:r w:rsidR="00E22CE0" w:rsidRPr="00893B90">
        <w:rPr>
          <w:rFonts w:ascii="Times New Roman" w:eastAsia="Times New Roman" w:hAnsi="Times New Roman" w:cs="Times New Roman"/>
          <w:spacing w:val="-1"/>
          <w:sz w:val="24"/>
          <w:szCs w:val="24"/>
        </w:rPr>
        <w:t>велопарковок</w:t>
      </w:r>
      <w:proofErr w:type="spellEnd"/>
      <w:r w:rsidR="00E22CE0" w:rsidRPr="00893B90">
        <w:rPr>
          <w:rFonts w:ascii="Times New Roman" w:eastAsia="Times New Roman" w:hAnsi="Times New Roman" w:cs="Times New Roman"/>
          <w:spacing w:val="-1"/>
          <w:sz w:val="24"/>
          <w:szCs w:val="24"/>
        </w:rPr>
        <w:t xml:space="preserve"> вблизи </w:t>
      </w:r>
      <w:r w:rsidRPr="00893B90">
        <w:rPr>
          <w:rFonts w:ascii="Times New Roman" w:eastAsia="Times New Roman" w:hAnsi="Times New Roman" w:cs="Times New Roman"/>
          <w:spacing w:val="-1"/>
          <w:sz w:val="24"/>
          <w:szCs w:val="24"/>
        </w:rPr>
        <w:t>общественных мест должны быть</w:t>
      </w:r>
      <w:r w:rsidR="00E22CE0" w:rsidRPr="00893B90">
        <w:rPr>
          <w:rFonts w:ascii="Times New Roman" w:eastAsia="Times New Roman" w:hAnsi="Times New Roman" w:cs="Times New Roman"/>
          <w:spacing w:val="-1"/>
          <w:sz w:val="24"/>
          <w:szCs w:val="24"/>
        </w:rPr>
        <w:t>:</w:t>
      </w:r>
    </w:p>
    <w:p w:rsidR="00A074FA" w:rsidRPr="00A074FA" w:rsidRDefault="00A074FA" w:rsidP="00A074FA">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x-none"/>
        </w:rPr>
      </w:pPr>
      <w:r>
        <w:rPr>
          <w:rFonts w:ascii="Times New Roman" w:eastAsia="Times New Roman" w:hAnsi="Times New Roman" w:cs="Times New Roman"/>
          <w:spacing w:val="-1"/>
          <w:sz w:val="24"/>
          <w:szCs w:val="24"/>
          <w:lang w:eastAsia="x-none"/>
        </w:rPr>
        <w:t xml:space="preserve">- </w:t>
      </w:r>
      <w:r w:rsidRPr="00A074FA">
        <w:rPr>
          <w:rFonts w:ascii="Times New Roman" w:eastAsia="Times New Roman" w:hAnsi="Times New Roman" w:cs="Times New Roman"/>
          <w:spacing w:val="-1"/>
          <w:sz w:val="24"/>
          <w:szCs w:val="24"/>
          <w:lang w:eastAsia="x-none"/>
        </w:rPr>
        <w:t>по ул. Ленина в районе «Центральной площади»;</w:t>
      </w:r>
    </w:p>
    <w:p w:rsidR="00A074FA" w:rsidRPr="00A074FA" w:rsidRDefault="00A074FA" w:rsidP="00A074FA">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x-none"/>
        </w:rPr>
      </w:pPr>
      <w:r>
        <w:rPr>
          <w:rFonts w:ascii="Times New Roman" w:eastAsia="Times New Roman" w:hAnsi="Times New Roman" w:cs="Times New Roman"/>
          <w:spacing w:val="-1"/>
          <w:sz w:val="24"/>
          <w:szCs w:val="24"/>
          <w:lang w:eastAsia="x-none"/>
        </w:rPr>
        <w:t xml:space="preserve">- </w:t>
      </w:r>
      <w:r w:rsidRPr="00A074FA">
        <w:rPr>
          <w:rFonts w:ascii="Times New Roman" w:eastAsia="Times New Roman" w:hAnsi="Times New Roman" w:cs="Times New Roman"/>
          <w:spacing w:val="-1"/>
          <w:sz w:val="24"/>
          <w:szCs w:val="24"/>
          <w:lang w:eastAsia="x-none"/>
        </w:rPr>
        <w:t xml:space="preserve">по ул. Ленина </w:t>
      </w:r>
      <w:r>
        <w:rPr>
          <w:rFonts w:ascii="Times New Roman" w:eastAsia="Times New Roman" w:hAnsi="Times New Roman" w:cs="Times New Roman"/>
          <w:spacing w:val="-1"/>
          <w:sz w:val="24"/>
          <w:szCs w:val="24"/>
          <w:lang w:eastAsia="x-none"/>
        </w:rPr>
        <w:t>(аллея ЗАГС)</w:t>
      </w:r>
    </w:p>
    <w:p w:rsidR="00D04320" w:rsidRPr="00882767" w:rsidRDefault="00D04320" w:rsidP="00882767">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x-none"/>
        </w:rPr>
      </w:pPr>
      <w:r w:rsidRPr="00893B90">
        <w:rPr>
          <w:rFonts w:ascii="Times New Roman" w:eastAsia="Times New Roman" w:hAnsi="Times New Roman" w:cs="Times New Roman"/>
          <w:spacing w:val="-1"/>
          <w:sz w:val="24"/>
          <w:szCs w:val="24"/>
          <w:lang w:eastAsia="x-none"/>
        </w:rPr>
        <w:t>Предлагаемые мероприятия по организации велосипедных сетей должны осуществляться при помощи разработки ПОДД.</w:t>
      </w:r>
    </w:p>
    <w:p w:rsidR="001626CC" w:rsidRPr="00882767" w:rsidRDefault="001626CC" w:rsidP="00893B90">
      <w:pPr>
        <w:spacing w:after="0" w:line="240" w:lineRule="auto"/>
        <w:ind w:right="105"/>
        <w:jc w:val="both"/>
        <w:rPr>
          <w:rFonts w:ascii="Times New Roman" w:eastAsia="Times New Roman" w:hAnsi="Times New Roman" w:cs="Times New Roman"/>
          <w:spacing w:val="-1"/>
          <w:sz w:val="24"/>
          <w:szCs w:val="24"/>
        </w:rPr>
      </w:pPr>
    </w:p>
    <w:p w:rsidR="00C62D70" w:rsidRPr="00882767" w:rsidRDefault="00C62D70" w:rsidP="00882767">
      <w:pPr>
        <w:spacing w:after="0" w:line="240" w:lineRule="auto"/>
        <w:jc w:val="center"/>
        <w:rPr>
          <w:rFonts w:ascii="Times New Roman" w:hAnsi="Times New Roman" w:cs="Times New Roman"/>
          <w:b/>
          <w:sz w:val="24"/>
          <w:szCs w:val="24"/>
        </w:rPr>
      </w:pPr>
      <w:r w:rsidRPr="00882767">
        <w:rPr>
          <w:rFonts w:ascii="Times New Roman" w:hAnsi="Times New Roman" w:cs="Times New Roman"/>
          <w:b/>
          <w:sz w:val="24"/>
          <w:szCs w:val="24"/>
        </w:rPr>
        <w:t>3.</w:t>
      </w:r>
      <w:r w:rsidR="006D7BB3" w:rsidRPr="00882767">
        <w:rPr>
          <w:rFonts w:ascii="Times New Roman" w:hAnsi="Times New Roman" w:cs="Times New Roman"/>
          <w:b/>
          <w:sz w:val="24"/>
          <w:szCs w:val="24"/>
        </w:rPr>
        <w:t>3</w:t>
      </w:r>
      <w:r w:rsidRPr="00882767">
        <w:rPr>
          <w:rFonts w:ascii="Times New Roman" w:hAnsi="Times New Roman" w:cs="Times New Roman"/>
          <w:b/>
          <w:sz w:val="24"/>
          <w:szCs w:val="24"/>
        </w:rPr>
        <w:t xml:space="preserve"> Разработка мероприятий по развитию парковочного пространства </w:t>
      </w:r>
    </w:p>
    <w:p w:rsidR="00C62D70" w:rsidRPr="00882767" w:rsidRDefault="00C62D70" w:rsidP="00882767">
      <w:pPr>
        <w:spacing w:after="0" w:line="240" w:lineRule="auto"/>
        <w:jc w:val="center"/>
        <w:rPr>
          <w:rFonts w:ascii="Times New Roman" w:hAnsi="Times New Roman" w:cs="Times New Roman"/>
          <w:b/>
          <w:bCs/>
          <w:sz w:val="24"/>
          <w:szCs w:val="24"/>
        </w:rPr>
      </w:pPr>
      <w:r w:rsidRPr="00882767">
        <w:rPr>
          <w:rFonts w:ascii="Times New Roman" w:hAnsi="Times New Roman" w:cs="Times New Roman"/>
          <w:b/>
          <w:sz w:val="24"/>
          <w:szCs w:val="24"/>
        </w:rPr>
        <w:t xml:space="preserve">на территории </w:t>
      </w:r>
      <w:proofErr w:type="spellStart"/>
      <w:r w:rsidR="00B9419E" w:rsidRPr="00882767">
        <w:rPr>
          <w:rFonts w:ascii="Times New Roman" w:hAnsi="Times New Roman" w:cs="Times New Roman"/>
          <w:b/>
          <w:sz w:val="24"/>
          <w:szCs w:val="24"/>
        </w:rPr>
        <w:t>Слюдянского</w:t>
      </w:r>
      <w:proofErr w:type="spellEnd"/>
      <w:r w:rsidR="00B9419E" w:rsidRPr="00882767">
        <w:rPr>
          <w:rFonts w:ascii="Times New Roman" w:hAnsi="Times New Roman" w:cs="Times New Roman"/>
          <w:b/>
          <w:sz w:val="24"/>
          <w:szCs w:val="24"/>
        </w:rPr>
        <w:t xml:space="preserve"> муниципального образования</w:t>
      </w:r>
    </w:p>
    <w:p w:rsidR="00B9419E" w:rsidRPr="00882767" w:rsidRDefault="00B9419E" w:rsidP="00882767">
      <w:pPr>
        <w:spacing w:after="0" w:line="240" w:lineRule="auto"/>
        <w:ind w:firstLine="709"/>
        <w:jc w:val="both"/>
        <w:rPr>
          <w:rFonts w:ascii="Times New Roman" w:eastAsiaTheme="minorEastAsia" w:hAnsi="Times New Roman" w:cs="Times New Roman"/>
          <w:sz w:val="24"/>
          <w:szCs w:val="24"/>
          <w:lang w:eastAsia="ru-RU"/>
        </w:rPr>
      </w:pPr>
    </w:p>
    <w:p w:rsidR="00C62D70" w:rsidRPr="00882767" w:rsidRDefault="00C62D70" w:rsidP="00337792">
      <w:pPr>
        <w:spacing w:after="0" w:line="240" w:lineRule="auto"/>
        <w:ind w:firstLine="851"/>
        <w:jc w:val="both"/>
        <w:rPr>
          <w:rFonts w:ascii="Times New Roman" w:eastAsiaTheme="minorEastAsia" w:hAnsi="Times New Roman" w:cs="Times New Roman"/>
          <w:sz w:val="24"/>
          <w:szCs w:val="24"/>
          <w:lang w:eastAsia="ru-RU"/>
        </w:rPr>
      </w:pPr>
      <w:r w:rsidRPr="00882767">
        <w:rPr>
          <w:rFonts w:ascii="Times New Roman" w:eastAsiaTheme="minorEastAsia" w:hAnsi="Times New Roman" w:cs="Times New Roman"/>
          <w:sz w:val="24"/>
          <w:szCs w:val="24"/>
          <w:lang w:eastAsia="ru-RU"/>
        </w:rPr>
        <w:t xml:space="preserve">В настоящее время проблема парковочного пространства в городах очень актуальна. Особенно это касается центральной части, где находится основная часть фокусов тяготения для населения и г. </w:t>
      </w:r>
      <w:proofErr w:type="spellStart"/>
      <w:r w:rsidR="00B9419E" w:rsidRPr="00882767">
        <w:rPr>
          <w:rFonts w:ascii="Times New Roman" w:eastAsiaTheme="minorEastAsia" w:hAnsi="Times New Roman" w:cs="Times New Roman"/>
          <w:sz w:val="24"/>
          <w:szCs w:val="24"/>
          <w:lang w:eastAsia="ru-RU"/>
        </w:rPr>
        <w:t>Слюдянка</w:t>
      </w:r>
      <w:proofErr w:type="spellEnd"/>
      <w:r w:rsidRPr="00882767">
        <w:rPr>
          <w:rFonts w:ascii="Times New Roman" w:eastAsiaTheme="minorEastAsia" w:hAnsi="Times New Roman" w:cs="Times New Roman"/>
          <w:sz w:val="24"/>
          <w:szCs w:val="24"/>
          <w:lang w:eastAsia="ru-RU"/>
        </w:rPr>
        <w:t xml:space="preserve"> является не исключением. Как показывают натурные исследования</w:t>
      </w:r>
      <w:r w:rsidR="008F3922" w:rsidRPr="00882767">
        <w:rPr>
          <w:rFonts w:ascii="Times New Roman" w:eastAsiaTheme="minorEastAsia" w:hAnsi="Times New Roman" w:cs="Times New Roman"/>
          <w:sz w:val="24"/>
          <w:szCs w:val="24"/>
          <w:lang w:eastAsia="ru-RU"/>
        </w:rPr>
        <w:t xml:space="preserve"> </w:t>
      </w:r>
      <w:r w:rsidR="007004E3" w:rsidRPr="00882767">
        <w:rPr>
          <w:rFonts w:ascii="Times New Roman" w:eastAsiaTheme="minorEastAsia" w:hAnsi="Times New Roman" w:cs="Times New Roman"/>
          <w:sz w:val="24"/>
          <w:szCs w:val="24"/>
          <w:lang w:eastAsia="ru-RU"/>
        </w:rPr>
        <w:t xml:space="preserve">в центральном районе </w:t>
      </w:r>
      <w:r w:rsidR="008F3922" w:rsidRPr="00882767">
        <w:rPr>
          <w:rFonts w:ascii="Times New Roman" w:eastAsiaTheme="minorEastAsia" w:hAnsi="Times New Roman" w:cs="Times New Roman"/>
          <w:sz w:val="24"/>
          <w:szCs w:val="24"/>
          <w:lang w:eastAsia="ru-RU"/>
        </w:rPr>
        <w:t>города</w:t>
      </w:r>
      <w:r w:rsidRPr="00882767">
        <w:rPr>
          <w:rFonts w:ascii="Times New Roman" w:eastAsiaTheme="minorEastAsia" w:hAnsi="Times New Roman" w:cs="Times New Roman"/>
          <w:sz w:val="24"/>
          <w:szCs w:val="24"/>
          <w:lang w:eastAsia="ru-RU"/>
        </w:rPr>
        <w:t xml:space="preserve"> наблюдается нехватка парковочных мест. Это прежде всего связано с большим количеством точек тяготения (административных зданий, торговых центров, детские сады и т.п.) и основной массы работающего населения.</w:t>
      </w:r>
    </w:p>
    <w:p w:rsidR="00C62D70" w:rsidRPr="00A074FA" w:rsidRDefault="00FD2ACE" w:rsidP="00337792">
      <w:pPr>
        <w:spacing w:after="0" w:line="240" w:lineRule="auto"/>
        <w:ind w:firstLine="851"/>
        <w:jc w:val="both"/>
        <w:rPr>
          <w:rFonts w:ascii="Times New Roman" w:hAnsi="Times New Roman" w:cs="Times New Roman"/>
          <w:color w:val="000000"/>
          <w:sz w:val="24"/>
          <w:szCs w:val="24"/>
        </w:rPr>
      </w:pPr>
      <w:r w:rsidRPr="00A074FA">
        <w:rPr>
          <w:rFonts w:ascii="Times New Roman" w:eastAsiaTheme="minorEastAsia" w:hAnsi="Times New Roman" w:cs="Times New Roman"/>
          <w:sz w:val="24"/>
          <w:szCs w:val="24"/>
          <w:lang w:eastAsia="ru-RU"/>
        </w:rPr>
        <w:t xml:space="preserve">В </w:t>
      </w:r>
      <w:r w:rsidR="000A1DA0" w:rsidRPr="00A074FA">
        <w:rPr>
          <w:rFonts w:ascii="Times New Roman" w:eastAsiaTheme="minorEastAsia" w:hAnsi="Times New Roman" w:cs="Times New Roman"/>
          <w:sz w:val="24"/>
          <w:szCs w:val="24"/>
          <w:lang w:eastAsia="ru-RU"/>
        </w:rPr>
        <w:t xml:space="preserve">качестве увеличения парковочного пространства, предлагаемым мероприятием </w:t>
      </w:r>
      <w:r w:rsidR="00E71274" w:rsidRPr="00A074FA">
        <w:rPr>
          <w:rFonts w:ascii="Times New Roman" w:eastAsiaTheme="minorEastAsia" w:hAnsi="Times New Roman" w:cs="Times New Roman"/>
          <w:sz w:val="24"/>
          <w:szCs w:val="24"/>
          <w:lang w:eastAsia="ru-RU"/>
        </w:rPr>
        <w:t xml:space="preserve">станет приведением существующих </w:t>
      </w:r>
      <w:r w:rsidRPr="00A074FA">
        <w:rPr>
          <w:rFonts w:ascii="Times New Roman" w:eastAsiaTheme="minorEastAsia" w:hAnsi="Times New Roman" w:cs="Times New Roman"/>
          <w:sz w:val="24"/>
          <w:szCs w:val="24"/>
          <w:lang w:eastAsia="ru-RU"/>
        </w:rPr>
        <w:t>пар</w:t>
      </w:r>
      <w:r w:rsidR="000A1DA0" w:rsidRPr="00A074FA">
        <w:rPr>
          <w:rFonts w:ascii="Times New Roman" w:eastAsiaTheme="minorEastAsia" w:hAnsi="Times New Roman" w:cs="Times New Roman"/>
          <w:sz w:val="24"/>
          <w:szCs w:val="24"/>
          <w:lang w:eastAsia="ru-RU"/>
        </w:rPr>
        <w:t>ковок</w:t>
      </w:r>
      <w:r w:rsidRPr="00A074FA">
        <w:rPr>
          <w:rFonts w:ascii="Times New Roman" w:eastAsiaTheme="minorEastAsia" w:hAnsi="Times New Roman" w:cs="Times New Roman"/>
          <w:sz w:val="24"/>
          <w:szCs w:val="24"/>
          <w:lang w:eastAsia="ru-RU"/>
        </w:rPr>
        <w:t xml:space="preserve">, указанных в пункте </w:t>
      </w:r>
      <w:r w:rsidR="00E71274" w:rsidRPr="00A074FA">
        <w:rPr>
          <w:rFonts w:ascii="Times New Roman" w:eastAsiaTheme="minorEastAsia" w:hAnsi="Times New Roman" w:cs="Times New Roman"/>
          <w:sz w:val="24"/>
          <w:szCs w:val="24"/>
          <w:lang w:eastAsia="ru-RU"/>
        </w:rPr>
        <w:t>2.6 «</w:t>
      </w:r>
      <w:r w:rsidR="0068638F" w:rsidRPr="00A074FA">
        <w:rPr>
          <w:rFonts w:ascii="Times New Roman" w:eastAsiaTheme="minorEastAsia" w:hAnsi="Times New Roman" w:cs="Times New Roman"/>
          <w:sz w:val="24"/>
          <w:szCs w:val="24"/>
          <w:lang w:eastAsia="ru-RU"/>
        </w:rPr>
        <w:t>О</w:t>
      </w:r>
      <w:r w:rsidR="00E71274" w:rsidRPr="00A074FA">
        <w:rPr>
          <w:rFonts w:ascii="Times New Roman" w:eastAsiaTheme="minorEastAsia" w:hAnsi="Times New Roman" w:cs="Times New Roman"/>
          <w:sz w:val="24"/>
          <w:szCs w:val="24"/>
          <w:lang w:eastAsia="ru-RU"/>
        </w:rPr>
        <w:t>ценка уровня автомобилизации</w:t>
      </w:r>
      <w:r w:rsidR="0068638F" w:rsidRPr="00A074FA">
        <w:rPr>
          <w:rFonts w:ascii="Times New Roman" w:eastAsiaTheme="minorEastAsia" w:hAnsi="Times New Roman" w:cs="Times New Roman"/>
          <w:sz w:val="24"/>
          <w:szCs w:val="24"/>
          <w:lang w:eastAsia="ru-RU"/>
        </w:rPr>
        <w:t xml:space="preserve"> </w:t>
      </w:r>
      <w:proofErr w:type="spellStart"/>
      <w:r w:rsidR="00D31C6C" w:rsidRPr="00A074FA">
        <w:rPr>
          <w:rFonts w:ascii="Times New Roman" w:eastAsiaTheme="minorEastAsia" w:hAnsi="Times New Roman" w:cs="Times New Roman"/>
          <w:sz w:val="24"/>
          <w:szCs w:val="24"/>
          <w:lang w:eastAsia="ru-RU"/>
        </w:rPr>
        <w:t>Слюдянского</w:t>
      </w:r>
      <w:proofErr w:type="spellEnd"/>
      <w:r w:rsidR="00D31C6C" w:rsidRPr="00A074FA">
        <w:rPr>
          <w:rFonts w:ascii="Times New Roman" w:eastAsiaTheme="minorEastAsia" w:hAnsi="Times New Roman" w:cs="Times New Roman"/>
          <w:sz w:val="24"/>
          <w:szCs w:val="24"/>
          <w:lang w:eastAsia="ru-RU"/>
        </w:rPr>
        <w:t xml:space="preserve"> муниципального образования</w:t>
      </w:r>
      <w:r w:rsidR="00E71274" w:rsidRPr="00A074FA">
        <w:rPr>
          <w:rFonts w:ascii="Times New Roman" w:eastAsiaTheme="minorEastAsia" w:hAnsi="Times New Roman" w:cs="Times New Roman"/>
          <w:sz w:val="24"/>
          <w:szCs w:val="24"/>
          <w:lang w:eastAsia="ru-RU"/>
        </w:rPr>
        <w:t xml:space="preserve"> </w:t>
      </w:r>
      <w:r w:rsidR="0068638F" w:rsidRPr="00A074FA">
        <w:rPr>
          <w:rFonts w:ascii="Times New Roman" w:eastAsiaTheme="minorEastAsia" w:hAnsi="Times New Roman" w:cs="Times New Roman"/>
          <w:sz w:val="24"/>
          <w:szCs w:val="24"/>
          <w:lang w:eastAsia="ru-RU"/>
        </w:rPr>
        <w:t xml:space="preserve">и обустройство парковочного пространства» </w:t>
      </w:r>
      <w:r w:rsidR="00C62D70" w:rsidRPr="00A074FA">
        <w:rPr>
          <w:rFonts w:ascii="Times New Roman" w:eastAsiaTheme="minorEastAsia" w:hAnsi="Times New Roman" w:cs="Times New Roman"/>
          <w:sz w:val="24"/>
          <w:szCs w:val="24"/>
          <w:lang w:eastAsia="ru-RU"/>
        </w:rPr>
        <w:t xml:space="preserve">следует </w:t>
      </w:r>
      <w:r w:rsidR="0068638F" w:rsidRPr="00A074FA">
        <w:rPr>
          <w:rFonts w:ascii="Times New Roman" w:eastAsiaTheme="minorEastAsia" w:hAnsi="Times New Roman" w:cs="Times New Roman"/>
          <w:sz w:val="24"/>
          <w:szCs w:val="24"/>
          <w:lang w:eastAsia="ru-RU"/>
        </w:rPr>
        <w:t xml:space="preserve">привести к нормативным показателям, в том числе </w:t>
      </w:r>
      <w:r w:rsidR="00C62D70" w:rsidRPr="00A074FA">
        <w:rPr>
          <w:rFonts w:ascii="Times New Roman" w:eastAsiaTheme="minorEastAsia" w:hAnsi="Times New Roman" w:cs="Times New Roman"/>
          <w:sz w:val="24"/>
          <w:szCs w:val="24"/>
          <w:lang w:eastAsia="ru-RU"/>
        </w:rPr>
        <w:t>выдел</w:t>
      </w:r>
      <w:r w:rsidR="003A2969" w:rsidRPr="00A074FA">
        <w:rPr>
          <w:rFonts w:ascii="Times New Roman" w:eastAsiaTheme="minorEastAsia" w:hAnsi="Times New Roman" w:cs="Times New Roman"/>
          <w:sz w:val="24"/>
          <w:szCs w:val="24"/>
          <w:lang w:eastAsia="ru-RU"/>
        </w:rPr>
        <w:t>я</w:t>
      </w:r>
      <w:r w:rsidR="00C62D70" w:rsidRPr="00A074FA">
        <w:rPr>
          <w:rFonts w:ascii="Times New Roman" w:eastAsiaTheme="minorEastAsia" w:hAnsi="Times New Roman" w:cs="Times New Roman"/>
          <w:sz w:val="24"/>
          <w:szCs w:val="24"/>
          <w:lang w:eastAsia="ru-RU"/>
        </w:rPr>
        <w:t>ть 10 % мест (но не менее одного места) для транспорта инвалидов, в том числе 5 % специализированных мест для автотранспорта инвалидов на кресле-коляске из расчета, при числе мест:</w:t>
      </w:r>
    </w:p>
    <w:p w:rsidR="00C62D70" w:rsidRPr="00A074FA" w:rsidRDefault="003A2969" w:rsidP="00337792">
      <w:pPr>
        <w:spacing w:after="0" w:line="240" w:lineRule="auto"/>
        <w:ind w:firstLine="851"/>
        <w:jc w:val="both"/>
        <w:rPr>
          <w:rFonts w:ascii="Times New Roman" w:hAnsi="Times New Roman" w:cs="Times New Roman"/>
          <w:color w:val="000000"/>
          <w:sz w:val="24"/>
          <w:szCs w:val="24"/>
        </w:rPr>
      </w:pPr>
      <w:r w:rsidRPr="00A074FA">
        <w:rPr>
          <w:rFonts w:ascii="Times New Roman" w:hAnsi="Times New Roman" w:cs="Times New Roman"/>
          <w:color w:val="000000"/>
          <w:sz w:val="24"/>
          <w:szCs w:val="24"/>
        </w:rPr>
        <w:t xml:space="preserve">- </w:t>
      </w:r>
      <w:r w:rsidR="00C62D70" w:rsidRPr="00A074FA">
        <w:rPr>
          <w:rFonts w:ascii="Times New Roman" w:hAnsi="Times New Roman" w:cs="Times New Roman"/>
          <w:color w:val="000000"/>
          <w:sz w:val="24"/>
          <w:szCs w:val="24"/>
        </w:rPr>
        <w:t xml:space="preserve">до 100 включительно 5%, но не менее одного места; </w:t>
      </w:r>
    </w:p>
    <w:p w:rsidR="00C62D70" w:rsidRPr="00A074FA" w:rsidRDefault="003A2969" w:rsidP="00337792">
      <w:pPr>
        <w:spacing w:after="0" w:line="240" w:lineRule="auto"/>
        <w:ind w:firstLine="851"/>
        <w:jc w:val="both"/>
        <w:rPr>
          <w:rFonts w:ascii="Times New Roman" w:hAnsi="Times New Roman" w:cs="Times New Roman"/>
          <w:color w:val="000000"/>
          <w:sz w:val="24"/>
          <w:szCs w:val="24"/>
        </w:rPr>
      </w:pPr>
      <w:r w:rsidRPr="00A074FA">
        <w:rPr>
          <w:rFonts w:ascii="Times New Roman" w:hAnsi="Times New Roman" w:cs="Times New Roman"/>
          <w:color w:val="000000"/>
          <w:sz w:val="24"/>
          <w:szCs w:val="24"/>
        </w:rPr>
        <w:t xml:space="preserve">- </w:t>
      </w:r>
      <w:r w:rsidR="006041BB" w:rsidRPr="00A074FA">
        <w:rPr>
          <w:rFonts w:ascii="Times New Roman" w:hAnsi="Times New Roman" w:cs="Times New Roman"/>
          <w:color w:val="000000"/>
          <w:sz w:val="24"/>
          <w:szCs w:val="24"/>
        </w:rPr>
        <w:t xml:space="preserve">от 101 до 200 - </w:t>
      </w:r>
      <w:r w:rsidR="00C62D70" w:rsidRPr="00A074FA">
        <w:rPr>
          <w:rFonts w:ascii="Times New Roman" w:hAnsi="Times New Roman" w:cs="Times New Roman"/>
          <w:color w:val="000000"/>
          <w:sz w:val="24"/>
          <w:szCs w:val="24"/>
        </w:rPr>
        <w:t xml:space="preserve">5 мест и дополнительно 3%; </w:t>
      </w:r>
    </w:p>
    <w:p w:rsidR="00C62D70" w:rsidRPr="00A074FA" w:rsidRDefault="003A2969" w:rsidP="00337792">
      <w:pPr>
        <w:spacing w:after="0" w:line="240" w:lineRule="auto"/>
        <w:ind w:firstLine="851"/>
        <w:jc w:val="both"/>
        <w:rPr>
          <w:rFonts w:ascii="Times New Roman" w:hAnsi="Times New Roman" w:cs="Times New Roman"/>
          <w:color w:val="000000"/>
          <w:sz w:val="24"/>
          <w:szCs w:val="24"/>
        </w:rPr>
      </w:pPr>
      <w:r w:rsidRPr="00A074FA">
        <w:rPr>
          <w:rFonts w:ascii="Times New Roman" w:hAnsi="Times New Roman" w:cs="Times New Roman"/>
          <w:color w:val="000000"/>
          <w:sz w:val="24"/>
          <w:szCs w:val="24"/>
        </w:rPr>
        <w:t xml:space="preserve">- </w:t>
      </w:r>
      <w:r w:rsidR="00C62D70" w:rsidRPr="00A074FA">
        <w:rPr>
          <w:rFonts w:ascii="Times New Roman" w:hAnsi="Times New Roman" w:cs="Times New Roman"/>
          <w:color w:val="000000"/>
          <w:sz w:val="24"/>
          <w:szCs w:val="24"/>
        </w:rPr>
        <w:t>от 201 до 1000</w:t>
      </w:r>
      <w:r w:rsidR="006041BB" w:rsidRPr="00A074FA">
        <w:rPr>
          <w:rFonts w:ascii="Times New Roman" w:hAnsi="Times New Roman" w:cs="Times New Roman"/>
          <w:color w:val="000000"/>
          <w:sz w:val="24"/>
          <w:szCs w:val="24"/>
        </w:rPr>
        <w:t xml:space="preserve"> - </w:t>
      </w:r>
      <w:r w:rsidR="00C62D70" w:rsidRPr="00A074FA">
        <w:rPr>
          <w:rFonts w:ascii="Times New Roman" w:hAnsi="Times New Roman" w:cs="Times New Roman"/>
          <w:color w:val="000000"/>
          <w:sz w:val="24"/>
          <w:szCs w:val="24"/>
        </w:rPr>
        <w:t xml:space="preserve">8 мест и дополнительно 2%; </w:t>
      </w:r>
    </w:p>
    <w:p w:rsidR="00C62D70" w:rsidRPr="00882767" w:rsidRDefault="003A2969" w:rsidP="00337792">
      <w:pPr>
        <w:spacing w:after="0" w:line="240" w:lineRule="auto"/>
        <w:ind w:firstLine="851"/>
        <w:jc w:val="both"/>
        <w:rPr>
          <w:rFonts w:ascii="Times New Roman" w:hAnsi="Times New Roman" w:cs="Times New Roman"/>
          <w:sz w:val="24"/>
          <w:szCs w:val="24"/>
        </w:rPr>
      </w:pPr>
      <w:r w:rsidRPr="00A074FA">
        <w:rPr>
          <w:rFonts w:ascii="Times New Roman" w:hAnsi="Times New Roman" w:cs="Times New Roman"/>
          <w:color w:val="000000"/>
          <w:sz w:val="24"/>
          <w:szCs w:val="24"/>
        </w:rPr>
        <w:t xml:space="preserve">- </w:t>
      </w:r>
      <w:r w:rsidR="00C62D70" w:rsidRPr="00A074FA">
        <w:rPr>
          <w:rFonts w:ascii="Times New Roman" w:hAnsi="Times New Roman" w:cs="Times New Roman"/>
          <w:color w:val="000000"/>
          <w:sz w:val="24"/>
          <w:szCs w:val="24"/>
        </w:rPr>
        <w:t>1001 место и более 24 места плюс не менее 1% на каждые 100 мест свыше.</w:t>
      </w:r>
    </w:p>
    <w:p w:rsidR="00C62D70" w:rsidRPr="00882767" w:rsidRDefault="00C62D70"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color w:val="000000"/>
          <w:sz w:val="24"/>
          <w:szCs w:val="24"/>
        </w:rPr>
        <w:t>Выделяемые места должны обозначаться знаками, принятыми ГОСТ Р 52289 и ПДД на поверхности покрытия стоянки и продублированы знаком на вертикальной поверхности (стене, столбе, стойке и т.п.) в соответствии с ГОСТ 12.4.026, расположенным на высоте не менее 1,5 м.</w:t>
      </w:r>
    </w:p>
    <w:p w:rsidR="00C62D70" w:rsidRPr="00882767" w:rsidRDefault="00C62D70"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noProof/>
          <w:sz w:val="24"/>
          <w:szCs w:val="24"/>
          <w:lang w:eastAsia="ru-RU"/>
        </w:rPr>
        <w:lastRenderedPageBreak/>
        <w:drawing>
          <wp:anchor distT="0" distB="0" distL="114300" distR="114300" simplePos="0" relativeHeight="251675648" behindDoc="1" locked="0" layoutInCell="1" allowOverlap="1" wp14:anchorId="3399CE66" wp14:editId="2E8FE21E">
            <wp:simplePos x="0" y="0"/>
            <wp:positionH relativeFrom="margin">
              <wp:align>right</wp:align>
            </wp:positionH>
            <wp:positionV relativeFrom="paragraph">
              <wp:posOffset>683895</wp:posOffset>
            </wp:positionV>
            <wp:extent cx="6031230" cy="3939041"/>
            <wp:effectExtent l="0" t="0" r="7620" b="4445"/>
            <wp:wrapTight wrapText="bothSides">
              <wp:wrapPolygon edited="0">
                <wp:start x="0" y="0"/>
                <wp:lineTo x="0" y="21520"/>
                <wp:lineTo x="21559" y="21520"/>
                <wp:lineTo x="21559" y="0"/>
                <wp:lineTo x="0" y="0"/>
              </wp:wrapPolygon>
            </wp:wrapTight>
            <wp:docPr id="35" name="Рисунок 35" descr="http://litcey.ru/pars_docs/refs/69/68054/68054_html_53ec7d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litcey.ru/pars_docs/refs/69/68054/68054_html_53ec7d2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1230" cy="39390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2767">
        <w:rPr>
          <w:rFonts w:ascii="Times New Roman" w:hAnsi="Times New Roman" w:cs="Times New Roman"/>
          <w:color w:val="000000"/>
          <w:sz w:val="24"/>
          <w:szCs w:val="24"/>
        </w:rPr>
        <w:t xml:space="preserve">Места для личного автотранспорта инвалидов желательно размещать вблизи входа в предприятие или в учреждение, доступного для инвалидов, но не далее 50 м, от входа в жилое здание - не далее 100 м. </w:t>
      </w:r>
    </w:p>
    <w:p w:rsidR="002A35B1" w:rsidRPr="00882767" w:rsidRDefault="00C62D70" w:rsidP="00A074FA">
      <w:pPr>
        <w:spacing w:line="240" w:lineRule="auto"/>
        <w:jc w:val="center"/>
        <w:rPr>
          <w:rFonts w:ascii="Times New Roman" w:eastAsiaTheme="minorEastAsia" w:hAnsi="Times New Roman" w:cs="Times New Roman"/>
          <w:sz w:val="24"/>
          <w:szCs w:val="24"/>
          <w:lang w:eastAsia="ru-RU"/>
        </w:rPr>
      </w:pPr>
      <w:r w:rsidRPr="00882767">
        <w:rPr>
          <w:rFonts w:ascii="Times New Roman" w:eastAsiaTheme="minorEastAsia" w:hAnsi="Times New Roman" w:cs="Times New Roman"/>
          <w:sz w:val="24"/>
          <w:szCs w:val="24"/>
          <w:lang w:eastAsia="ru-RU"/>
        </w:rPr>
        <w:t xml:space="preserve">Рисунок </w:t>
      </w:r>
      <w:r w:rsidR="00A074FA">
        <w:rPr>
          <w:rFonts w:ascii="Times New Roman" w:eastAsiaTheme="minorEastAsia" w:hAnsi="Times New Roman" w:cs="Times New Roman"/>
          <w:sz w:val="24"/>
          <w:szCs w:val="24"/>
          <w:lang w:eastAsia="ru-RU"/>
        </w:rPr>
        <w:t>1.14</w:t>
      </w:r>
      <w:r w:rsidRPr="00882767">
        <w:rPr>
          <w:rFonts w:ascii="Times New Roman" w:eastAsiaTheme="minorEastAsia" w:hAnsi="Times New Roman" w:cs="Times New Roman"/>
          <w:sz w:val="24"/>
          <w:szCs w:val="24"/>
          <w:lang w:eastAsia="ru-RU"/>
        </w:rPr>
        <w:t xml:space="preserve"> – Схема обустройства парковки для инвалидов</w:t>
      </w:r>
    </w:p>
    <w:p w:rsidR="005E5BB0" w:rsidRPr="00882767" w:rsidRDefault="003A2969" w:rsidP="00337792">
      <w:pPr>
        <w:spacing w:after="0" w:line="240" w:lineRule="auto"/>
        <w:ind w:firstLine="851"/>
        <w:jc w:val="both"/>
        <w:rPr>
          <w:rFonts w:ascii="Times New Roman" w:eastAsiaTheme="minorEastAsia" w:hAnsi="Times New Roman" w:cs="Times New Roman"/>
          <w:sz w:val="24"/>
          <w:szCs w:val="24"/>
          <w:lang w:eastAsia="ru-RU"/>
        </w:rPr>
      </w:pPr>
      <w:r w:rsidRPr="00882767">
        <w:rPr>
          <w:rFonts w:ascii="Times New Roman" w:eastAsiaTheme="minorEastAsia" w:hAnsi="Times New Roman" w:cs="Times New Roman"/>
          <w:sz w:val="24"/>
          <w:szCs w:val="24"/>
          <w:lang w:eastAsia="ru-RU"/>
        </w:rPr>
        <w:t>Предлагаемое обустройство парковочног</w:t>
      </w:r>
      <w:r w:rsidR="005E5BB0" w:rsidRPr="00882767">
        <w:rPr>
          <w:rFonts w:ascii="Times New Roman" w:eastAsiaTheme="minorEastAsia" w:hAnsi="Times New Roman" w:cs="Times New Roman"/>
          <w:sz w:val="24"/>
          <w:szCs w:val="24"/>
          <w:lang w:eastAsia="ru-RU"/>
        </w:rPr>
        <w:t>о</w:t>
      </w:r>
      <w:r w:rsidR="00C62D70" w:rsidRPr="00882767">
        <w:rPr>
          <w:rFonts w:ascii="Times New Roman" w:eastAsiaTheme="minorEastAsia" w:hAnsi="Times New Roman" w:cs="Times New Roman"/>
          <w:sz w:val="24"/>
          <w:szCs w:val="24"/>
          <w:lang w:eastAsia="ru-RU"/>
        </w:rPr>
        <w:t xml:space="preserve"> пространства позволят обеспечить потребность в припаркованных автомобилей вблизи основных точек тяготения. </w:t>
      </w:r>
    </w:p>
    <w:p w:rsidR="00C62D70" w:rsidRPr="00882767" w:rsidRDefault="005E5BB0" w:rsidP="00337792">
      <w:pPr>
        <w:spacing w:after="0" w:line="240" w:lineRule="auto"/>
        <w:ind w:firstLine="851"/>
        <w:jc w:val="both"/>
        <w:rPr>
          <w:rFonts w:ascii="Times New Roman" w:eastAsiaTheme="minorEastAsia" w:hAnsi="Times New Roman" w:cs="Times New Roman"/>
          <w:sz w:val="24"/>
          <w:szCs w:val="24"/>
          <w:lang w:eastAsia="ru-RU"/>
        </w:rPr>
      </w:pPr>
      <w:r w:rsidRPr="00882767">
        <w:rPr>
          <w:rFonts w:ascii="Times New Roman" w:eastAsiaTheme="minorEastAsia" w:hAnsi="Times New Roman" w:cs="Times New Roman"/>
          <w:sz w:val="24"/>
          <w:szCs w:val="24"/>
          <w:lang w:eastAsia="ru-RU"/>
        </w:rPr>
        <w:t>Приведение м</w:t>
      </w:r>
      <w:r w:rsidR="00C62D70" w:rsidRPr="00882767">
        <w:rPr>
          <w:rFonts w:ascii="Times New Roman" w:eastAsiaTheme="minorEastAsia" w:hAnsi="Times New Roman" w:cs="Times New Roman"/>
          <w:sz w:val="24"/>
          <w:szCs w:val="24"/>
          <w:lang w:eastAsia="ru-RU"/>
        </w:rPr>
        <w:t>ест</w:t>
      </w:r>
      <w:r w:rsidR="00E972C6" w:rsidRPr="00882767">
        <w:rPr>
          <w:rFonts w:ascii="Times New Roman" w:eastAsiaTheme="minorEastAsia" w:hAnsi="Times New Roman" w:cs="Times New Roman"/>
          <w:sz w:val="24"/>
          <w:szCs w:val="24"/>
          <w:lang w:eastAsia="ru-RU"/>
        </w:rPr>
        <w:t xml:space="preserve"> </w:t>
      </w:r>
      <w:r w:rsidRPr="00882767">
        <w:rPr>
          <w:rFonts w:ascii="Times New Roman" w:eastAsiaTheme="minorEastAsia" w:hAnsi="Times New Roman" w:cs="Times New Roman"/>
          <w:sz w:val="24"/>
          <w:szCs w:val="24"/>
          <w:lang w:eastAsia="ru-RU"/>
        </w:rPr>
        <w:t xml:space="preserve">существующих </w:t>
      </w:r>
      <w:r w:rsidR="00C62D70" w:rsidRPr="00882767">
        <w:rPr>
          <w:rFonts w:ascii="Times New Roman" w:eastAsiaTheme="minorEastAsia" w:hAnsi="Times New Roman" w:cs="Times New Roman"/>
          <w:sz w:val="24"/>
          <w:szCs w:val="24"/>
          <w:lang w:eastAsia="ru-RU"/>
        </w:rPr>
        <w:t>парковок</w:t>
      </w:r>
      <w:r w:rsidR="005913E5" w:rsidRPr="00882767">
        <w:rPr>
          <w:rFonts w:ascii="Times New Roman" w:eastAsiaTheme="minorEastAsia" w:hAnsi="Times New Roman" w:cs="Times New Roman"/>
          <w:sz w:val="24"/>
          <w:szCs w:val="24"/>
          <w:lang w:eastAsia="ru-RU"/>
        </w:rPr>
        <w:t xml:space="preserve"> </w:t>
      </w:r>
      <w:r w:rsidR="00926250" w:rsidRPr="00882767">
        <w:rPr>
          <w:rFonts w:ascii="Times New Roman" w:eastAsiaTheme="minorEastAsia" w:hAnsi="Times New Roman" w:cs="Times New Roman"/>
          <w:sz w:val="24"/>
          <w:szCs w:val="24"/>
          <w:lang w:eastAsia="ru-RU"/>
        </w:rPr>
        <w:t xml:space="preserve">в таблице 2.8 </w:t>
      </w:r>
      <w:r w:rsidR="005913E5" w:rsidRPr="00882767">
        <w:rPr>
          <w:rFonts w:ascii="Times New Roman" w:eastAsiaTheme="minorEastAsia" w:hAnsi="Times New Roman" w:cs="Times New Roman"/>
          <w:sz w:val="24"/>
          <w:szCs w:val="24"/>
          <w:lang w:eastAsia="ru-RU"/>
        </w:rPr>
        <w:t>к нормативным показателям</w:t>
      </w:r>
      <w:r w:rsidR="00C62D70" w:rsidRPr="00882767">
        <w:rPr>
          <w:rFonts w:ascii="Times New Roman" w:eastAsiaTheme="minorEastAsia" w:hAnsi="Times New Roman" w:cs="Times New Roman"/>
          <w:sz w:val="24"/>
          <w:szCs w:val="24"/>
          <w:lang w:eastAsia="ru-RU"/>
        </w:rPr>
        <w:t>,</w:t>
      </w:r>
      <w:r w:rsidR="00E972C6" w:rsidRPr="00882767">
        <w:rPr>
          <w:rFonts w:ascii="Times New Roman" w:eastAsiaTheme="minorEastAsia" w:hAnsi="Times New Roman" w:cs="Times New Roman"/>
          <w:sz w:val="24"/>
          <w:szCs w:val="24"/>
          <w:lang w:eastAsia="ru-RU"/>
        </w:rPr>
        <w:t xml:space="preserve"> согласно СНиП 21-02-99 и ГОСТ 52289-2004 будет </w:t>
      </w:r>
      <w:r w:rsidR="00C62D70" w:rsidRPr="00882767">
        <w:rPr>
          <w:rFonts w:ascii="Times New Roman" w:eastAsiaTheme="minorEastAsia" w:hAnsi="Times New Roman" w:cs="Times New Roman"/>
          <w:sz w:val="24"/>
          <w:szCs w:val="24"/>
          <w:lang w:eastAsia="ru-RU"/>
        </w:rPr>
        <w:t>отвечат</w:t>
      </w:r>
      <w:r w:rsidR="00E972C6" w:rsidRPr="00882767">
        <w:rPr>
          <w:rFonts w:ascii="Times New Roman" w:eastAsiaTheme="minorEastAsia" w:hAnsi="Times New Roman" w:cs="Times New Roman"/>
          <w:sz w:val="24"/>
          <w:szCs w:val="24"/>
          <w:lang w:eastAsia="ru-RU"/>
        </w:rPr>
        <w:t>ь</w:t>
      </w:r>
      <w:r w:rsidR="00C62D70" w:rsidRPr="00882767">
        <w:rPr>
          <w:rFonts w:ascii="Times New Roman" w:eastAsiaTheme="minorEastAsia" w:hAnsi="Times New Roman" w:cs="Times New Roman"/>
          <w:sz w:val="24"/>
          <w:szCs w:val="24"/>
          <w:lang w:eastAsia="ru-RU"/>
        </w:rPr>
        <w:t xml:space="preserve"> спросу на парковочные потребности </w:t>
      </w:r>
      <w:r w:rsidR="000F5DEC" w:rsidRPr="00882767">
        <w:rPr>
          <w:rFonts w:ascii="Times New Roman" w:eastAsiaTheme="minorEastAsia" w:hAnsi="Times New Roman" w:cs="Times New Roman"/>
          <w:sz w:val="24"/>
          <w:szCs w:val="24"/>
          <w:lang w:eastAsia="ru-RU"/>
        </w:rPr>
        <w:t xml:space="preserve">жителей </w:t>
      </w:r>
      <w:r w:rsidR="00C62D70" w:rsidRPr="00882767">
        <w:rPr>
          <w:rFonts w:ascii="Times New Roman" w:eastAsiaTheme="minorEastAsia" w:hAnsi="Times New Roman" w:cs="Times New Roman"/>
          <w:sz w:val="24"/>
          <w:szCs w:val="24"/>
          <w:lang w:eastAsia="ru-RU"/>
        </w:rPr>
        <w:t xml:space="preserve">г. </w:t>
      </w:r>
      <w:proofErr w:type="spellStart"/>
      <w:r w:rsidR="00D31C6C" w:rsidRPr="00882767">
        <w:rPr>
          <w:rFonts w:ascii="Times New Roman" w:eastAsiaTheme="minorEastAsia" w:hAnsi="Times New Roman" w:cs="Times New Roman"/>
          <w:sz w:val="24"/>
          <w:szCs w:val="24"/>
          <w:lang w:eastAsia="ru-RU"/>
        </w:rPr>
        <w:t>Слюдянка</w:t>
      </w:r>
      <w:proofErr w:type="spellEnd"/>
      <w:r w:rsidR="00C62D70" w:rsidRPr="00882767">
        <w:rPr>
          <w:rFonts w:ascii="Times New Roman" w:eastAsiaTheme="minorEastAsia" w:hAnsi="Times New Roman" w:cs="Times New Roman"/>
          <w:sz w:val="24"/>
          <w:szCs w:val="24"/>
          <w:lang w:eastAsia="ru-RU"/>
        </w:rPr>
        <w:t>.</w:t>
      </w:r>
    </w:p>
    <w:p w:rsidR="00C62D70" w:rsidRPr="00882767" w:rsidRDefault="00C62D70" w:rsidP="00337792">
      <w:pPr>
        <w:spacing w:after="0" w:line="240" w:lineRule="auto"/>
        <w:ind w:firstLine="851"/>
        <w:jc w:val="both"/>
        <w:rPr>
          <w:rFonts w:ascii="Times New Roman" w:eastAsiaTheme="minorEastAsia" w:hAnsi="Times New Roman" w:cs="Times New Roman"/>
          <w:sz w:val="24"/>
          <w:szCs w:val="24"/>
          <w:lang w:eastAsia="ru-RU"/>
        </w:rPr>
      </w:pPr>
      <w:r w:rsidRPr="00882767">
        <w:rPr>
          <w:rFonts w:ascii="Times New Roman" w:eastAsia="Times New Roman" w:hAnsi="Times New Roman" w:cs="Times New Roman"/>
          <w:spacing w:val="-1"/>
          <w:sz w:val="24"/>
          <w:szCs w:val="24"/>
        </w:rPr>
        <w:t>При</w:t>
      </w:r>
      <w:r w:rsidRPr="00882767">
        <w:rPr>
          <w:rFonts w:ascii="Times New Roman" w:eastAsia="Times New Roman" w:hAnsi="Times New Roman" w:cs="Times New Roman"/>
          <w:spacing w:val="47"/>
          <w:sz w:val="24"/>
          <w:szCs w:val="24"/>
        </w:rPr>
        <w:t xml:space="preserve"> </w:t>
      </w:r>
      <w:r w:rsidRPr="00882767">
        <w:rPr>
          <w:rFonts w:ascii="Times New Roman" w:eastAsia="Times New Roman" w:hAnsi="Times New Roman" w:cs="Times New Roman"/>
          <w:spacing w:val="-1"/>
          <w:sz w:val="24"/>
          <w:szCs w:val="24"/>
        </w:rPr>
        <w:t>строительстве</w:t>
      </w:r>
      <w:r w:rsidRPr="00882767">
        <w:rPr>
          <w:rFonts w:ascii="Times New Roman" w:eastAsia="Times New Roman" w:hAnsi="Times New Roman" w:cs="Times New Roman"/>
          <w:spacing w:val="46"/>
          <w:sz w:val="24"/>
          <w:szCs w:val="24"/>
        </w:rPr>
        <w:t xml:space="preserve"> </w:t>
      </w:r>
      <w:r w:rsidRPr="00882767">
        <w:rPr>
          <w:rFonts w:ascii="Times New Roman" w:eastAsia="Times New Roman" w:hAnsi="Times New Roman" w:cs="Times New Roman"/>
          <w:spacing w:val="-1"/>
          <w:sz w:val="24"/>
          <w:szCs w:val="24"/>
        </w:rPr>
        <w:t>новых</w:t>
      </w:r>
      <w:r w:rsidRPr="00882767">
        <w:rPr>
          <w:rFonts w:ascii="Times New Roman" w:eastAsia="Times New Roman" w:hAnsi="Times New Roman" w:cs="Times New Roman"/>
          <w:spacing w:val="48"/>
          <w:sz w:val="24"/>
          <w:szCs w:val="24"/>
        </w:rPr>
        <w:t xml:space="preserve"> </w:t>
      </w:r>
      <w:r w:rsidRPr="00882767">
        <w:rPr>
          <w:rFonts w:ascii="Times New Roman" w:eastAsia="Times New Roman" w:hAnsi="Times New Roman" w:cs="Times New Roman"/>
          <w:spacing w:val="-1"/>
          <w:sz w:val="24"/>
          <w:szCs w:val="24"/>
        </w:rPr>
        <w:t>жилых</w:t>
      </w:r>
      <w:r w:rsidRPr="00882767">
        <w:rPr>
          <w:rFonts w:ascii="Times New Roman" w:eastAsia="Times New Roman" w:hAnsi="Times New Roman" w:cs="Times New Roman"/>
          <w:spacing w:val="50"/>
          <w:sz w:val="24"/>
          <w:szCs w:val="24"/>
        </w:rPr>
        <w:t xml:space="preserve"> </w:t>
      </w:r>
      <w:r w:rsidRPr="00882767">
        <w:rPr>
          <w:rFonts w:ascii="Times New Roman" w:eastAsia="Times New Roman" w:hAnsi="Times New Roman" w:cs="Times New Roman"/>
          <w:spacing w:val="-1"/>
          <w:sz w:val="24"/>
          <w:szCs w:val="24"/>
        </w:rPr>
        <w:t>комплексов</w:t>
      </w:r>
      <w:r w:rsidRPr="00882767">
        <w:rPr>
          <w:rFonts w:ascii="Times New Roman" w:eastAsia="Times New Roman" w:hAnsi="Times New Roman" w:cs="Times New Roman"/>
          <w:spacing w:val="46"/>
          <w:sz w:val="24"/>
          <w:szCs w:val="24"/>
        </w:rPr>
        <w:t xml:space="preserve"> в</w:t>
      </w:r>
      <w:r w:rsidRPr="00882767">
        <w:rPr>
          <w:rFonts w:ascii="Times New Roman" w:hAnsi="Times New Roman" w:cs="Times New Roman"/>
          <w:spacing w:val="7"/>
          <w:sz w:val="24"/>
          <w:szCs w:val="24"/>
        </w:rPr>
        <w:t xml:space="preserve"> </w:t>
      </w:r>
      <w:r w:rsidRPr="00882767">
        <w:rPr>
          <w:rFonts w:ascii="Times New Roman" w:hAnsi="Times New Roman" w:cs="Times New Roman"/>
          <w:sz w:val="24"/>
          <w:szCs w:val="24"/>
        </w:rPr>
        <w:t>городе</w:t>
      </w:r>
      <w:r w:rsidRPr="00882767">
        <w:rPr>
          <w:rFonts w:ascii="Times New Roman" w:hAnsi="Times New Roman" w:cs="Times New Roman"/>
          <w:spacing w:val="11"/>
          <w:sz w:val="24"/>
          <w:szCs w:val="24"/>
        </w:rPr>
        <w:t xml:space="preserve"> </w:t>
      </w:r>
      <w:r w:rsidRPr="00882767">
        <w:rPr>
          <w:rFonts w:ascii="Times New Roman" w:eastAsia="Times New Roman" w:hAnsi="Times New Roman" w:cs="Times New Roman"/>
          <w:spacing w:val="-2"/>
          <w:sz w:val="24"/>
          <w:szCs w:val="24"/>
        </w:rPr>
        <w:t>необходим</w:t>
      </w:r>
      <w:r w:rsidR="00E972C6" w:rsidRPr="00882767">
        <w:rPr>
          <w:rFonts w:ascii="Times New Roman" w:eastAsia="Times New Roman" w:hAnsi="Times New Roman" w:cs="Times New Roman"/>
          <w:spacing w:val="48"/>
          <w:sz w:val="24"/>
          <w:szCs w:val="24"/>
        </w:rPr>
        <w:t xml:space="preserve"> </w:t>
      </w:r>
      <w:r w:rsidR="000F5DEC" w:rsidRPr="00882767">
        <w:rPr>
          <w:rFonts w:ascii="Times New Roman" w:eastAsia="Times New Roman" w:hAnsi="Times New Roman" w:cs="Times New Roman"/>
          <w:sz w:val="24"/>
          <w:szCs w:val="24"/>
        </w:rPr>
        <w:t xml:space="preserve">учитывать и </w:t>
      </w:r>
      <w:r w:rsidRPr="00882767">
        <w:rPr>
          <w:rFonts w:ascii="Times New Roman" w:eastAsia="Times New Roman" w:hAnsi="Times New Roman" w:cs="Times New Roman"/>
          <w:sz w:val="24"/>
          <w:szCs w:val="24"/>
        </w:rPr>
        <w:t>предусматривать</w:t>
      </w:r>
      <w:r w:rsidRPr="00882767">
        <w:rPr>
          <w:rFonts w:ascii="Times New Roman" w:eastAsia="Times New Roman" w:hAnsi="Times New Roman" w:cs="Times New Roman"/>
          <w:spacing w:val="-4"/>
          <w:sz w:val="24"/>
          <w:szCs w:val="24"/>
        </w:rPr>
        <w:t xml:space="preserve"> </w:t>
      </w:r>
      <w:r w:rsidRPr="00882767">
        <w:rPr>
          <w:rFonts w:ascii="Times New Roman" w:eastAsia="Times New Roman" w:hAnsi="Times New Roman" w:cs="Times New Roman"/>
          <w:spacing w:val="-1"/>
          <w:sz w:val="24"/>
          <w:szCs w:val="24"/>
        </w:rPr>
        <w:t>нормативно</w:t>
      </w:r>
      <w:r w:rsidRPr="00882767">
        <w:rPr>
          <w:rFonts w:ascii="Times New Roman" w:eastAsia="Times New Roman" w:hAnsi="Times New Roman" w:cs="Times New Roman"/>
          <w:spacing w:val="-3"/>
          <w:sz w:val="24"/>
          <w:szCs w:val="24"/>
        </w:rPr>
        <w:t xml:space="preserve">е </w:t>
      </w:r>
      <w:r w:rsidRPr="00882767">
        <w:rPr>
          <w:rFonts w:ascii="Times New Roman" w:eastAsia="Times New Roman" w:hAnsi="Times New Roman" w:cs="Times New Roman"/>
          <w:spacing w:val="-1"/>
          <w:sz w:val="24"/>
          <w:szCs w:val="24"/>
        </w:rPr>
        <w:t>обеспечение</w:t>
      </w:r>
      <w:r w:rsidRPr="00882767">
        <w:rPr>
          <w:rFonts w:ascii="Times New Roman" w:eastAsia="Times New Roman" w:hAnsi="Times New Roman" w:cs="Times New Roman"/>
          <w:spacing w:val="-3"/>
          <w:sz w:val="24"/>
          <w:szCs w:val="24"/>
        </w:rPr>
        <w:t xml:space="preserve"> </w:t>
      </w:r>
      <w:r w:rsidRPr="00882767">
        <w:rPr>
          <w:rFonts w:ascii="Times New Roman" w:eastAsia="Times New Roman" w:hAnsi="Times New Roman" w:cs="Times New Roman"/>
          <w:spacing w:val="-1"/>
          <w:sz w:val="24"/>
          <w:szCs w:val="24"/>
        </w:rPr>
        <w:t>жителей</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1"/>
          <w:sz w:val="24"/>
          <w:szCs w:val="24"/>
        </w:rPr>
        <w:t>парковочными</w:t>
      </w:r>
      <w:r w:rsidRPr="00882767">
        <w:rPr>
          <w:rFonts w:ascii="Times New Roman" w:eastAsia="Times New Roman" w:hAnsi="Times New Roman" w:cs="Times New Roman"/>
          <w:sz w:val="24"/>
          <w:szCs w:val="24"/>
        </w:rPr>
        <w:t xml:space="preserve"> </w:t>
      </w:r>
      <w:r w:rsidRPr="00882767">
        <w:rPr>
          <w:rFonts w:ascii="Times New Roman" w:eastAsia="Times New Roman" w:hAnsi="Times New Roman" w:cs="Times New Roman"/>
          <w:spacing w:val="-1"/>
          <w:sz w:val="24"/>
          <w:szCs w:val="24"/>
        </w:rPr>
        <w:t>местами</w:t>
      </w:r>
      <w:r w:rsidRPr="00882767">
        <w:rPr>
          <w:rFonts w:ascii="Times New Roman" w:eastAsia="Times New Roman" w:hAnsi="Times New Roman" w:cs="Times New Roman"/>
          <w:spacing w:val="-3"/>
          <w:sz w:val="24"/>
          <w:szCs w:val="24"/>
        </w:rPr>
        <w:t xml:space="preserve"> по</w:t>
      </w:r>
      <w:r w:rsidRPr="00882767">
        <w:rPr>
          <w:rFonts w:ascii="Times New Roman" w:eastAsia="Times New Roman" w:hAnsi="Times New Roman" w:cs="Times New Roman"/>
          <w:spacing w:val="7"/>
          <w:sz w:val="24"/>
          <w:szCs w:val="24"/>
        </w:rPr>
        <w:t xml:space="preserve"> </w:t>
      </w:r>
      <w:r w:rsidRPr="00882767">
        <w:rPr>
          <w:rFonts w:ascii="Times New Roman" w:eastAsia="Times New Roman" w:hAnsi="Times New Roman" w:cs="Times New Roman"/>
          <w:sz w:val="24"/>
          <w:szCs w:val="24"/>
        </w:rPr>
        <w:t>СП</w:t>
      </w:r>
      <w:r w:rsidRPr="00882767">
        <w:rPr>
          <w:rFonts w:ascii="Times New Roman" w:eastAsia="Times New Roman" w:hAnsi="Times New Roman" w:cs="Times New Roman"/>
          <w:spacing w:val="53"/>
          <w:sz w:val="24"/>
          <w:szCs w:val="24"/>
        </w:rPr>
        <w:t xml:space="preserve"> </w:t>
      </w:r>
      <w:r w:rsidRPr="00882767">
        <w:rPr>
          <w:rFonts w:ascii="Times New Roman" w:eastAsia="Times New Roman" w:hAnsi="Times New Roman" w:cs="Times New Roman"/>
          <w:spacing w:val="-2"/>
          <w:sz w:val="24"/>
          <w:szCs w:val="24"/>
        </w:rPr>
        <w:t>42.13330.2011.</w:t>
      </w:r>
      <w:r w:rsidRPr="00882767">
        <w:rPr>
          <w:rFonts w:ascii="Times New Roman" w:eastAsia="Times New Roman" w:hAnsi="Times New Roman" w:cs="Times New Roman"/>
          <w:sz w:val="24"/>
          <w:szCs w:val="24"/>
        </w:rPr>
        <w:t xml:space="preserve"> </w:t>
      </w:r>
    </w:p>
    <w:p w:rsidR="00C62D70" w:rsidRPr="00882767" w:rsidRDefault="00C62D70" w:rsidP="00337792">
      <w:pPr>
        <w:autoSpaceDE w:val="0"/>
        <w:autoSpaceDN w:val="0"/>
        <w:adjustRightInd w:val="0"/>
        <w:spacing w:after="0" w:line="240" w:lineRule="auto"/>
        <w:ind w:firstLine="851"/>
        <w:jc w:val="both"/>
        <w:rPr>
          <w:rFonts w:ascii="Times New Roman" w:eastAsia="Arial" w:hAnsi="Times New Roman" w:cs="Times New Roman"/>
          <w:sz w:val="24"/>
          <w:szCs w:val="24"/>
          <w:lang w:eastAsia="ar-SA"/>
        </w:rPr>
      </w:pPr>
      <w:r w:rsidRPr="00882767">
        <w:rPr>
          <w:rFonts w:ascii="Times New Roman" w:hAnsi="Times New Roman" w:cs="Times New Roman"/>
          <w:color w:val="000000"/>
          <w:sz w:val="24"/>
          <w:szCs w:val="24"/>
          <w:shd w:val="clear" w:color="auto" w:fill="FFFFFF"/>
        </w:rPr>
        <w:t xml:space="preserve">           При проектировании и строительстве многоквартирных жилых домов принимаются следующие нормативы расчета мест для парковки автотранспорта жильцов: для жилого микрорайона (квартала), групп жилых домов, жилого дома требуемое количество </w:t>
      </w:r>
      <w:proofErr w:type="spellStart"/>
      <w:r w:rsidRPr="00882767">
        <w:rPr>
          <w:rFonts w:ascii="Times New Roman" w:hAnsi="Times New Roman" w:cs="Times New Roman"/>
          <w:color w:val="000000"/>
          <w:sz w:val="24"/>
          <w:szCs w:val="24"/>
          <w:shd w:val="clear" w:color="auto" w:fill="FFFFFF"/>
        </w:rPr>
        <w:t>машиномест</w:t>
      </w:r>
      <w:proofErr w:type="spellEnd"/>
      <w:r w:rsidRPr="00882767">
        <w:rPr>
          <w:rFonts w:ascii="Times New Roman" w:hAnsi="Times New Roman" w:cs="Times New Roman"/>
          <w:color w:val="000000"/>
          <w:sz w:val="24"/>
          <w:szCs w:val="24"/>
          <w:shd w:val="clear" w:color="auto" w:fill="FFFFFF"/>
        </w:rPr>
        <w:t xml:space="preserve"> для организованного хранения легкового автотранспорта определяется из расчета на 1 квартиру общей площадью более 40 кв. м - 1 </w:t>
      </w:r>
      <w:proofErr w:type="spellStart"/>
      <w:r w:rsidRPr="00882767">
        <w:rPr>
          <w:rFonts w:ascii="Times New Roman" w:hAnsi="Times New Roman" w:cs="Times New Roman"/>
          <w:color w:val="000000"/>
          <w:sz w:val="24"/>
          <w:szCs w:val="24"/>
          <w:shd w:val="clear" w:color="auto" w:fill="FFFFFF"/>
        </w:rPr>
        <w:t>машиноместо</w:t>
      </w:r>
      <w:proofErr w:type="spellEnd"/>
      <w:r w:rsidRPr="00882767">
        <w:rPr>
          <w:rFonts w:ascii="Times New Roman" w:hAnsi="Times New Roman" w:cs="Times New Roman"/>
          <w:color w:val="000000"/>
          <w:sz w:val="24"/>
          <w:szCs w:val="24"/>
          <w:shd w:val="clear" w:color="auto" w:fill="FFFFFF"/>
        </w:rPr>
        <w:t xml:space="preserve">; на 1 квартиру </w:t>
      </w:r>
      <w:r w:rsidRPr="00882767">
        <w:rPr>
          <w:rFonts w:ascii="Times New Roman" w:eastAsia="Arial" w:hAnsi="Times New Roman" w:cs="Times New Roman"/>
          <w:sz w:val="24"/>
          <w:szCs w:val="24"/>
          <w:lang w:eastAsia="ar-SA"/>
        </w:rPr>
        <w:t xml:space="preserve">общей площадью менее 40 кв. м – 0,5 </w:t>
      </w:r>
      <w:proofErr w:type="spellStart"/>
      <w:r w:rsidRPr="00882767">
        <w:rPr>
          <w:rFonts w:ascii="Times New Roman" w:eastAsia="Arial" w:hAnsi="Times New Roman" w:cs="Times New Roman"/>
          <w:sz w:val="24"/>
          <w:szCs w:val="24"/>
          <w:lang w:eastAsia="ar-SA"/>
        </w:rPr>
        <w:t>машиноместа</w:t>
      </w:r>
      <w:proofErr w:type="spellEnd"/>
      <w:r w:rsidRPr="00882767">
        <w:rPr>
          <w:rFonts w:ascii="Times New Roman" w:eastAsia="Arial" w:hAnsi="Times New Roman" w:cs="Times New Roman"/>
          <w:sz w:val="24"/>
          <w:szCs w:val="24"/>
          <w:lang w:eastAsia="ar-SA"/>
        </w:rPr>
        <w:t>.</w:t>
      </w:r>
    </w:p>
    <w:p w:rsidR="00C62D70" w:rsidRPr="00882767" w:rsidRDefault="00337792" w:rsidP="00337792">
      <w:pPr>
        <w:autoSpaceDE w:val="0"/>
        <w:autoSpaceDN w:val="0"/>
        <w:adjustRightInd w:val="0"/>
        <w:spacing w:after="0" w:line="240" w:lineRule="auto"/>
        <w:ind w:firstLine="851"/>
        <w:jc w:val="both"/>
        <w:rPr>
          <w:rFonts w:ascii="Times New Roman" w:eastAsia="Arial" w:hAnsi="Times New Roman" w:cs="Times New Roman"/>
          <w:sz w:val="24"/>
          <w:szCs w:val="24"/>
          <w:lang w:eastAsia="ar-SA"/>
        </w:rPr>
      </w:pPr>
      <w:r>
        <w:rPr>
          <w:rFonts w:ascii="Times New Roman" w:hAnsi="Times New Roman" w:cs="Times New Roman"/>
          <w:color w:val="000000"/>
          <w:sz w:val="24"/>
          <w:szCs w:val="24"/>
          <w:shd w:val="clear" w:color="auto" w:fill="FFFFFF"/>
        </w:rPr>
        <w:t xml:space="preserve"> </w:t>
      </w:r>
      <w:r w:rsidR="00C62D70" w:rsidRPr="00882767">
        <w:rPr>
          <w:rFonts w:ascii="Times New Roman" w:hAnsi="Times New Roman" w:cs="Times New Roman"/>
          <w:color w:val="000000"/>
          <w:sz w:val="24"/>
          <w:szCs w:val="24"/>
          <w:shd w:val="clear" w:color="auto" w:fill="FFFFFF"/>
        </w:rPr>
        <w:t xml:space="preserve">Обеспеченность площадками для временного хранения автомобилей жителей жилых домов принимается не менее 50 % от расчетного количества. Остальные парковочные места допускается размещать в других местах с пешеходной доступностью не более 150 м, с учетом фактической и планируемой обеспеченности местами для хранения автомобилей </w:t>
      </w:r>
      <w:r w:rsidR="00C62D70" w:rsidRPr="00882767">
        <w:rPr>
          <w:rFonts w:ascii="Times New Roman" w:eastAsia="Arial" w:hAnsi="Times New Roman" w:cs="Times New Roman"/>
          <w:sz w:val="24"/>
          <w:szCs w:val="24"/>
          <w:lang w:eastAsia="ar-SA"/>
        </w:rPr>
        <w:t>всех объектов микрорайона (квартала).</w:t>
      </w:r>
    </w:p>
    <w:p w:rsidR="006D7BB3" w:rsidRDefault="00D04320" w:rsidP="00F966D5">
      <w:pPr>
        <w:autoSpaceDE w:val="0"/>
        <w:autoSpaceDN w:val="0"/>
        <w:adjustRightInd w:val="0"/>
        <w:spacing w:after="0" w:line="240" w:lineRule="auto"/>
        <w:ind w:firstLine="851"/>
        <w:jc w:val="both"/>
        <w:rPr>
          <w:rFonts w:ascii="Times New Roman" w:eastAsia="Times New Roman" w:hAnsi="Times New Roman" w:cs="Times New Roman"/>
          <w:spacing w:val="-1"/>
          <w:sz w:val="24"/>
          <w:szCs w:val="24"/>
          <w:lang w:eastAsia="x-none"/>
        </w:rPr>
      </w:pPr>
      <w:r w:rsidRPr="00882767">
        <w:rPr>
          <w:rFonts w:ascii="Times New Roman" w:eastAsia="Times New Roman" w:hAnsi="Times New Roman" w:cs="Times New Roman"/>
          <w:spacing w:val="-1"/>
          <w:sz w:val="24"/>
          <w:szCs w:val="24"/>
          <w:lang w:eastAsia="x-none"/>
        </w:rPr>
        <w:t xml:space="preserve">Предлагаемые мероприятия по </w:t>
      </w:r>
      <w:r w:rsidR="00FB7DB8" w:rsidRPr="00882767">
        <w:rPr>
          <w:rFonts w:ascii="Times New Roman" w:eastAsia="Times New Roman" w:hAnsi="Times New Roman" w:cs="Times New Roman"/>
          <w:spacing w:val="-1"/>
          <w:sz w:val="24"/>
          <w:szCs w:val="24"/>
          <w:lang w:eastAsia="x-none"/>
        </w:rPr>
        <w:t xml:space="preserve">оптимизации парковочного пространства необходимо </w:t>
      </w:r>
      <w:r w:rsidRPr="00882767">
        <w:rPr>
          <w:rFonts w:ascii="Times New Roman" w:eastAsia="Times New Roman" w:hAnsi="Times New Roman" w:cs="Times New Roman"/>
          <w:spacing w:val="-1"/>
          <w:sz w:val="24"/>
          <w:szCs w:val="24"/>
          <w:lang w:eastAsia="x-none"/>
        </w:rPr>
        <w:t>осуществлят</w:t>
      </w:r>
      <w:r w:rsidR="00FB7DB8" w:rsidRPr="00882767">
        <w:rPr>
          <w:rFonts w:ascii="Times New Roman" w:eastAsia="Times New Roman" w:hAnsi="Times New Roman" w:cs="Times New Roman"/>
          <w:spacing w:val="-1"/>
          <w:sz w:val="24"/>
          <w:szCs w:val="24"/>
          <w:lang w:eastAsia="x-none"/>
        </w:rPr>
        <w:t>ь</w:t>
      </w:r>
      <w:r w:rsidR="00F966D5">
        <w:rPr>
          <w:rFonts w:ascii="Times New Roman" w:eastAsia="Times New Roman" w:hAnsi="Times New Roman" w:cs="Times New Roman"/>
          <w:spacing w:val="-1"/>
          <w:sz w:val="24"/>
          <w:szCs w:val="24"/>
          <w:lang w:eastAsia="x-none"/>
        </w:rPr>
        <w:t xml:space="preserve"> при помощи разработки ПОДД.</w:t>
      </w:r>
    </w:p>
    <w:p w:rsidR="00F966D5" w:rsidRPr="00F966D5" w:rsidRDefault="00F966D5" w:rsidP="00F966D5">
      <w:pPr>
        <w:autoSpaceDE w:val="0"/>
        <w:autoSpaceDN w:val="0"/>
        <w:adjustRightInd w:val="0"/>
        <w:spacing w:after="0" w:line="240" w:lineRule="auto"/>
        <w:ind w:firstLine="851"/>
        <w:jc w:val="both"/>
        <w:rPr>
          <w:rFonts w:ascii="Times New Roman" w:eastAsia="Times New Roman" w:hAnsi="Times New Roman" w:cs="Times New Roman"/>
          <w:spacing w:val="-1"/>
          <w:sz w:val="24"/>
          <w:szCs w:val="24"/>
          <w:lang w:eastAsia="x-none"/>
        </w:rPr>
      </w:pPr>
    </w:p>
    <w:p w:rsidR="0018496A" w:rsidRPr="00882767" w:rsidRDefault="0018496A" w:rsidP="00882767">
      <w:pPr>
        <w:autoSpaceDE w:val="0"/>
        <w:autoSpaceDN w:val="0"/>
        <w:adjustRightInd w:val="0"/>
        <w:spacing w:after="0" w:line="240" w:lineRule="auto"/>
        <w:jc w:val="center"/>
        <w:rPr>
          <w:rFonts w:ascii="Times New Roman" w:hAnsi="Times New Roman" w:cs="Times New Roman"/>
          <w:b/>
          <w:spacing w:val="-1"/>
          <w:sz w:val="24"/>
          <w:szCs w:val="24"/>
        </w:rPr>
      </w:pPr>
      <w:r w:rsidRPr="00882767">
        <w:rPr>
          <w:rFonts w:ascii="Times New Roman" w:hAnsi="Times New Roman" w:cs="Times New Roman"/>
          <w:b/>
          <w:spacing w:val="-1"/>
          <w:sz w:val="24"/>
          <w:szCs w:val="24"/>
        </w:rPr>
        <w:t>3.</w:t>
      </w:r>
      <w:r w:rsidR="00C702C1" w:rsidRPr="00882767">
        <w:rPr>
          <w:rFonts w:ascii="Times New Roman" w:hAnsi="Times New Roman" w:cs="Times New Roman"/>
          <w:b/>
          <w:spacing w:val="-1"/>
          <w:sz w:val="24"/>
          <w:szCs w:val="24"/>
        </w:rPr>
        <w:t>4</w:t>
      </w:r>
      <w:r w:rsidRPr="00882767">
        <w:rPr>
          <w:rFonts w:ascii="Times New Roman" w:hAnsi="Times New Roman" w:cs="Times New Roman"/>
          <w:b/>
          <w:spacing w:val="-1"/>
          <w:sz w:val="24"/>
          <w:szCs w:val="24"/>
        </w:rPr>
        <w:t xml:space="preserve"> Разработка</w:t>
      </w:r>
      <w:r w:rsidRPr="00882767">
        <w:rPr>
          <w:rFonts w:ascii="Times New Roman" w:hAnsi="Times New Roman" w:cs="Times New Roman"/>
          <w:b/>
          <w:sz w:val="24"/>
          <w:szCs w:val="24"/>
        </w:rPr>
        <w:t xml:space="preserve"> </w:t>
      </w:r>
      <w:r w:rsidRPr="00882767">
        <w:rPr>
          <w:rFonts w:ascii="Times New Roman" w:hAnsi="Times New Roman" w:cs="Times New Roman"/>
          <w:b/>
          <w:spacing w:val="-1"/>
          <w:sz w:val="24"/>
          <w:szCs w:val="24"/>
        </w:rPr>
        <w:t>мероприятий</w:t>
      </w:r>
      <w:r w:rsidRPr="00882767">
        <w:rPr>
          <w:rFonts w:ascii="Times New Roman" w:hAnsi="Times New Roman" w:cs="Times New Roman"/>
          <w:b/>
          <w:spacing w:val="1"/>
          <w:sz w:val="24"/>
          <w:szCs w:val="24"/>
        </w:rPr>
        <w:t xml:space="preserve"> </w:t>
      </w:r>
      <w:r w:rsidRPr="00882767">
        <w:rPr>
          <w:rFonts w:ascii="Times New Roman" w:hAnsi="Times New Roman" w:cs="Times New Roman"/>
          <w:b/>
          <w:sz w:val="24"/>
          <w:szCs w:val="24"/>
        </w:rPr>
        <w:t>по</w:t>
      </w:r>
      <w:r w:rsidRPr="00882767">
        <w:rPr>
          <w:rFonts w:ascii="Times New Roman" w:hAnsi="Times New Roman" w:cs="Times New Roman"/>
          <w:b/>
          <w:spacing w:val="-3"/>
          <w:sz w:val="24"/>
          <w:szCs w:val="24"/>
        </w:rPr>
        <w:t xml:space="preserve"> </w:t>
      </w:r>
      <w:r w:rsidRPr="00882767">
        <w:rPr>
          <w:rFonts w:ascii="Times New Roman" w:hAnsi="Times New Roman" w:cs="Times New Roman"/>
          <w:b/>
          <w:spacing w:val="-1"/>
          <w:sz w:val="24"/>
          <w:szCs w:val="24"/>
        </w:rPr>
        <w:t>развитию</w:t>
      </w:r>
      <w:r w:rsidRPr="00882767">
        <w:rPr>
          <w:rFonts w:ascii="Times New Roman" w:hAnsi="Times New Roman" w:cs="Times New Roman"/>
          <w:b/>
          <w:spacing w:val="-4"/>
          <w:sz w:val="24"/>
          <w:szCs w:val="24"/>
        </w:rPr>
        <w:t xml:space="preserve"> </w:t>
      </w:r>
      <w:r w:rsidRPr="00882767">
        <w:rPr>
          <w:rFonts w:ascii="Times New Roman" w:hAnsi="Times New Roman" w:cs="Times New Roman"/>
          <w:b/>
          <w:spacing w:val="-1"/>
          <w:sz w:val="24"/>
          <w:szCs w:val="24"/>
        </w:rPr>
        <w:t>транспортной</w:t>
      </w:r>
      <w:r w:rsidRPr="00882767">
        <w:rPr>
          <w:rFonts w:ascii="Times New Roman" w:hAnsi="Times New Roman" w:cs="Times New Roman"/>
          <w:b/>
          <w:spacing w:val="-2"/>
          <w:sz w:val="24"/>
          <w:szCs w:val="24"/>
        </w:rPr>
        <w:t xml:space="preserve"> </w:t>
      </w:r>
      <w:r w:rsidRPr="00882767">
        <w:rPr>
          <w:rFonts w:ascii="Times New Roman" w:hAnsi="Times New Roman" w:cs="Times New Roman"/>
          <w:b/>
          <w:spacing w:val="-1"/>
          <w:sz w:val="24"/>
          <w:szCs w:val="24"/>
        </w:rPr>
        <w:t>инфраструктуры</w:t>
      </w:r>
    </w:p>
    <w:p w:rsidR="0018496A" w:rsidRPr="00882767" w:rsidRDefault="0018496A" w:rsidP="00882767">
      <w:pPr>
        <w:tabs>
          <w:tab w:val="left" w:pos="285"/>
          <w:tab w:val="center" w:pos="4805"/>
        </w:tabs>
        <w:spacing w:line="240" w:lineRule="auto"/>
        <w:jc w:val="center"/>
        <w:rPr>
          <w:rFonts w:ascii="Times New Roman" w:hAnsi="Times New Roman" w:cs="Times New Roman"/>
          <w:b/>
          <w:sz w:val="24"/>
          <w:szCs w:val="24"/>
        </w:rPr>
      </w:pPr>
      <w:r w:rsidRPr="00882767">
        <w:rPr>
          <w:rFonts w:ascii="Times New Roman" w:hAnsi="Times New Roman" w:cs="Times New Roman"/>
          <w:b/>
          <w:sz w:val="24"/>
          <w:szCs w:val="24"/>
        </w:rPr>
        <w:lastRenderedPageBreak/>
        <w:t xml:space="preserve"> для</w:t>
      </w:r>
      <w:r w:rsidRPr="00882767">
        <w:rPr>
          <w:rFonts w:ascii="Times New Roman" w:hAnsi="Times New Roman" w:cs="Times New Roman"/>
          <w:b/>
          <w:spacing w:val="-1"/>
          <w:sz w:val="24"/>
          <w:szCs w:val="24"/>
        </w:rPr>
        <w:t xml:space="preserve"> грузового транзитного</w:t>
      </w:r>
      <w:r w:rsidRPr="00882767">
        <w:rPr>
          <w:rFonts w:ascii="Times New Roman" w:hAnsi="Times New Roman" w:cs="Times New Roman"/>
          <w:b/>
          <w:sz w:val="24"/>
          <w:szCs w:val="24"/>
        </w:rPr>
        <w:t xml:space="preserve"> </w:t>
      </w:r>
      <w:r w:rsidRPr="00882767">
        <w:rPr>
          <w:rFonts w:ascii="Times New Roman" w:hAnsi="Times New Roman" w:cs="Times New Roman"/>
          <w:b/>
          <w:spacing w:val="-1"/>
          <w:sz w:val="24"/>
          <w:szCs w:val="24"/>
        </w:rPr>
        <w:t>транспорта</w:t>
      </w:r>
      <w:r w:rsidRPr="00882767">
        <w:rPr>
          <w:rFonts w:ascii="Times New Roman" w:hAnsi="Times New Roman" w:cs="Times New Roman"/>
          <w:b/>
          <w:sz w:val="24"/>
          <w:szCs w:val="24"/>
        </w:rPr>
        <w:t xml:space="preserve"> на</w:t>
      </w:r>
      <w:r w:rsidRPr="00882767">
        <w:rPr>
          <w:rFonts w:ascii="Times New Roman" w:hAnsi="Times New Roman" w:cs="Times New Roman"/>
          <w:b/>
          <w:spacing w:val="-3"/>
          <w:sz w:val="24"/>
          <w:szCs w:val="24"/>
        </w:rPr>
        <w:t xml:space="preserve"> </w:t>
      </w:r>
      <w:r w:rsidRPr="00882767">
        <w:rPr>
          <w:rFonts w:ascii="Times New Roman" w:hAnsi="Times New Roman" w:cs="Times New Roman"/>
          <w:b/>
          <w:spacing w:val="-1"/>
          <w:sz w:val="24"/>
          <w:szCs w:val="24"/>
        </w:rPr>
        <w:t>территории</w:t>
      </w:r>
      <w:r w:rsidR="00051BE5" w:rsidRPr="00882767">
        <w:rPr>
          <w:rFonts w:ascii="Times New Roman" w:hAnsi="Times New Roman" w:cs="Times New Roman"/>
          <w:b/>
          <w:sz w:val="24"/>
          <w:szCs w:val="24"/>
        </w:rPr>
        <w:t xml:space="preserve"> </w:t>
      </w:r>
      <w:proofErr w:type="spellStart"/>
      <w:r w:rsidR="00C37AD6">
        <w:rPr>
          <w:rFonts w:ascii="Times New Roman" w:hAnsi="Times New Roman" w:cs="Times New Roman"/>
          <w:b/>
          <w:sz w:val="24"/>
          <w:szCs w:val="24"/>
        </w:rPr>
        <w:t>Слюдянского</w:t>
      </w:r>
      <w:proofErr w:type="spellEnd"/>
      <w:r w:rsidR="00C37AD6">
        <w:rPr>
          <w:rFonts w:ascii="Times New Roman" w:hAnsi="Times New Roman" w:cs="Times New Roman"/>
          <w:b/>
          <w:sz w:val="24"/>
          <w:szCs w:val="24"/>
        </w:rPr>
        <w:t xml:space="preserve"> муниципального образования</w:t>
      </w:r>
    </w:p>
    <w:p w:rsidR="00051BE5" w:rsidRPr="00882767" w:rsidRDefault="00051BE5" w:rsidP="00337792">
      <w:pPr>
        <w:pStyle w:val="ac"/>
        <w:spacing w:after="0"/>
        <w:ind w:firstLine="851"/>
        <w:jc w:val="both"/>
        <w:rPr>
          <w:sz w:val="24"/>
          <w:szCs w:val="24"/>
        </w:rPr>
      </w:pPr>
      <w:r w:rsidRPr="00882767">
        <w:rPr>
          <w:sz w:val="24"/>
          <w:szCs w:val="24"/>
        </w:rPr>
        <w:t xml:space="preserve">Через г. </w:t>
      </w:r>
      <w:proofErr w:type="spellStart"/>
      <w:r w:rsidRPr="00882767">
        <w:rPr>
          <w:sz w:val="24"/>
          <w:szCs w:val="24"/>
        </w:rPr>
        <w:t>Слюдянка</w:t>
      </w:r>
      <w:proofErr w:type="spellEnd"/>
      <w:r w:rsidRPr="00882767">
        <w:rPr>
          <w:sz w:val="24"/>
          <w:szCs w:val="24"/>
        </w:rPr>
        <w:t xml:space="preserve"> проходит весь транзитный грузовой транспорт по автомобильной дороге Р-258 "Байкал", что создает неудобства для жителей, проживающих вблизи автомобильной дороги и движению городского транспортного потока. </w:t>
      </w:r>
    </w:p>
    <w:p w:rsidR="00051BE5" w:rsidRPr="00882767" w:rsidRDefault="00051BE5" w:rsidP="00337792">
      <w:pPr>
        <w:spacing w:after="0" w:line="240" w:lineRule="auto"/>
        <w:ind w:firstLine="851"/>
        <w:jc w:val="both"/>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На основании анализа выполненных расчетов пропускной способности и уровня загрузки следует, что:</w:t>
      </w:r>
    </w:p>
    <w:p w:rsidR="00051BE5" w:rsidRPr="00882767" w:rsidRDefault="006211D8" w:rsidP="00337792">
      <w:pPr>
        <w:spacing w:after="0" w:line="24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051BE5" w:rsidRPr="00882767">
        <w:rPr>
          <w:rFonts w:ascii="Times New Roman" w:eastAsia="Times New Roman" w:hAnsi="Times New Roman" w:cs="Times New Roman"/>
          <w:sz w:val="24"/>
          <w:szCs w:val="24"/>
          <w:lang w:eastAsia="ru-RU"/>
        </w:rPr>
        <w:t xml:space="preserve"> существующих условиях движение по улице Ленина в городе </w:t>
      </w:r>
      <w:proofErr w:type="spellStart"/>
      <w:r w:rsidR="00051BE5" w:rsidRPr="00882767">
        <w:rPr>
          <w:rFonts w:ascii="Times New Roman" w:eastAsia="Times New Roman" w:hAnsi="Times New Roman" w:cs="Times New Roman"/>
          <w:sz w:val="24"/>
          <w:szCs w:val="24"/>
          <w:lang w:eastAsia="ru-RU"/>
        </w:rPr>
        <w:t>Слюдянка</w:t>
      </w:r>
      <w:proofErr w:type="spellEnd"/>
      <w:r w:rsidR="00051BE5" w:rsidRPr="00882767">
        <w:rPr>
          <w:rFonts w:ascii="Times New Roman" w:eastAsia="Times New Roman" w:hAnsi="Times New Roman" w:cs="Times New Roman"/>
          <w:sz w:val="24"/>
          <w:szCs w:val="24"/>
          <w:lang w:eastAsia="ru-RU"/>
        </w:rPr>
        <w:t xml:space="preserve"> представляет собой режим перегрузки – на</w:t>
      </w:r>
      <w:r w:rsidR="008A0E3B" w:rsidRPr="00882767">
        <w:rPr>
          <w:rFonts w:ascii="Times New Roman" w:eastAsia="Times New Roman" w:hAnsi="Times New Roman" w:cs="Times New Roman"/>
          <w:sz w:val="24"/>
          <w:szCs w:val="24"/>
          <w:lang w:eastAsia="ru-RU"/>
        </w:rPr>
        <w:t xml:space="preserve">личие сплошного потока с малой </w:t>
      </w:r>
      <w:r w:rsidR="00051BE5" w:rsidRPr="00882767">
        <w:rPr>
          <w:rFonts w:ascii="Times New Roman" w:eastAsia="Times New Roman" w:hAnsi="Times New Roman" w:cs="Times New Roman"/>
          <w:sz w:val="24"/>
          <w:szCs w:val="24"/>
          <w:lang w:eastAsia="ru-RU"/>
        </w:rPr>
        <w:t>скоростью без возможности обгона, движени</w:t>
      </w:r>
      <w:r w:rsidR="00A074FA">
        <w:rPr>
          <w:rFonts w:ascii="Times New Roman" w:eastAsia="Times New Roman" w:hAnsi="Times New Roman" w:cs="Times New Roman"/>
          <w:sz w:val="24"/>
          <w:szCs w:val="24"/>
          <w:lang w:eastAsia="ru-RU"/>
        </w:rPr>
        <w:t xml:space="preserve">е с остановками, возникновение </w:t>
      </w:r>
      <w:r w:rsidR="00051BE5" w:rsidRPr="00882767">
        <w:rPr>
          <w:rFonts w:ascii="Times New Roman" w:eastAsia="Times New Roman" w:hAnsi="Times New Roman" w:cs="Times New Roman"/>
          <w:sz w:val="24"/>
          <w:szCs w:val="24"/>
          <w:lang w:eastAsia="ru-RU"/>
        </w:rPr>
        <w:t>заторов, возможна полная остановка движения.</w:t>
      </w:r>
    </w:p>
    <w:p w:rsidR="00051BE5" w:rsidRPr="00882767" w:rsidRDefault="006211D8" w:rsidP="00337792">
      <w:pPr>
        <w:spacing w:after="0" w:line="24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r w:rsidR="00051BE5" w:rsidRPr="00882767">
        <w:rPr>
          <w:rFonts w:ascii="Times New Roman" w:eastAsia="Times New Roman" w:hAnsi="Times New Roman" w:cs="Times New Roman"/>
          <w:sz w:val="24"/>
          <w:szCs w:val="24"/>
          <w:lang w:eastAsia="ru-RU"/>
        </w:rPr>
        <w:t>ранспортно-эксплуатационное состояние данного участка дороги не обеспечивает:</w:t>
      </w:r>
    </w:p>
    <w:p w:rsidR="00051BE5" w:rsidRPr="00882767" w:rsidRDefault="00051BE5" w:rsidP="00337792">
      <w:pPr>
        <w:spacing w:after="0" w:line="240" w:lineRule="auto"/>
        <w:ind w:firstLine="851"/>
        <w:jc w:val="both"/>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свободных условий, безопасного, комфортного движение автотранспортных средств с расчетными скоростями,</w:t>
      </w:r>
    </w:p>
    <w:p w:rsidR="00051BE5" w:rsidRPr="00882767" w:rsidRDefault="00051BE5" w:rsidP="00337792">
      <w:pPr>
        <w:spacing w:after="0" w:line="240" w:lineRule="auto"/>
        <w:ind w:firstLine="851"/>
        <w:jc w:val="both"/>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безопасность движения пешеходов,</w:t>
      </w:r>
    </w:p>
    <w:p w:rsidR="00051BE5" w:rsidRPr="00882767" w:rsidRDefault="00051BE5" w:rsidP="00337792">
      <w:pPr>
        <w:spacing w:after="0" w:line="240" w:lineRule="auto"/>
        <w:ind w:firstLine="851"/>
        <w:jc w:val="both"/>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удобное и безопасное расположение примыканий и пересечений.</w:t>
      </w:r>
    </w:p>
    <w:p w:rsidR="00051BE5" w:rsidRPr="00882767" w:rsidRDefault="00051BE5" w:rsidP="00337792">
      <w:pPr>
        <w:spacing w:after="0" w:line="240" w:lineRule="auto"/>
        <w:ind w:firstLine="851"/>
        <w:jc w:val="both"/>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Расчеты пропускной способности и уровня загрузки в условиях реконструкции (увеличение пропускной и несущей способности дороги, перевод в более высокую категорию с повышением ее характеристик до 4-х полос движения) показали, что реконструкция автомобильной дороги в пределах </w:t>
      </w:r>
      <w:proofErr w:type="spellStart"/>
      <w:r w:rsidRPr="00882767">
        <w:rPr>
          <w:rFonts w:ascii="Times New Roman" w:eastAsia="Times New Roman" w:hAnsi="Times New Roman" w:cs="Times New Roman"/>
          <w:sz w:val="24"/>
          <w:szCs w:val="24"/>
          <w:lang w:eastAsia="ru-RU"/>
        </w:rPr>
        <w:t>г.Слюдянка</w:t>
      </w:r>
      <w:proofErr w:type="spellEnd"/>
      <w:r w:rsidRPr="00882767">
        <w:rPr>
          <w:rFonts w:ascii="Times New Roman" w:eastAsia="Times New Roman" w:hAnsi="Times New Roman" w:cs="Times New Roman"/>
          <w:sz w:val="24"/>
          <w:szCs w:val="24"/>
          <w:lang w:eastAsia="ru-RU"/>
        </w:rPr>
        <w:t xml:space="preserve"> не решает вопроса улучшения ее транспортно-эксплуатационного состояния  и не ликвидирует «узкое место» на основном автодорожном маршруте международных перевозок «запад –восток», так как уже  через 9 лет (в 2022 году)  уровень обслуживания будет соответствовать уровню </w:t>
      </w:r>
      <w:r w:rsidRPr="00882767">
        <w:rPr>
          <w:rFonts w:ascii="Times New Roman" w:eastAsia="Times New Roman" w:hAnsi="Times New Roman" w:cs="Times New Roman"/>
          <w:sz w:val="24"/>
          <w:szCs w:val="24"/>
          <w:lang w:val="en-US" w:eastAsia="ru-RU"/>
        </w:rPr>
        <w:t>D</w:t>
      </w:r>
      <w:r w:rsidRPr="00882767">
        <w:rPr>
          <w:rFonts w:ascii="Times New Roman" w:eastAsia="Times New Roman" w:hAnsi="Times New Roman" w:cs="Times New Roman"/>
          <w:sz w:val="24"/>
          <w:szCs w:val="24"/>
          <w:lang w:eastAsia="ru-RU"/>
        </w:rPr>
        <w:t xml:space="preserve"> при  коэффициенте загрузки  0,71 (при предельном 0,7).</w:t>
      </w:r>
    </w:p>
    <w:p w:rsidR="00051BE5" w:rsidRPr="00882767" w:rsidRDefault="00051BE5" w:rsidP="00337792">
      <w:pPr>
        <w:spacing w:after="0" w:line="240" w:lineRule="auto"/>
        <w:ind w:firstLine="851"/>
        <w:jc w:val="both"/>
        <w:rPr>
          <w:rFonts w:ascii="Times New Roman" w:eastAsia="Times New Roman" w:hAnsi="Times New Roman" w:cs="Times New Roman"/>
          <w:sz w:val="24"/>
          <w:szCs w:val="24"/>
          <w:lang w:eastAsia="ru-RU"/>
        </w:rPr>
      </w:pPr>
      <w:r w:rsidRPr="00882767">
        <w:rPr>
          <w:rFonts w:ascii="Times New Roman" w:eastAsia="Times New Roman" w:hAnsi="Times New Roman" w:cs="Times New Roman"/>
          <w:sz w:val="24"/>
          <w:szCs w:val="24"/>
          <w:lang w:eastAsia="ru-RU"/>
        </w:rPr>
        <w:t xml:space="preserve">Для решения задач по сокращению задержек в движении транспорта, обеспечению нормативной пропускной способности и уровня удобства по данном участке федеральной автомобильной дороги  необходимо предусмотреть либо затрудненную в условиях плотной застройки  реконструкцию существующей дороги, проходящей по центральной  улице Ленина,  путем увеличения с 2-х до 6-ти полос движения и ликвидации  </w:t>
      </w:r>
      <w:proofErr w:type="spellStart"/>
      <w:r w:rsidRPr="00882767">
        <w:rPr>
          <w:rFonts w:ascii="Times New Roman" w:eastAsia="Times New Roman" w:hAnsi="Times New Roman" w:cs="Times New Roman"/>
          <w:sz w:val="24"/>
          <w:szCs w:val="24"/>
          <w:lang w:eastAsia="ru-RU"/>
        </w:rPr>
        <w:t>левоповоротного</w:t>
      </w:r>
      <w:proofErr w:type="spellEnd"/>
      <w:r w:rsidRPr="00882767">
        <w:rPr>
          <w:rFonts w:ascii="Times New Roman" w:eastAsia="Times New Roman" w:hAnsi="Times New Roman" w:cs="Times New Roman"/>
          <w:sz w:val="24"/>
          <w:szCs w:val="24"/>
          <w:lang w:eastAsia="ru-RU"/>
        </w:rPr>
        <w:t xml:space="preserve"> движения, либо разделить местное и транзитное движение и вывести  транзитный транспорт с улично-дорожной сети города, то есть выполнить строительство обхода города, сохранив движение местного и общегородского транспорта по существующей улично-дорожной сети.</w:t>
      </w:r>
    </w:p>
    <w:p w:rsidR="003A586B" w:rsidRPr="00882767" w:rsidRDefault="00051BE5" w:rsidP="00337792">
      <w:pPr>
        <w:spacing w:line="240" w:lineRule="auto"/>
        <w:ind w:firstLine="851"/>
        <w:jc w:val="both"/>
        <w:rPr>
          <w:rFonts w:ascii="Times New Roman" w:eastAsia="Calibri" w:hAnsi="Times New Roman" w:cs="Times New Roman"/>
          <w:sz w:val="24"/>
          <w:szCs w:val="24"/>
        </w:rPr>
      </w:pPr>
      <w:r w:rsidRPr="00882767">
        <w:rPr>
          <w:rFonts w:ascii="Times New Roman" w:eastAsia="Times New Roman" w:hAnsi="Times New Roman" w:cs="Times New Roman"/>
          <w:sz w:val="24"/>
          <w:szCs w:val="24"/>
          <w:lang w:eastAsia="ru-RU"/>
        </w:rPr>
        <w:t xml:space="preserve">Для решения вышеперечисленных задач, были проработаны варианты обхода г. </w:t>
      </w:r>
      <w:proofErr w:type="spellStart"/>
      <w:r w:rsidRPr="00882767">
        <w:rPr>
          <w:rFonts w:ascii="Times New Roman" w:eastAsia="Times New Roman" w:hAnsi="Times New Roman" w:cs="Times New Roman"/>
          <w:sz w:val="24"/>
          <w:szCs w:val="24"/>
          <w:lang w:eastAsia="ru-RU"/>
        </w:rPr>
        <w:t>Слюдянка</w:t>
      </w:r>
      <w:proofErr w:type="spellEnd"/>
      <w:r w:rsidRPr="00882767">
        <w:rPr>
          <w:rFonts w:ascii="Times New Roman" w:eastAsia="Times New Roman" w:hAnsi="Times New Roman" w:cs="Times New Roman"/>
          <w:sz w:val="24"/>
          <w:szCs w:val="24"/>
          <w:lang w:eastAsia="ru-RU"/>
        </w:rPr>
        <w:t>, выполнено технико-экономическое сравнение вариантов трассы и выбран наиболее оптимальный вариант</w:t>
      </w:r>
      <w:r w:rsidR="00A074FA">
        <w:rPr>
          <w:rFonts w:ascii="Times New Roman" w:eastAsia="Times New Roman" w:hAnsi="Times New Roman" w:cs="Times New Roman"/>
          <w:sz w:val="24"/>
          <w:szCs w:val="24"/>
          <w:lang w:eastAsia="ru-RU"/>
        </w:rPr>
        <w:t xml:space="preserve"> (вариант 5) рис. 1.15</w:t>
      </w:r>
      <w:r w:rsidRPr="00882767">
        <w:rPr>
          <w:rFonts w:ascii="Times New Roman" w:eastAsia="Times New Roman" w:hAnsi="Times New Roman" w:cs="Times New Roman"/>
          <w:sz w:val="24"/>
          <w:szCs w:val="24"/>
          <w:lang w:eastAsia="ru-RU"/>
        </w:rPr>
        <w:t>.</w:t>
      </w:r>
      <w:r w:rsidR="008A0E3B" w:rsidRPr="00882767">
        <w:rPr>
          <w:rFonts w:ascii="Times New Roman" w:hAnsi="Times New Roman" w:cs="Times New Roman"/>
          <w:sz w:val="24"/>
          <w:szCs w:val="24"/>
        </w:rPr>
        <w:t xml:space="preserve"> </w:t>
      </w:r>
      <w:r w:rsidR="003A586B" w:rsidRPr="00882767">
        <w:rPr>
          <w:rFonts w:ascii="Times New Roman" w:eastAsia="Times New Roman" w:hAnsi="Times New Roman" w:cs="Times New Roman"/>
          <w:sz w:val="24"/>
          <w:szCs w:val="24"/>
          <w:lang w:eastAsia="ru-RU"/>
        </w:rPr>
        <w:t xml:space="preserve">Вариант проработан с целью вывода автодороги для пропуска транзитного движения из г. </w:t>
      </w:r>
      <w:proofErr w:type="spellStart"/>
      <w:r w:rsidR="003A586B" w:rsidRPr="00882767">
        <w:rPr>
          <w:rFonts w:ascii="Times New Roman" w:eastAsia="Times New Roman" w:hAnsi="Times New Roman" w:cs="Times New Roman"/>
          <w:sz w:val="24"/>
          <w:szCs w:val="24"/>
          <w:lang w:eastAsia="ru-RU"/>
        </w:rPr>
        <w:t>Слюдянка</w:t>
      </w:r>
      <w:proofErr w:type="spellEnd"/>
      <w:r w:rsidR="003A586B" w:rsidRPr="00882767">
        <w:rPr>
          <w:rFonts w:ascii="Times New Roman" w:eastAsia="Times New Roman" w:hAnsi="Times New Roman" w:cs="Times New Roman"/>
          <w:sz w:val="24"/>
          <w:szCs w:val="24"/>
          <w:lang w:eastAsia="ru-RU"/>
        </w:rPr>
        <w:t xml:space="preserve"> в прибрежную часть оз. Байкала и на улицу 40 Лет </w:t>
      </w:r>
      <w:proofErr w:type="spellStart"/>
      <w:r w:rsidR="003A586B" w:rsidRPr="00882767">
        <w:rPr>
          <w:rFonts w:ascii="Times New Roman" w:eastAsia="Times New Roman" w:hAnsi="Times New Roman" w:cs="Times New Roman"/>
          <w:sz w:val="24"/>
          <w:szCs w:val="24"/>
          <w:lang w:eastAsia="ru-RU"/>
        </w:rPr>
        <w:t>Октября.</w:t>
      </w:r>
      <w:r w:rsidR="008A0E3B" w:rsidRPr="00882767">
        <w:rPr>
          <w:rFonts w:ascii="Times New Roman" w:hAnsi="Times New Roman" w:cs="Times New Roman"/>
          <w:sz w:val="24"/>
          <w:szCs w:val="24"/>
        </w:rPr>
        <w:t>В</w:t>
      </w:r>
      <w:proofErr w:type="spellEnd"/>
      <w:r w:rsidR="008A0E3B" w:rsidRPr="00882767">
        <w:rPr>
          <w:rFonts w:ascii="Times New Roman" w:eastAsia="Calibri" w:hAnsi="Times New Roman" w:cs="Times New Roman"/>
          <w:sz w:val="24"/>
          <w:szCs w:val="24"/>
        </w:rPr>
        <w:t xml:space="preserve"> г. </w:t>
      </w:r>
      <w:proofErr w:type="spellStart"/>
      <w:r w:rsidR="008A0E3B" w:rsidRPr="00882767">
        <w:rPr>
          <w:rFonts w:ascii="Times New Roman" w:eastAsia="Calibri" w:hAnsi="Times New Roman" w:cs="Times New Roman"/>
          <w:sz w:val="24"/>
          <w:szCs w:val="24"/>
        </w:rPr>
        <w:t>Слюдянка</w:t>
      </w:r>
      <w:proofErr w:type="spellEnd"/>
      <w:r w:rsidR="008A0E3B" w:rsidRPr="00882767">
        <w:rPr>
          <w:rFonts w:ascii="Times New Roman" w:eastAsia="Calibri" w:hAnsi="Times New Roman" w:cs="Times New Roman"/>
          <w:sz w:val="24"/>
          <w:szCs w:val="24"/>
        </w:rPr>
        <w:t>  производится перенос трассы федеральной автодороги</w:t>
      </w:r>
      <w:r w:rsidR="008A0E3B" w:rsidRPr="00882767">
        <w:rPr>
          <w:rFonts w:ascii="Times New Roman" w:eastAsia="Calibri" w:hAnsi="Times New Roman" w:cs="Times New Roman"/>
          <w:sz w:val="24"/>
          <w:szCs w:val="24"/>
          <w:lang w:eastAsia="x-none"/>
        </w:rPr>
        <w:t xml:space="preserve"> </w:t>
      </w:r>
      <w:r w:rsidR="008A0E3B" w:rsidRPr="00882767">
        <w:rPr>
          <w:rFonts w:ascii="Times New Roman" w:eastAsia="Calibri" w:hAnsi="Times New Roman" w:cs="Times New Roman"/>
          <w:color w:val="000000"/>
          <w:spacing w:val="-2"/>
          <w:sz w:val="24"/>
          <w:szCs w:val="24"/>
          <w:lang w:eastAsia="ar-SA"/>
        </w:rPr>
        <w:t xml:space="preserve">Р-258 </w:t>
      </w:r>
      <w:r w:rsidR="008A0E3B" w:rsidRPr="00882767">
        <w:rPr>
          <w:rFonts w:ascii="Times New Roman" w:eastAsia="Calibri" w:hAnsi="Times New Roman" w:cs="Times New Roman"/>
          <w:color w:val="000000"/>
          <w:sz w:val="24"/>
          <w:szCs w:val="24"/>
          <w:lang w:eastAsia="ar-SA"/>
        </w:rPr>
        <w:t>«Байкал» Иркутск - Улан-Удэ - Чита</w:t>
      </w:r>
      <w:r w:rsidR="008A0E3B" w:rsidRPr="00882767">
        <w:rPr>
          <w:rFonts w:ascii="Times New Roman" w:eastAsia="Calibri" w:hAnsi="Times New Roman" w:cs="Times New Roman"/>
          <w:sz w:val="24"/>
          <w:szCs w:val="24"/>
        </w:rPr>
        <w:t xml:space="preserve"> с ул. Ленина, за границу жилой застройки ул. 40 Лет Октября,  в прибрежную часть оз. Байкал. Начало обхода трассы – от нового путепровода через железную дорогу. Далее трасса проходит по краю одного из </w:t>
      </w:r>
      <w:proofErr w:type="spellStart"/>
      <w:r w:rsidR="008A0E3B" w:rsidRPr="00882767">
        <w:rPr>
          <w:rFonts w:ascii="Times New Roman" w:eastAsia="Calibri" w:hAnsi="Times New Roman" w:cs="Times New Roman"/>
          <w:sz w:val="24"/>
          <w:szCs w:val="24"/>
        </w:rPr>
        <w:t>Таловских</w:t>
      </w:r>
      <w:proofErr w:type="spellEnd"/>
      <w:r w:rsidR="008A0E3B" w:rsidRPr="00882767">
        <w:rPr>
          <w:rFonts w:ascii="Times New Roman" w:eastAsia="Calibri" w:hAnsi="Times New Roman" w:cs="Times New Roman"/>
          <w:sz w:val="24"/>
          <w:szCs w:val="24"/>
        </w:rPr>
        <w:t xml:space="preserve"> озер. Пересекается с существующей гравийной дорогой, ведущей на Байкал, с Транссибирской железнодорожной магистралью (2 пути) в районе моста через р. </w:t>
      </w:r>
      <w:proofErr w:type="spellStart"/>
      <w:r w:rsidR="008A0E3B" w:rsidRPr="00882767">
        <w:rPr>
          <w:rFonts w:ascii="Times New Roman" w:eastAsia="Calibri" w:hAnsi="Times New Roman" w:cs="Times New Roman"/>
          <w:sz w:val="24"/>
          <w:szCs w:val="24"/>
        </w:rPr>
        <w:t>Слюдянку</w:t>
      </w:r>
      <w:proofErr w:type="spellEnd"/>
      <w:r w:rsidR="008A0E3B" w:rsidRPr="00882767">
        <w:rPr>
          <w:rFonts w:ascii="Times New Roman" w:eastAsia="Calibri" w:hAnsi="Times New Roman" w:cs="Times New Roman"/>
          <w:sz w:val="24"/>
          <w:szCs w:val="24"/>
        </w:rPr>
        <w:t>. И выходит на береговую черту оз. Байкала и далее следует по границе частной застройки. Протяженность обхода составит 6,9 км.</w:t>
      </w:r>
    </w:p>
    <w:p w:rsidR="003A586B" w:rsidRPr="00882767" w:rsidRDefault="003A586B" w:rsidP="006E320F">
      <w:pPr>
        <w:spacing w:line="240" w:lineRule="auto"/>
        <w:rPr>
          <w:rFonts w:ascii="Times New Roman" w:eastAsia="Times New Roman" w:hAnsi="Times New Roman" w:cs="Times New Roman"/>
          <w:sz w:val="24"/>
          <w:szCs w:val="24"/>
          <w:highlight w:val="green"/>
          <w:lang w:eastAsia="ru-RU"/>
        </w:rPr>
      </w:pPr>
      <w:r w:rsidRPr="00882767">
        <w:rPr>
          <w:rFonts w:ascii="Times New Roman" w:eastAsia="Times New Roman" w:hAnsi="Times New Roman" w:cs="Times New Roman"/>
          <w:noProof/>
          <w:sz w:val="24"/>
          <w:szCs w:val="24"/>
          <w:lang w:eastAsia="ru-RU"/>
        </w:rPr>
        <w:lastRenderedPageBreak/>
        <w:drawing>
          <wp:inline distT="0" distB="0" distL="0" distR="0" wp14:anchorId="1EE5890A" wp14:editId="79E41EF2">
            <wp:extent cx="6219825" cy="466487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55394" cy="4691547"/>
                    </a:xfrm>
                    <a:prstGeom prst="rect">
                      <a:avLst/>
                    </a:prstGeom>
                  </pic:spPr>
                </pic:pic>
              </a:graphicData>
            </a:graphic>
          </wp:inline>
        </w:drawing>
      </w:r>
    </w:p>
    <w:p w:rsidR="006E320F" w:rsidRDefault="006E320F" w:rsidP="00882767">
      <w:pPr>
        <w:spacing w:line="240" w:lineRule="auto"/>
        <w:ind w:firstLine="709"/>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Рис. 1.15 Варианты </w:t>
      </w:r>
      <w:r w:rsidRPr="00882767">
        <w:rPr>
          <w:rFonts w:ascii="Times New Roman" w:eastAsia="Times New Roman" w:hAnsi="Times New Roman" w:cs="Times New Roman"/>
          <w:sz w:val="24"/>
          <w:szCs w:val="24"/>
          <w:lang w:eastAsia="ru-RU"/>
        </w:rPr>
        <w:t xml:space="preserve">обхода г. </w:t>
      </w:r>
      <w:proofErr w:type="spellStart"/>
      <w:r w:rsidRPr="00882767">
        <w:rPr>
          <w:rFonts w:ascii="Times New Roman" w:eastAsia="Times New Roman" w:hAnsi="Times New Roman" w:cs="Times New Roman"/>
          <w:sz w:val="24"/>
          <w:szCs w:val="24"/>
          <w:lang w:eastAsia="ru-RU"/>
        </w:rPr>
        <w:t>Слюдянка</w:t>
      </w:r>
      <w:proofErr w:type="spellEnd"/>
      <w:r w:rsidRPr="00882767">
        <w:rPr>
          <w:rFonts w:ascii="Times New Roman" w:hAnsi="Times New Roman" w:cs="Times New Roman"/>
          <w:sz w:val="24"/>
          <w:szCs w:val="24"/>
        </w:rPr>
        <w:t xml:space="preserve"> </w:t>
      </w:r>
    </w:p>
    <w:p w:rsidR="0018105C" w:rsidRPr="00882767" w:rsidRDefault="00403F95" w:rsidP="006E320F">
      <w:pPr>
        <w:spacing w:line="240" w:lineRule="auto"/>
        <w:ind w:firstLine="709"/>
        <w:jc w:val="both"/>
        <w:rPr>
          <w:rFonts w:ascii="Times New Roman" w:eastAsia="Times New Roman" w:hAnsi="Times New Roman" w:cs="Times New Roman"/>
          <w:sz w:val="24"/>
          <w:szCs w:val="24"/>
          <w:lang w:eastAsia="ru-RU"/>
        </w:rPr>
      </w:pPr>
      <w:r w:rsidRPr="00882767">
        <w:rPr>
          <w:rFonts w:ascii="Times New Roman" w:hAnsi="Times New Roman" w:cs="Times New Roman"/>
          <w:sz w:val="24"/>
          <w:szCs w:val="24"/>
        </w:rPr>
        <w:t>Мероприятия по предлагаемым</w:t>
      </w:r>
      <w:r w:rsidR="00BB4EE9" w:rsidRPr="00882767">
        <w:rPr>
          <w:rFonts w:ascii="Times New Roman" w:hAnsi="Times New Roman" w:cs="Times New Roman"/>
          <w:sz w:val="24"/>
          <w:szCs w:val="24"/>
        </w:rPr>
        <w:t xml:space="preserve"> </w:t>
      </w:r>
      <w:r w:rsidRPr="00882767">
        <w:rPr>
          <w:rFonts w:ascii="Times New Roman" w:hAnsi="Times New Roman" w:cs="Times New Roman"/>
          <w:sz w:val="24"/>
          <w:szCs w:val="24"/>
        </w:rPr>
        <w:t xml:space="preserve">вариантам объездной дороги </w:t>
      </w:r>
      <w:r w:rsidR="0018105C" w:rsidRPr="00882767">
        <w:rPr>
          <w:rFonts w:ascii="Times New Roman" w:hAnsi="Times New Roman" w:cs="Times New Roman"/>
          <w:sz w:val="24"/>
          <w:szCs w:val="24"/>
        </w:rPr>
        <w:t xml:space="preserve">относится к </w:t>
      </w:r>
      <w:r w:rsidR="006E320F">
        <w:rPr>
          <w:rFonts w:ascii="Times New Roman" w:hAnsi="Times New Roman" w:cs="Times New Roman"/>
          <w:color w:val="000000"/>
          <w:sz w:val="24"/>
          <w:szCs w:val="24"/>
          <w:shd w:val="clear" w:color="auto" w:fill="FFFFFF"/>
        </w:rPr>
        <w:t xml:space="preserve">ФКУ </w:t>
      </w:r>
      <w:proofErr w:type="spellStart"/>
      <w:r w:rsidR="0018105C" w:rsidRPr="00882767">
        <w:rPr>
          <w:rFonts w:ascii="Times New Roman" w:hAnsi="Times New Roman" w:cs="Times New Roman"/>
          <w:color w:val="000000"/>
          <w:sz w:val="24"/>
          <w:szCs w:val="24"/>
          <w:shd w:val="clear" w:color="auto" w:fill="FFFFFF"/>
        </w:rPr>
        <w:t>Упрдор</w:t>
      </w:r>
      <w:proofErr w:type="spellEnd"/>
      <w:r w:rsidR="0018105C" w:rsidRPr="00882767">
        <w:rPr>
          <w:rFonts w:ascii="Times New Roman" w:hAnsi="Times New Roman" w:cs="Times New Roman"/>
          <w:color w:val="000000"/>
          <w:sz w:val="24"/>
          <w:szCs w:val="24"/>
          <w:shd w:val="clear" w:color="auto" w:fill="FFFFFF"/>
        </w:rPr>
        <w:t xml:space="preserve"> «</w:t>
      </w:r>
      <w:r w:rsidR="003A586B" w:rsidRPr="00882767">
        <w:rPr>
          <w:rFonts w:ascii="Times New Roman" w:hAnsi="Times New Roman" w:cs="Times New Roman"/>
          <w:color w:val="000000"/>
          <w:sz w:val="24"/>
          <w:szCs w:val="24"/>
          <w:shd w:val="clear" w:color="auto" w:fill="FFFFFF"/>
        </w:rPr>
        <w:t>Южный Байкал</w:t>
      </w:r>
      <w:r w:rsidR="0018105C" w:rsidRPr="00882767">
        <w:rPr>
          <w:rFonts w:ascii="Times New Roman" w:hAnsi="Times New Roman" w:cs="Times New Roman"/>
          <w:color w:val="000000"/>
          <w:sz w:val="24"/>
          <w:szCs w:val="24"/>
          <w:shd w:val="clear" w:color="auto" w:fill="FFFFFF"/>
        </w:rPr>
        <w:t>»</w:t>
      </w:r>
      <w:r w:rsidR="00033B4F" w:rsidRPr="00882767">
        <w:rPr>
          <w:rFonts w:ascii="Times New Roman" w:hAnsi="Times New Roman" w:cs="Times New Roman"/>
          <w:sz w:val="24"/>
          <w:szCs w:val="24"/>
        </w:rPr>
        <w:t>, обслуживающей Р-</w:t>
      </w:r>
      <w:r w:rsidR="003A586B" w:rsidRPr="00882767">
        <w:rPr>
          <w:rFonts w:ascii="Times New Roman" w:hAnsi="Times New Roman" w:cs="Times New Roman"/>
          <w:sz w:val="24"/>
          <w:szCs w:val="24"/>
        </w:rPr>
        <w:t xml:space="preserve">258 </w:t>
      </w:r>
      <w:r w:rsidR="00033B4F" w:rsidRPr="00882767">
        <w:rPr>
          <w:rFonts w:ascii="Times New Roman" w:hAnsi="Times New Roman" w:cs="Times New Roman"/>
          <w:sz w:val="24"/>
          <w:szCs w:val="24"/>
        </w:rPr>
        <w:t>«</w:t>
      </w:r>
      <w:r w:rsidR="003A586B" w:rsidRPr="00882767">
        <w:rPr>
          <w:rFonts w:ascii="Times New Roman" w:hAnsi="Times New Roman" w:cs="Times New Roman"/>
          <w:sz w:val="24"/>
          <w:szCs w:val="24"/>
        </w:rPr>
        <w:t>Байкал</w:t>
      </w:r>
      <w:r w:rsidR="00033B4F" w:rsidRPr="00882767">
        <w:rPr>
          <w:rFonts w:ascii="Times New Roman" w:hAnsi="Times New Roman" w:cs="Times New Roman"/>
          <w:sz w:val="24"/>
          <w:szCs w:val="24"/>
        </w:rPr>
        <w:t>».</w:t>
      </w:r>
    </w:p>
    <w:p w:rsidR="003A586B" w:rsidRPr="00882767" w:rsidRDefault="003A586B" w:rsidP="00882767">
      <w:pPr>
        <w:spacing w:after="0" w:line="240" w:lineRule="auto"/>
        <w:jc w:val="center"/>
        <w:rPr>
          <w:rFonts w:ascii="Times New Roman" w:hAnsi="Times New Roman" w:cs="Times New Roman"/>
          <w:b/>
          <w:spacing w:val="-1"/>
          <w:sz w:val="24"/>
          <w:szCs w:val="24"/>
        </w:rPr>
      </w:pPr>
    </w:p>
    <w:p w:rsidR="00596954" w:rsidRDefault="00596954" w:rsidP="00882767">
      <w:pPr>
        <w:spacing w:after="0" w:line="240" w:lineRule="auto"/>
        <w:jc w:val="center"/>
        <w:rPr>
          <w:rFonts w:ascii="Times New Roman" w:hAnsi="Times New Roman" w:cs="Times New Roman"/>
          <w:b/>
          <w:sz w:val="24"/>
          <w:szCs w:val="24"/>
        </w:rPr>
      </w:pPr>
      <w:r w:rsidRPr="00882767">
        <w:rPr>
          <w:rFonts w:ascii="Times New Roman" w:hAnsi="Times New Roman" w:cs="Times New Roman"/>
          <w:b/>
          <w:spacing w:val="-1"/>
          <w:sz w:val="24"/>
          <w:szCs w:val="24"/>
        </w:rPr>
        <w:t>3.</w:t>
      </w:r>
      <w:r w:rsidR="00447BEB">
        <w:rPr>
          <w:rFonts w:ascii="Times New Roman" w:hAnsi="Times New Roman" w:cs="Times New Roman"/>
          <w:b/>
          <w:spacing w:val="-1"/>
          <w:sz w:val="24"/>
          <w:szCs w:val="24"/>
        </w:rPr>
        <w:t>5</w:t>
      </w:r>
      <w:r w:rsidRPr="00882767">
        <w:rPr>
          <w:rFonts w:ascii="Times New Roman" w:hAnsi="Times New Roman" w:cs="Times New Roman"/>
          <w:b/>
          <w:spacing w:val="-1"/>
          <w:sz w:val="24"/>
          <w:szCs w:val="24"/>
        </w:rPr>
        <w:t xml:space="preserve"> Разработка</w:t>
      </w:r>
      <w:r w:rsidRPr="00882767">
        <w:rPr>
          <w:rFonts w:ascii="Times New Roman" w:hAnsi="Times New Roman" w:cs="Times New Roman"/>
          <w:b/>
          <w:sz w:val="24"/>
          <w:szCs w:val="24"/>
        </w:rPr>
        <w:t xml:space="preserve"> </w:t>
      </w:r>
      <w:r w:rsidRPr="00882767">
        <w:rPr>
          <w:rFonts w:ascii="Times New Roman" w:hAnsi="Times New Roman" w:cs="Times New Roman"/>
          <w:b/>
          <w:spacing w:val="-1"/>
          <w:sz w:val="24"/>
          <w:szCs w:val="24"/>
        </w:rPr>
        <w:t>мероприятий</w:t>
      </w:r>
      <w:r w:rsidRPr="00882767">
        <w:rPr>
          <w:rFonts w:ascii="Times New Roman" w:hAnsi="Times New Roman" w:cs="Times New Roman"/>
          <w:b/>
          <w:spacing w:val="1"/>
          <w:sz w:val="24"/>
          <w:szCs w:val="24"/>
        </w:rPr>
        <w:t xml:space="preserve"> </w:t>
      </w:r>
      <w:r w:rsidRPr="00882767">
        <w:rPr>
          <w:rFonts w:ascii="Times New Roman" w:hAnsi="Times New Roman" w:cs="Times New Roman"/>
          <w:b/>
          <w:sz w:val="24"/>
          <w:szCs w:val="24"/>
        </w:rPr>
        <w:t>по</w:t>
      </w:r>
      <w:r w:rsidRPr="00882767">
        <w:rPr>
          <w:rFonts w:ascii="Times New Roman" w:hAnsi="Times New Roman" w:cs="Times New Roman"/>
          <w:b/>
          <w:spacing w:val="-3"/>
          <w:sz w:val="24"/>
          <w:szCs w:val="24"/>
        </w:rPr>
        <w:t xml:space="preserve"> </w:t>
      </w:r>
      <w:r w:rsidRPr="00882767">
        <w:rPr>
          <w:rFonts w:ascii="Times New Roman" w:hAnsi="Times New Roman" w:cs="Times New Roman"/>
          <w:b/>
          <w:spacing w:val="-1"/>
          <w:sz w:val="24"/>
          <w:szCs w:val="24"/>
        </w:rPr>
        <w:t>развитию</w:t>
      </w:r>
      <w:r w:rsidRPr="00882767">
        <w:rPr>
          <w:rFonts w:ascii="Times New Roman" w:hAnsi="Times New Roman" w:cs="Times New Roman"/>
          <w:b/>
          <w:spacing w:val="-4"/>
          <w:sz w:val="24"/>
          <w:szCs w:val="24"/>
        </w:rPr>
        <w:t xml:space="preserve"> </w:t>
      </w:r>
      <w:r w:rsidRPr="00882767">
        <w:rPr>
          <w:rFonts w:ascii="Times New Roman" w:hAnsi="Times New Roman" w:cs="Times New Roman"/>
          <w:b/>
          <w:spacing w:val="-1"/>
          <w:sz w:val="24"/>
          <w:szCs w:val="24"/>
        </w:rPr>
        <w:t>транспортной</w:t>
      </w:r>
      <w:r w:rsidRPr="00882767">
        <w:rPr>
          <w:rFonts w:ascii="Times New Roman" w:hAnsi="Times New Roman" w:cs="Times New Roman"/>
          <w:b/>
          <w:spacing w:val="-2"/>
          <w:sz w:val="24"/>
          <w:szCs w:val="24"/>
        </w:rPr>
        <w:t xml:space="preserve"> </w:t>
      </w:r>
      <w:r w:rsidRPr="00882767">
        <w:rPr>
          <w:rFonts w:ascii="Times New Roman" w:hAnsi="Times New Roman" w:cs="Times New Roman"/>
          <w:b/>
          <w:spacing w:val="-1"/>
          <w:sz w:val="24"/>
          <w:szCs w:val="24"/>
        </w:rPr>
        <w:t>инфраструктуры</w:t>
      </w:r>
      <w:r w:rsidRPr="00882767">
        <w:rPr>
          <w:rFonts w:ascii="Times New Roman" w:hAnsi="Times New Roman" w:cs="Times New Roman"/>
          <w:b/>
          <w:sz w:val="24"/>
          <w:szCs w:val="24"/>
        </w:rPr>
        <w:t xml:space="preserve"> для городского – общественного транспорта на территории </w:t>
      </w:r>
      <w:proofErr w:type="spellStart"/>
      <w:r w:rsidR="0027009B">
        <w:rPr>
          <w:rFonts w:ascii="Times New Roman" w:hAnsi="Times New Roman" w:cs="Times New Roman"/>
          <w:b/>
          <w:sz w:val="24"/>
          <w:szCs w:val="24"/>
        </w:rPr>
        <w:t>Слюдянского</w:t>
      </w:r>
      <w:proofErr w:type="spellEnd"/>
      <w:r w:rsidR="0027009B">
        <w:rPr>
          <w:rFonts w:ascii="Times New Roman" w:hAnsi="Times New Roman" w:cs="Times New Roman"/>
          <w:b/>
          <w:sz w:val="24"/>
          <w:szCs w:val="24"/>
        </w:rPr>
        <w:t xml:space="preserve"> муниципального образования</w:t>
      </w:r>
    </w:p>
    <w:p w:rsidR="00B44C8B" w:rsidRPr="00882767" w:rsidRDefault="00B44C8B" w:rsidP="0027009B">
      <w:pPr>
        <w:spacing w:after="0" w:line="240" w:lineRule="auto"/>
        <w:ind w:firstLine="709"/>
        <w:jc w:val="center"/>
        <w:rPr>
          <w:rFonts w:ascii="Times New Roman" w:hAnsi="Times New Roman" w:cs="Times New Roman"/>
          <w:b/>
          <w:sz w:val="24"/>
          <w:szCs w:val="24"/>
        </w:rPr>
      </w:pP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К проблемам обслуживания населения городским – общественным транспортом г. </w:t>
      </w:r>
      <w:proofErr w:type="spellStart"/>
      <w:r w:rsidR="00F5618B" w:rsidRPr="00882767">
        <w:rPr>
          <w:rFonts w:ascii="Times New Roman" w:hAnsi="Times New Roman" w:cs="Times New Roman"/>
          <w:sz w:val="24"/>
          <w:szCs w:val="24"/>
        </w:rPr>
        <w:t>Слюдянка</w:t>
      </w:r>
      <w:proofErr w:type="spellEnd"/>
      <w:r w:rsidR="00F5618B" w:rsidRPr="00882767">
        <w:rPr>
          <w:rFonts w:ascii="Times New Roman" w:hAnsi="Times New Roman" w:cs="Times New Roman"/>
          <w:sz w:val="24"/>
          <w:szCs w:val="24"/>
        </w:rPr>
        <w:t xml:space="preserve"> </w:t>
      </w:r>
      <w:r w:rsidRPr="00882767">
        <w:rPr>
          <w:rFonts w:ascii="Times New Roman" w:hAnsi="Times New Roman" w:cs="Times New Roman"/>
          <w:sz w:val="24"/>
          <w:szCs w:val="24"/>
        </w:rPr>
        <w:t xml:space="preserve">можно разделить на группы: </w:t>
      </w:r>
    </w:p>
    <w:p w:rsidR="00596954" w:rsidRPr="00882767" w:rsidRDefault="00596954" w:rsidP="00337792">
      <w:pPr>
        <w:pStyle w:val="a8"/>
        <w:numPr>
          <w:ilvl w:val="0"/>
          <w:numId w:val="9"/>
        </w:numPr>
        <w:tabs>
          <w:tab w:val="left" w:pos="993"/>
        </w:tabs>
        <w:spacing w:after="0" w:line="240" w:lineRule="auto"/>
        <w:ind w:left="0" w:firstLine="851"/>
        <w:jc w:val="both"/>
        <w:rPr>
          <w:rFonts w:ascii="Times New Roman" w:hAnsi="Times New Roman" w:cs="Times New Roman"/>
          <w:sz w:val="24"/>
          <w:szCs w:val="24"/>
        </w:rPr>
      </w:pPr>
      <w:r w:rsidRPr="00882767">
        <w:rPr>
          <w:rFonts w:ascii="Times New Roman" w:hAnsi="Times New Roman" w:cs="Times New Roman"/>
          <w:sz w:val="24"/>
          <w:szCs w:val="24"/>
        </w:rPr>
        <w:t>Качество обслуживания</w:t>
      </w:r>
      <w:r w:rsidR="00193024" w:rsidRPr="00882767">
        <w:rPr>
          <w:rFonts w:ascii="Times New Roman" w:hAnsi="Times New Roman" w:cs="Times New Roman"/>
          <w:sz w:val="24"/>
          <w:szCs w:val="24"/>
        </w:rPr>
        <w:t>.</w:t>
      </w:r>
    </w:p>
    <w:p w:rsidR="00596954" w:rsidRPr="00882767" w:rsidRDefault="00596954" w:rsidP="00337792">
      <w:pPr>
        <w:pStyle w:val="a8"/>
        <w:numPr>
          <w:ilvl w:val="0"/>
          <w:numId w:val="9"/>
        </w:numPr>
        <w:tabs>
          <w:tab w:val="left" w:pos="993"/>
        </w:tabs>
        <w:spacing w:after="0" w:line="240" w:lineRule="auto"/>
        <w:ind w:left="0" w:firstLine="851"/>
        <w:jc w:val="both"/>
        <w:rPr>
          <w:rFonts w:ascii="Times New Roman" w:hAnsi="Times New Roman" w:cs="Times New Roman"/>
          <w:sz w:val="24"/>
          <w:szCs w:val="24"/>
        </w:rPr>
      </w:pPr>
      <w:r w:rsidRPr="00882767">
        <w:rPr>
          <w:rFonts w:ascii="Times New Roman" w:hAnsi="Times New Roman" w:cs="Times New Roman"/>
          <w:sz w:val="24"/>
          <w:szCs w:val="24"/>
        </w:rPr>
        <w:t>Безопасность перевозок</w:t>
      </w:r>
      <w:r w:rsidR="00193024" w:rsidRPr="00882767">
        <w:rPr>
          <w:rFonts w:ascii="Times New Roman" w:hAnsi="Times New Roman" w:cs="Times New Roman"/>
          <w:sz w:val="24"/>
          <w:szCs w:val="24"/>
        </w:rPr>
        <w:t>.</w:t>
      </w:r>
    </w:p>
    <w:p w:rsidR="00596954" w:rsidRPr="00882767" w:rsidRDefault="00596954" w:rsidP="00337792">
      <w:pPr>
        <w:pStyle w:val="a8"/>
        <w:numPr>
          <w:ilvl w:val="0"/>
          <w:numId w:val="9"/>
        </w:numPr>
        <w:tabs>
          <w:tab w:val="left" w:pos="993"/>
        </w:tabs>
        <w:spacing w:after="0" w:line="240" w:lineRule="auto"/>
        <w:ind w:left="0" w:firstLine="851"/>
        <w:jc w:val="both"/>
        <w:rPr>
          <w:rFonts w:ascii="Times New Roman" w:hAnsi="Times New Roman" w:cs="Times New Roman"/>
          <w:sz w:val="24"/>
          <w:szCs w:val="24"/>
        </w:rPr>
      </w:pPr>
      <w:r w:rsidRPr="00882767">
        <w:rPr>
          <w:rFonts w:ascii="Times New Roman" w:hAnsi="Times New Roman" w:cs="Times New Roman"/>
          <w:sz w:val="24"/>
          <w:szCs w:val="24"/>
        </w:rPr>
        <w:t>Организация дорожного движения</w:t>
      </w:r>
      <w:r w:rsidR="00193024" w:rsidRPr="00882767">
        <w:rPr>
          <w:rFonts w:ascii="Times New Roman" w:hAnsi="Times New Roman" w:cs="Times New Roman"/>
          <w:sz w:val="24"/>
          <w:szCs w:val="24"/>
        </w:rPr>
        <w:t>.</w:t>
      </w:r>
    </w:p>
    <w:p w:rsidR="00596954" w:rsidRPr="0027009B" w:rsidRDefault="00596954" w:rsidP="00337792">
      <w:pPr>
        <w:pStyle w:val="a8"/>
        <w:numPr>
          <w:ilvl w:val="0"/>
          <w:numId w:val="9"/>
        </w:numPr>
        <w:tabs>
          <w:tab w:val="left" w:pos="993"/>
        </w:tabs>
        <w:spacing w:after="0" w:line="240" w:lineRule="auto"/>
        <w:ind w:left="0" w:firstLine="851"/>
        <w:jc w:val="both"/>
        <w:rPr>
          <w:rFonts w:ascii="Times New Roman" w:hAnsi="Times New Roman" w:cs="Times New Roman"/>
          <w:sz w:val="24"/>
          <w:szCs w:val="24"/>
        </w:rPr>
      </w:pPr>
      <w:r w:rsidRPr="00882767">
        <w:rPr>
          <w:rFonts w:ascii="Times New Roman" w:hAnsi="Times New Roman" w:cs="Times New Roman"/>
          <w:sz w:val="24"/>
          <w:szCs w:val="24"/>
        </w:rPr>
        <w:t>Инфраструктура системы пассажирского транспорта.</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Недостаточное качество обслуживания обусловлена:</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недостаточной квалификации экипажей;</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неприемлемого в некоторых случаях интервала движения транспортных средств по маршрутам, зачастую время ожидания превышает время, указанное в расписании движения;</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К неприемлемому интервалу движения времени относится простой автобусных маршрутов №</w:t>
      </w:r>
      <w:r w:rsidR="00B7471E" w:rsidRPr="00882767">
        <w:rPr>
          <w:rFonts w:ascii="Times New Roman" w:hAnsi="Times New Roman" w:cs="Times New Roman"/>
          <w:sz w:val="24"/>
          <w:szCs w:val="24"/>
        </w:rPr>
        <w:t>1</w:t>
      </w:r>
      <w:r w:rsidR="00D31C6C" w:rsidRPr="00882767">
        <w:rPr>
          <w:rFonts w:ascii="Times New Roman" w:hAnsi="Times New Roman" w:cs="Times New Roman"/>
          <w:sz w:val="24"/>
          <w:szCs w:val="24"/>
        </w:rPr>
        <w:t xml:space="preserve"> в конечных пунктах следования.</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Безопасность перевозок это: </w:t>
      </w:r>
    </w:p>
    <w:p w:rsidR="00596954" w:rsidRPr="00882767" w:rsidRDefault="00596954" w:rsidP="00337792">
      <w:pPr>
        <w:tabs>
          <w:tab w:val="left" w:pos="851"/>
        </w:tabs>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 </w:t>
      </w:r>
      <w:r w:rsidR="00827361" w:rsidRPr="00882767">
        <w:rPr>
          <w:rFonts w:ascii="Times New Roman" w:hAnsi="Times New Roman" w:cs="Times New Roman"/>
          <w:sz w:val="24"/>
          <w:szCs w:val="24"/>
        </w:rPr>
        <w:t xml:space="preserve"> </w:t>
      </w:r>
      <w:r w:rsidRPr="00882767">
        <w:rPr>
          <w:rFonts w:ascii="Times New Roman" w:hAnsi="Times New Roman" w:cs="Times New Roman"/>
          <w:sz w:val="24"/>
          <w:szCs w:val="24"/>
        </w:rPr>
        <w:t>Необеспечении безопасной высадки и посадки пассажиров.</w:t>
      </w:r>
    </w:p>
    <w:p w:rsidR="00596954" w:rsidRPr="00882767" w:rsidRDefault="00827361"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 </w:t>
      </w:r>
      <w:r w:rsidR="00596954" w:rsidRPr="00882767">
        <w:rPr>
          <w:rFonts w:ascii="Times New Roman" w:hAnsi="Times New Roman" w:cs="Times New Roman"/>
          <w:sz w:val="24"/>
          <w:szCs w:val="24"/>
        </w:rPr>
        <w:t>Несоблюдение режимов движения (резкие ускорения и торможения, которые могут привес</w:t>
      </w:r>
      <w:r w:rsidR="00D31C6C" w:rsidRPr="00882767">
        <w:rPr>
          <w:rFonts w:ascii="Times New Roman" w:hAnsi="Times New Roman" w:cs="Times New Roman"/>
          <w:sz w:val="24"/>
          <w:szCs w:val="24"/>
        </w:rPr>
        <w:t xml:space="preserve">ти к </w:t>
      </w:r>
      <w:proofErr w:type="spellStart"/>
      <w:r w:rsidR="00D31C6C" w:rsidRPr="00882767">
        <w:rPr>
          <w:rFonts w:ascii="Times New Roman" w:hAnsi="Times New Roman" w:cs="Times New Roman"/>
          <w:sz w:val="24"/>
          <w:szCs w:val="24"/>
        </w:rPr>
        <w:t>травмированию</w:t>
      </w:r>
      <w:proofErr w:type="spellEnd"/>
      <w:r w:rsidR="00D31C6C" w:rsidRPr="00882767">
        <w:rPr>
          <w:rFonts w:ascii="Times New Roman" w:hAnsi="Times New Roman" w:cs="Times New Roman"/>
          <w:sz w:val="24"/>
          <w:szCs w:val="24"/>
        </w:rPr>
        <w:t xml:space="preserve"> пассажиров).</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lastRenderedPageBreak/>
        <w:t>Проблема организации дорожного движения в настоящее время актуальна и связано это с пассажирским городским транспортом. В виду этого с несоответствием ресурсов улично-дорожной сети и смешанных транспортных потоков регулярно на участках возникают транспортные затор, которые приводят к снижению скорости сообщения, иногда и полной остановки движения. В часы «пик» время рейса на маршруте увеличивается. Как следствие:</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в часы «пик» общественно – городской транспорт в значительной степени переполнен;</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увеличивается время ожидания для пассажиров на остановочных пунктах;</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время доставки пассажиров;</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рост «личного» транспорта;</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усугубления состояния экологической обстановки</w:t>
      </w:r>
      <w:r w:rsidR="00827361" w:rsidRPr="00882767">
        <w:rPr>
          <w:rFonts w:ascii="Times New Roman" w:hAnsi="Times New Roman" w:cs="Times New Roman"/>
          <w:sz w:val="24"/>
          <w:szCs w:val="24"/>
        </w:rPr>
        <w:t xml:space="preserve"> за счет заторов на участках улично-дорожной сети</w:t>
      </w:r>
      <w:r w:rsidRPr="00882767">
        <w:rPr>
          <w:rFonts w:ascii="Times New Roman" w:hAnsi="Times New Roman" w:cs="Times New Roman"/>
          <w:sz w:val="24"/>
          <w:szCs w:val="24"/>
        </w:rPr>
        <w:t>.</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Совершенствование инфраструктуры маршрутной сети. К инфраструктуре относятся конечные (начальные) и промежуточные остановочные пункты.</w:t>
      </w:r>
    </w:p>
    <w:p w:rsidR="00596954" w:rsidRPr="00882767" w:rsidRDefault="00596954" w:rsidP="00337792">
      <w:pPr>
        <w:spacing w:after="0" w:line="240" w:lineRule="auto"/>
        <w:ind w:firstLine="851"/>
        <w:rPr>
          <w:rFonts w:ascii="Times New Roman" w:hAnsi="Times New Roman" w:cs="Times New Roman"/>
          <w:sz w:val="24"/>
          <w:szCs w:val="24"/>
        </w:rPr>
      </w:pPr>
      <w:r w:rsidRPr="00882767">
        <w:rPr>
          <w:rFonts w:ascii="Times New Roman" w:hAnsi="Times New Roman" w:cs="Times New Roman"/>
          <w:sz w:val="24"/>
          <w:szCs w:val="24"/>
        </w:rPr>
        <w:t>Остановочные пункты - места на маршруте, пред</w:t>
      </w:r>
      <w:r w:rsidR="00447BEB">
        <w:rPr>
          <w:rFonts w:ascii="Times New Roman" w:hAnsi="Times New Roman" w:cs="Times New Roman"/>
          <w:sz w:val="24"/>
          <w:szCs w:val="24"/>
        </w:rPr>
        <w:t xml:space="preserve">назначенные и оборудованные для </w:t>
      </w:r>
      <w:r w:rsidRPr="00882767">
        <w:rPr>
          <w:rFonts w:ascii="Times New Roman" w:hAnsi="Times New Roman" w:cs="Times New Roman"/>
          <w:sz w:val="24"/>
          <w:szCs w:val="24"/>
        </w:rPr>
        <w:t>остановки транспортного средства с целью посадки и высадки пассажиров.</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Наиболее актуальные задачи совершенствование маршрутной сети – повышение скорости сообщения на маршрутах городского – общественного транспорта.</w:t>
      </w:r>
    </w:p>
    <w:p w:rsidR="007107A8"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Предлагаемые мероприятия к совершенствованию инфраструктуры маршрутной сети:</w:t>
      </w:r>
      <w:r w:rsidR="00447BEB">
        <w:rPr>
          <w:rFonts w:ascii="Times New Roman" w:hAnsi="Times New Roman" w:cs="Times New Roman"/>
          <w:sz w:val="24"/>
          <w:szCs w:val="24"/>
        </w:rPr>
        <w:t xml:space="preserve"> </w:t>
      </w:r>
      <w:r w:rsidR="0027009B">
        <w:rPr>
          <w:rFonts w:ascii="Times New Roman" w:hAnsi="Times New Roman" w:cs="Times New Roman"/>
          <w:sz w:val="24"/>
          <w:szCs w:val="24"/>
        </w:rPr>
        <w:t>о</w:t>
      </w:r>
      <w:r w:rsidRPr="00882767">
        <w:rPr>
          <w:rFonts w:ascii="Times New Roman" w:hAnsi="Times New Roman" w:cs="Times New Roman"/>
          <w:sz w:val="24"/>
          <w:szCs w:val="24"/>
        </w:rPr>
        <w:t xml:space="preserve">бустройство </w:t>
      </w:r>
      <w:r w:rsidR="00B7471E" w:rsidRPr="00882767">
        <w:rPr>
          <w:rFonts w:ascii="Times New Roman" w:hAnsi="Times New Roman" w:cs="Times New Roman"/>
          <w:sz w:val="24"/>
          <w:szCs w:val="24"/>
        </w:rPr>
        <w:t>заездного кармана</w:t>
      </w:r>
      <w:r w:rsidRPr="00882767">
        <w:rPr>
          <w:rFonts w:ascii="Times New Roman" w:hAnsi="Times New Roman" w:cs="Times New Roman"/>
          <w:sz w:val="24"/>
          <w:szCs w:val="24"/>
        </w:rPr>
        <w:t xml:space="preserve"> по ул. </w:t>
      </w:r>
      <w:r w:rsidR="007F0238" w:rsidRPr="00882767">
        <w:rPr>
          <w:rFonts w:ascii="Times New Roman" w:hAnsi="Times New Roman" w:cs="Times New Roman"/>
          <w:sz w:val="24"/>
          <w:szCs w:val="24"/>
        </w:rPr>
        <w:t>Парижской коммуны (в районе Центрального рынка)</w:t>
      </w:r>
      <w:r w:rsidR="002961DB" w:rsidRPr="00882767">
        <w:rPr>
          <w:rFonts w:ascii="Times New Roman" w:hAnsi="Times New Roman" w:cs="Times New Roman"/>
          <w:sz w:val="24"/>
          <w:szCs w:val="24"/>
        </w:rPr>
        <w:t xml:space="preserve">. </w:t>
      </w:r>
    </w:p>
    <w:p w:rsidR="00755DB1" w:rsidRPr="00882767" w:rsidRDefault="005E2A8F"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Исходя из </w:t>
      </w:r>
      <w:r w:rsidR="00755DB1" w:rsidRPr="00882767">
        <w:rPr>
          <w:rFonts w:ascii="Times New Roman" w:hAnsi="Times New Roman" w:cs="Times New Roman"/>
          <w:sz w:val="24"/>
          <w:szCs w:val="24"/>
        </w:rPr>
        <w:t xml:space="preserve">геометрической </w:t>
      </w:r>
      <w:r w:rsidR="00621551" w:rsidRPr="00882767">
        <w:rPr>
          <w:rFonts w:ascii="Times New Roman" w:hAnsi="Times New Roman" w:cs="Times New Roman"/>
          <w:sz w:val="24"/>
          <w:szCs w:val="24"/>
        </w:rPr>
        <w:t>характеристики</w:t>
      </w:r>
      <w:r w:rsidR="00755DB1" w:rsidRPr="00882767">
        <w:rPr>
          <w:rFonts w:ascii="Times New Roman" w:hAnsi="Times New Roman" w:cs="Times New Roman"/>
          <w:sz w:val="24"/>
          <w:szCs w:val="24"/>
        </w:rPr>
        <w:t xml:space="preserve"> улиц</w:t>
      </w:r>
      <w:r w:rsidR="00621551" w:rsidRPr="00882767">
        <w:rPr>
          <w:rFonts w:ascii="Times New Roman" w:hAnsi="Times New Roman" w:cs="Times New Roman"/>
          <w:sz w:val="24"/>
          <w:szCs w:val="24"/>
        </w:rPr>
        <w:t>ы</w:t>
      </w:r>
      <w:r w:rsidRPr="00882767">
        <w:rPr>
          <w:rFonts w:ascii="Times New Roman" w:hAnsi="Times New Roman" w:cs="Times New Roman"/>
          <w:sz w:val="24"/>
          <w:szCs w:val="24"/>
        </w:rPr>
        <w:t xml:space="preserve"> при помощи </w:t>
      </w:r>
      <w:r w:rsidR="00202313" w:rsidRPr="00882767">
        <w:rPr>
          <w:rFonts w:ascii="Times New Roman" w:hAnsi="Times New Roman" w:cs="Times New Roman"/>
          <w:sz w:val="24"/>
          <w:szCs w:val="24"/>
        </w:rPr>
        <w:t>ПОДД</w:t>
      </w:r>
      <w:r w:rsidR="00755DB1" w:rsidRPr="00882767">
        <w:rPr>
          <w:rFonts w:ascii="Times New Roman" w:hAnsi="Times New Roman" w:cs="Times New Roman"/>
          <w:sz w:val="24"/>
          <w:szCs w:val="24"/>
        </w:rPr>
        <w:t xml:space="preserve"> следует </w:t>
      </w:r>
      <w:r w:rsidR="00202313" w:rsidRPr="00882767">
        <w:rPr>
          <w:rFonts w:ascii="Times New Roman" w:hAnsi="Times New Roman" w:cs="Times New Roman"/>
          <w:sz w:val="24"/>
          <w:szCs w:val="24"/>
        </w:rPr>
        <w:t>рассмотреть обустройство</w:t>
      </w:r>
      <w:r w:rsidR="00755DB1" w:rsidRPr="00882767">
        <w:rPr>
          <w:rFonts w:ascii="Times New Roman" w:hAnsi="Times New Roman" w:cs="Times New Roman"/>
          <w:sz w:val="24"/>
          <w:szCs w:val="24"/>
        </w:rPr>
        <w:t xml:space="preserve"> </w:t>
      </w:r>
      <w:r w:rsidR="00202313" w:rsidRPr="00882767">
        <w:rPr>
          <w:rFonts w:ascii="Times New Roman" w:hAnsi="Times New Roman" w:cs="Times New Roman"/>
          <w:sz w:val="24"/>
          <w:szCs w:val="24"/>
        </w:rPr>
        <w:t>заездных</w:t>
      </w:r>
      <w:r w:rsidR="003E50A3" w:rsidRPr="00882767">
        <w:rPr>
          <w:rFonts w:ascii="Times New Roman" w:hAnsi="Times New Roman" w:cs="Times New Roman"/>
          <w:sz w:val="24"/>
          <w:szCs w:val="24"/>
        </w:rPr>
        <w:t xml:space="preserve"> карман</w:t>
      </w:r>
      <w:r w:rsidR="00202313" w:rsidRPr="00882767">
        <w:rPr>
          <w:rFonts w:ascii="Times New Roman" w:hAnsi="Times New Roman" w:cs="Times New Roman"/>
          <w:sz w:val="24"/>
          <w:szCs w:val="24"/>
        </w:rPr>
        <w:t>ов</w:t>
      </w:r>
      <w:r w:rsidR="003E50A3" w:rsidRPr="00882767">
        <w:rPr>
          <w:rFonts w:ascii="Times New Roman" w:hAnsi="Times New Roman" w:cs="Times New Roman"/>
          <w:sz w:val="24"/>
          <w:szCs w:val="24"/>
        </w:rPr>
        <w:t>.</w:t>
      </w:r>
    </w:p>
    <w:p w:rsidR="00596954" w:rsidRPr="00447BEB" w:rsidRDefault="00596954" w:rsidP="00337792">
      <w:pPr>
        <w:spacing w:after="0" w:line="240" w:lineRule="auto"/>
        <w:ind w:firstLine="851"/>
        <w:jc w:val="both"/>
        <w:rPr>
          <w:rFonts w:ascii="Times New Roman" w:hAnsi="Times New Roman" w:cs="Times New Roman"/>
          <w:sz w:val="24"/>
          <w:szCs w:val="24"/>
        </w:rPr>
      </w:pPr>
      <w:r w:rsidRPr="00447BEB">
        <w:rPr>
          <w:rFonts w:ascii="Times New Roman" w:hAnsi="Times New Roman" w:cs="Times New Roman"/>
          <w:sz w:val="24"/>
          <w:szCs w:val="24"/>
        </w:rPr>
        <w:t>Мероприятия по совершенствованию организации дорожного движения.</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Обязательным условием повышения эффективности функционирования пассажирского городского – общественного транспорта считается обеспечение приоритетного движения подвижного состава на УДС.</w:t>
      </w:r>
      <w:r w:rsidR="00033338" w:rsidRPr="00882767">
        <w:rPr>
          <w:rFonts w:ascii="Times New Roman" w:hAnsi="Times New Roman" w:cs="Times New Roman"/>
          <w:sz w:val="24"/>
          <w:szCs w:val="24"/>
        </w:rPr>
        <w:t xml:space="preserve"> К мероприятиям относится обустройство ул. </w:t>
      </w:r>
      <w:r w:rsidR="00F5618B" w:rsidRPr="00882767">
        <w:rPr>
          <w:rFonts w:ascii="Times New Roman" w:hAnsi="Times New Roman" w:cs="Times New Roman"/>
          <w:sz w:val="24"/>
          <w:szCs w:val="24"/>
        </w:rPr>
        <w:t>Парижской коммуны</w:t>
      </w:r>
      <w:r w:rsidR="00033338" w:rsidRPr="00882767">
        <w:rPr>
          <w:rFonts w:ascii="Times New Roman" w:hAnsi="Times New Roman" w:cs="Times New Roman"/>
          <w:sz w:val="24"/>
          <w:szCs w:val="24"/>
        </w:rPr>
        <w:t xml:space="preserve"> для движения городского общественного транспорта.</w:t>
      </w:r>
    </w:p>
    <w:p w:rsidR="00596954" w:rsidRPr="00882767" w:rsidRDefault="00596954" w:rsidP="00337792">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Для водителей экипажей городского пассажирского транспорта предлагается проводить курсы повышения квалификации раз в квартал, с целью совершенствования водительского мастерства и знаний в области ПДД.</w:t>
      </w:r>
    </w:p>
    <w:p w:rsidR="00A013A3" w:rsidRPr="00882767" w:rsidRDefault="00FA4ED1" w:rsidP="00337792">
      <w:pPr>
        <w:autoSpaceDE w:val="0"/>
        <w:autoSpaceDN w:val="0"/>
        <w:adjustRightInd w:val="0"/>
        <w:spacing w:after="0" w:line="240" w:lineRule="auto"/>
        <w:ind w:firstLine="851"/>
        <w:jc w:val="both"/>
        <w:rPr>
          <w:rFonts w:ascii="Times New Roman" w:eastAsia="Times New Roman" w:hAnsi="Times New Roman" w:cs="Times New Roman"/>
          <w:spacing w:val="-2"/>
          <w:sz w:val="24"/>
          <w:szCs w:val="24"/>
          <w:lang w:val="x-none" w:eastAsia="x-none"/>
        </w:rPr>
      </w:pPr>
      <w:r w:rsidRPr="00882767">
        <w:rPr>
          <w:rFonts w:ascii="Times New Roman" w:eastAsia="Times New Roman" w:hAnsi="Times New Roman" w:cs="Times New Roman"/>
          <w:spacing w:val="-1"/>
          <w:sz w:val="24"/>
          <w:szCs w:val="24"/>
          <w:lang w:eastAsia="x-none"/>
        </w:rPr>
        <w:t xml:space="preserve">Предлагаемые мероприятия по развитию </w:t>
      </w:r>
      <w:r w:rsidR="00BC7F18" w:rsidRPr="00882767">
        <w:rPr>
          <w:rFonts w:ascii="Times New Roman" w:eastAsia="Times New Roman" w:hAnsi="Times New Roman" w:cs="Times New Roman"/>
          <w:spacing w:val="-1"/>
          <w:sz w:val="24"/>
          <w:szCs w:val="24"/>
          <w:lang w:eastAsia="x-none"/>
        </w:rPr>
        <w:t>городского пассажирского транспорта, включающий</w:t>
      </w:r>
      <w:r w:rsidRPr="00882767">
        <w:rPr>
          <w:rFonts w:ascii="Times New Roman" w:eastAsia="Times New Roman" w:hAnsi="Times New Roman" w:cs="Times New Roman"/>
          <w:spacing w:val="-1"/>
          <w:sz w:val="24"/>
          <w:szCs w:val="24"/>
          <w:lang w:eastAsia="x-none"/>
        </w:rPr>
        <w:t xml:space="preserve"> размещение и обустройство: </w:t>
      </w:r>
      <w:r w:rsidR="00BC7F18" w:rsidRPr="00882767">
        <w:rPr>
          <w:rFonts w:ascii="Times New Roman" w:eastAsia="Times New Roman" w:hAnsi="Times New Roman" w:cs="Times New Roman"/>
          <w:spacing w:val="-1"/>
          <w:sz w:val="24"/>
          <w:szCs w:val="24"/>
          <w:lang w:eastAsia="x-none"/>
        </w:rPr>
        <w:t>автобусных остановок</w:t>
      </w:r>
      <w:r w:rsidRPr="00882767">
        <w:rPr>
          <w:rFonts w:ascii="Times New Roman" w:eastAsia="Times New Roman" w:hAnsi="Times New Roman" w:cs="Times New Roman"/>
          <w:spacing w:val="-1"/>
          <w:sz w:val="24"/>
          <w:szCs w:val="24"/>
          <w:lang w:eastAsia="x-none"/>
        </w:rPr>
        <w:t>,</w:t>
      </w:r>
      <w:r w:rsidR="00BC7F18" w:rsidRPr="00882767">
        <w:rPr>
          <w:rFonts w:ascii="Times New Roman" w:eastAsia="Times New Roman" w:hAnsi="Times New Roman" w:cs="Times New Roman"/>
          <w:spacing w:val="-1"/>
          <w:sz w:val="24"/>
          <w:szCs w:val="24"/>
          <w:lang w:eastAsia="x-none"/>
        </w:rPr>
        <w:t xml:space="preserve"> ограждающих устройств,</w:t>
      </w:r>
      <w:r w:rsidR="00A013A3" w:rsidRPr="00882767">
        <w:rPr>
          <w:rFonts w:ascii="Times New Roman" w:eastAsia="Times New Roman" w:hAnsi="Times New Roman" w:cs="Times New Roman"/>
          <w:spacing w:val="-1"/>
          <w:sz w:val="24"/>
          <w:szCs w:val="24"/>
          <w:lang w:eastAsia="x-none"/>
        </w:rPr>
        <w:t xml:space="preserve"> площадок для безопасного разворота следует осуществлять при помощи разработки ПОДД.</w:t>
      </w:r>
    </w:p>
    <w:p w:rsidR="00EC5BEF" w:rsidRPr="00882767" w:rsidRDefault="00EC5BEF" w:rsidP="00337792">
      <w:pPr>
        <w:spacing w:after="0" w:line="240" w:lineRule="auto"/>
        <w:ind w:firstLine="851"/>
        <w:jc w:val="center"/>
        <w:rPr>
          <w:rFonts w:ascii="Times New Roman" w:hAnsi="Times New Roman" w:cs="Times New Roman"/>
          <w:b/>
          <w:sz w:val="24"/>
          <w:szCs w:val="24"/>
          <w:highlight w:val="green"/>
        </w:rPr>
      </w:pPr>
    </w:p>
    <w:p w:rsidR="00A44804" w:rsidRPr="00337792" w:rsidRDefault="006D7BB3" w:rsidP="00337792">
      <w:pPr>
        <w:spacing w:after="0" w:line="240" w:lineRule="auto"/>
        <w:ind w:firstLine="851"/>
        <w:jc w:val="center"/>
        <w:rPr>
          <w:rFonts w:ascii="Times New Roman" w:hAnsi="Times New Roman" w:cs="Times New Roman"/>
          <w:b/>
          <w:sz w:val="24"/>
          <w:szCs w:val="24"/>
        </w:rPr>
      </w:pPr>
      <w:r w:rsidRPr="00337792">
        <w:rPr>
          <w:rFonts w:ascii="Times New Roman" w:hAnsi="Times New Roman" w:cs="Times New Roman"/>
          <w:b/>
          <w:sz w:val="24"/>
          <w:szCs w:val="24"/>
        </w:rPr>
        <w:t>3.</w:t>
      </w:r>
      <w:r w:rsidR="00337792" w:rsidRPr="00337792">
        <w:rPr>
          <w:rFonts w:ascii="Times New Roman" w:hAnsi="Times New Roman" w:cs="Times New Roman"/>
          <w:b/>
          <w:sz w:val="24"/>
          <w:szCs w:val="24"/>
        </w:rPr>
        <w:t>6</w:t>
      </w:r>
      <w:r w:rsidRPr="00337792">
        <w:rPr>
          <w:rFonts w:ascii="Times New Roman" w:hAnsi="Times New Roman" w:cs="Times New Roman"/>
          <w:b/>
          <w:sz w:val="24"/>
          <w:szCs w:val="24"/>
        </w:rPr>
        <w:t xml:space="preserve"> </w:t>
      </w:r>
      <w:r w:rsidR="00A44804" w:rsidRPr="00337792">
        <w:rPr>
          <w:rFonts w:ascii="Times New Roman" w:hAnsi="Times New Roman" w:cs="Times New Roman"/>
          <w:b/>
          <w:sz w:val="24"/>
          <w:szCs w:val="24"/>
        </w:rPr>
        <w:t xml:space="preserve">Мероприятия по повышению экологической обстановки </w:t>
      </w:r>
    </w:p>
    <w:p w:rsidR="00A44804" w:rsidRDefault="00A44804" w:rsidP="00C37AD6">
      <w:pPr>
        <w:spacing w:after="0" w:line="240" w:lineRule="auto"/>
        <w:ind w:firstLine="851"/>
        <w:jc w:val="center"/>
        <w:rPr>
          <w:rFonts w:ascii="Times New Roman" w:hAnsi="Times New Roman" w:cs="Times New Roman"/>
          <w:b/>
          <w:sz w:val="24"/>
          <w:szCs w:val="24"/>
        </w:rPr>
      </w:pPr>
      <w:r w:rsidRPr="00337792">
        <w:rPr>
          <w:rFonts w:ascii="Times New Roman" w:hAnsi="Times New Roman" w:cs="Times New Roman"/>
          <w:b/>
          <w:sz w:val="24"/>
          <w:szCs w:val="24"/>
        </w:rPr>
        <w:t xml:space="preserve">на территории </w:t>
      </w:r>
      <w:proofErr w:type="spellStart"/>
      <w:r w:rsidRPr="00337792">
        <w:rPr>
          <w:rFonts w:ascii="Times New Roman" w:hAnsi="Times New Roman" w:cs="Times New Roman"/>
          <w:b/>
          <w:sz w:val="24"/>
          <w:szCs w:val="24"/>
        </w:rPr>
        <w:t>Слюдянско</w:t>
      </w:r>
      <w:r w:rsidR="00C37AD6">
        <w:rPr>
          <w:rFonts w:ascii="Times New Roman" w:hAnsi="Times New Roman" w:cs="Times New Roman"/>
          <w:b/>
          <w:sz w:val="24"/>
          <w:szCs w:val="24"/>
        </w:rPr>
        <w:t>го</w:t>
      </w:r>
      <w:proofErr w:type="spellEnd"/>
      <w:r w:rsidR="00C37AD6">
        <w:rPr>
          <w:rFonts w:ascii="Times New Roman" w:hAnsi="Times New Roman" w:cs="Times New Roman"/>
          <w:b/>
          <w:sz w:val="24"/>
          <w:szCs w:val="24"/>
        </w:rPr>
        <w:t xml:space="preserve"> муниципального образования</w:t>
      </w:r>
    </w:p>
    <w:p w:rsidR="00C37AD6" w:rsidRPr="00C37AD6" w:rsidRDefault="00C37AD6" w:rsidP="00C37AD6">
      <w:pPr>
        <w:spacing w:after="0" w:line="240" w:lineRule="auto"/>
        <w:ind w:firstLine="851"/>
        <w:jc w:val="center"/>
        <w:rPr>
          <w:rFonts w:ascii="Times New Roman" w:hAnsi="Times New Roman" w:cs="Times New Roman"/>
          <w:b/>
          <w:sz w:val="24"/>
          <w:szCs w:val="24"/>
        </w:rPr>
      </w:pP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Количество автомобильного транспорта в последние десятилетия</w:t>
      </w:r>
      <w:r w:rsidR="00337792" w:rsidRPr="00337792">
        <w:rPr>
          <w:rFonts w:ascii="Times New Roman" w:hAnsi="Times New Roman"/>
        </w:rPr>
        <w:t xml:space="preserve"> быстро растет. Прогнозы на 2034</w:t>
      </w:r>
      <w:r w:rsidRPr="00337792">
        <w:rPr>
          <w:rFonts w:ascii="Times New Roman" w:hAnsi="Times New Roman"/>
        </w:rPr>
        <w:t xml:space="preserve"> г. для </w:t>
      </w:r>
      <w:proofErr w:type="spellStart"/>
      <w:r w:rsidRPr="00337792">
        <w:rPr>
          <w:rFonts w:ascii="Times New Roman" w:hAnsi="Times New Roman"/>
        </w:rPr>
        <w:t>Слюдянского</w:t>
      </w:r>
      <w:proofErr w:type="spellEnd"/>
      <w:r w:rsidRPr="00337792">
        <w:rPr>
          <w:rFonts w:ascii="Times New Roman" w:hAnsi="Times New Roman"/>
        </w:rPr>
        <w:t xml:space="preserve"> муниципального образования предполагают дальнейший рост легкового и грузового транспорта. Поселковая транспортная инфраструктура не справляется с большим количеством индивидуального автотранспорта: возникают заторы, проблемы с паркованием автомобилей. Также транспорт воздействует на окружающую среду, загрязняя атмосферу, изменяя климат, увеличивая бытовой шум. В связи с этим растет беспокойство по поводу воздействия транспорта на окружающую среду и здоровье населения. Возникающий риск для здоровья требует все более срочных действий для снижения негативного воздействия и связанного с ним риска. Включение вопросов защиты окружающей среды и охраны здоровья в политику для транспорта совершенно необходимо для обеспечения устойчивости развития и снижения заболеваемости.</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Чтобы оценить важность проблемы, рассмотрим ряд факторов, неблагоприятно влияющих на здоровье:</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w:t>
      </w:r>
      <w:r w:rsidRPr="00337792">
        <w:rPr>
          <w:rStyle w:val="aff2"/>
          <w:rFonts w:ascii="Times New Roman" w:hAnsi="Times New Roman"/>
        </w:rPr>
        <w:t>Загрязнение атмосферы.</w:t>
      </w:r>
      <w:r w:rsidRPr="00337792">
        <w:rPr>
          <w:rStyle w:val="apple-converted-space"/>
          <w:rFonts w:ascii="Times New Roman" w:hAnsi="Times New Roman"/>
        </w:rPr>
        <w:t> </w:t>
      </w:r>
      <w:r w:rsidRPr="00337792">
        <w:rPr>
          <w:rFonts w:ascii="Times New Roman" w:hAnsi="Times New Roman"/>
        </w:rPr>
        <w:t>Выбросы в воздух черного дыма и газообразных загрязняющих веществ (диоксид азота (NO2), диоксид серы (SO2) и озон (О3)) приводят к множеству вредных проявления для здоровья, особенно к респираторным аллергическим заболеваниям.</w:t>
      </w:r>
    </w:p>
    <w:p w:rsidR="00A44804" w:rsidRPr="00337792" w:rsidRDefault="00A44804" w:rsidP="00337792">
      <w:pPr>
        <w:pStyle w:val="S"/>
        <w:spacing w:line="240" w:lineRule="auto"/>
        <w:ind w:firstLine="851"/>
        <w:rPr>
          <w:rFonts w:ascii="Times New Roman" w:hAnsi="Times New Roman"/>
        </w:rPr>
      </w:pPr>
      <w:r w:rsidRPr="00337792">
        <w:rPr>
          <w:rStyle w:val="aff2"/>
          <w:rFonts w:ascii="Times New Roman" w:hAnsi="Times New Roman"/>
        </w:rPr>
        <w:lastRenderedPageBreak/>
        <w:t>Связанная с транспортом двигательная активность.</w:t>
      </w:r>
      <w:r w:rsidRPr="00337792">
        <w:rPr>
          <w:rStyle w:val="apple-converted-space"/>
          <w:rFonts w:ascii="Times New Roman" w:hAnsi="Times New Roman"/>
        </w:rPr>
        <w:t> </w:t>
      </w:r>
      <w:r w:rsidRPr="00337792">
        <w:rPr>
          <w:rFonts w:ascii="Times New Roman" w:hAnsi="Times New Roman"/>
        </w:rPr>
        <w:t xml:space="preserve">Исследования европейских учёных показывают тенденцию к снижению уровня активности у людей, в связи с тем, что все больше людей предпочитают передвигаться при помощи автотранспорта. Недостаточность двигательной активности приводит к таким проблемам со здоровьем как </w:t>
      </w:r>
      <w:proofErr w:type="spellStart"/>
      <w:r w:rsidRPr="00337792">
        <w:rPr>
          <w:rFonts w:ascii="Times New Roman" w:hAnsi="Times New Roman"/>
        </w:rPr>
        <w:t>сердечнососудистые</w:t>
      </w:r>
      <w:proofErr w:type="spellEnd"/>
      <w:r w:rsidRPr="00337792">
        <w:rPr>
          <w:rFonts w:ascii="Times New Roman" w:hAnsi="Times New Roman"/>
        </w:rPr>
        <w:t xml:space="preserve"> заболевания, инсульт, диабет типа II, ожирение, некоторые типы рака, остеопороз и вызывают депрессию.</w:t>
      </w:r>
    </w:p>
    <w:p w:rsidR="00A44804" w:rsidRPr="00337792" w:rsidRDefault="00A44804" w:rsidP="00337792">
      <w:pPr>
        <w:pStyle w:val="S"/>
        <w:spacing w:line="240" w:lineRule="auto"/>
        <w:ind w:firstLine="851"/>
        <w:rPr>
          <w:rFonts w:ascii="Times New Roman" w:hAnsi="Times New Roman"/>
        </w:rPr>
      </w:pPr>
      <w:r w:rsidRPr="00337792">
        <w:rPr>
          <w:rStyle w:val="aff2"/>
          <w:rFonts w:ascii="Times New Roman" w:hAnsi="Times New Roman"/>
        </w:rPr>
        <w:t>Психологическое и социальное воздействие.</w:t>
      </w:r>
      <w:r w:rsidRPr="00337792">
        <w:rPr>
          <w:rStyle w:val="apple-converted-space"/>
          <w:rFonts w:ascii="Times New Roman" w:hAnsi="Times New Roman"/>
        </w:rPr>
        <w:t> </w:t>
      </w:r>
      <w:r w:rsidRPr="00337792">
        <w:rPr>
          <w:rFonts w:ascii="Times New Roman" w:hAnsi="Times New Roman"/>
        </w:rPr>
        <w:t xml:space="preserve">Психологическое и социальное воздействие транспорта часто не учитывают или недооценивают, одни лишь психологические и социальные механизмы, которые включаются ожидаемым воздействием транспорта, могут приводить к заболеваниям. Каждое заболевание может повлечь за собой изменение ментального и социального статуса человека или действовать на группу людей. То есть психологическое состояние и социальное положение могут непосредственно влиять на воздействие на человека факторов стресса в окружающей среде. В частности, прохождение транзитной федеральной трассы через центр города, наряду с проблемой загрязнения воздуха, создает, так же, шумовое загрязнение. </w:t>
      </w:r>
      <w:r w:rsidRPr="00337792">
        <w:rPr>
          <w:rFonts w:ascii="Times New Roman" w:hAnsi="Times New Roman"/>
          <w:shd w:val="clear" w:color="auto" w:fill="FFFFFF"/>
        </w:rPr>
        <w:t xml:space="preserve">Массовые физиолого-гигиенические обследования населения, подвергающегося воздействию транспортного шума в условиях проживания и трудовой деятельности, выявили определённые изменения в состоянии здоровья людей. Дополнительно ко всему характер застройки ул. Ленина создает </w:t>
      </w:r>
      <w:r w:rsidRPr="00337792">
        <w:rPr>
          <w:rFonts w:ascii="Times New Roman" w:hAnsi="Times New Roman"/>
        </w:rPr>
        <w:t xml:space="preserve">трудности для движения автотранспорта, увеличивает аварийную обстановку на дороге, ухудшает экологическую обстановку в </w:t>
      </w:r>
      <w:proofErr w:type="spellStart"/>
      <w:r w:rsidRPr="00337792">
        <w:rPr>
          <w:rFonts w:ascii="Times New Roman" w:hAnsi="Times New Roman"/>
        </w:rPr>
        <w:t>Слюдянке</w:t>
      </w:r>
      <w:proofErr w:type="spellEnd"/>
      <w:r w:rsidRPr="00337792">
        <w:rPr>
          <w:rFonts w:ascii="Times New Roman" w:hAnsi="Times New Roman"/>
        </w:rPr>
        <w:t xml:space="preserve">. Практически вся улица Ленина обслуживает движение в режиме перегрузки. Для решения задач по сокращению задержек в движении транспорта и обеспечению нормативной пропускной способности необходимо разделить общегородское и транзитное движение. Этот вопрос возможно решить путем </w:t>
      </w:r>
      <w:r w:rsidR="00337792" w:rsidRPr="00882767">
        <w:rPr>
          <w:rFonts w:ascii="Times New Roman" w:hAnsi="Times New Roman"/>
        </w:rPr>
        <w:t xml:space="preserve">обхода </w:t>
      </w:r>
      <w:r w:rsidRPr="00337792">
        <w:rPr>
          <w:rFonts w:ascii="Times New Roman" w:hAnsi="Times New Roman"/>
        </w:rPr>
        <w:t>транзитной федеральной трассы.</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xml:space="preserve">Альтернативным решением проблемы может стать снижение привлекательности автомобиля. Автомобиль должен использоваться гораздо реже, </w:t>
      </w:r>
      <w:proofErr w:type="spellStart"/>
      <w:r w:rsidRPr="00337792">
        <w:rPr>
          <w:rFonts w:ascii="Times New Roman" w:hAnsi="Times New Roman"/>
        </w:rPr>
        <w:t>неповседневно</w:t>
      </w:r>
      <w:proofErr w:type="spellEnd"/>
      <w:r w:rsidRPr="00337792">
        <w:rPr>
          <w:rFonts w:ascii="Times New Roman" w:hAnsi="Times New Roman"/>
        </w:rPr>
        <w:t>, т.е. когда автомобиль используется только для того, чтобы ездить на дачу и на закупки в магазины в выходные. Нет необходимости ездить на машине на работу. Чтобы это было так, необходимо одновременно повышать привлекательность общественного транспорта. Кроме того, необходимо расширять использование альтернативных способов передвижения, к каким относятся пешеходное и велосипедное.</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Задачами транспортной инфраструктуры в области снижения вредного воздействия транспорта на окружающую среду являются:</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мотивация перехода транспортных средств на экологически чистые виды топлива.</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Для  снижения  вредного  воздействия  транспорта  на  окружающую  среду  и возникающих ущербов необходимо:</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уменьшить вредное воздействие транспорта на воздушную и водную среду и на здоровье человека за счет применения  экологически  безопасных  видов транспортных средств;</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стимулировать  использование  транспортных  средств,  работающих  на альтернативных источниках (не нефтяного происхождения) топливо-энергетических ресурсов.</w:t>
      </w:r>
    </w:p>
    <w:p w:rsidR="00A44804" w:rsidRPr="00337792" w:rsidRDefault="006211D8" w:rsidP="00337792">
      <w:pPr>
        <w:pStyle w:val="S"/>
        <w:spacing w:line="240" w:lineRule="auto"/>
        <w:ind w:firstLine="851"/>
        <w:rPr>
          <w:rFonts w:ascii="Times New Roman" w:hAnsi="Times New Roman"/>
        </w:rPr>
      </w:pPr>
      <w:r>
        <w:rPr>
          <w:rFonts w:ascii="Times New Roman" w:hAnsi="Times New Roman"/>
        </w:rPr>
        <w:t xml:space="preserve">Для </w:t>
      </w:r>
      <w:r w:rsidR="00337792">
        <w:rPr>
          <w:rFonts w:ascii="Times New Roman" w:hAnsi="Times New Roman"/>
        </w:rPr>
        <w:t xml:space="preserve">снижения </w:t>
      </w:r>
      <w:r w:rsidR="00A44804" w:rsidRPr="00337792">
        <w:rPr>
          <w:rFonts w:ascii="Times New Roman" w:hAnsi="Times New Roman"/>
        </w:rPr>
        <w:t>негативного  воздействия  транспортно-дорожного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предусматривается реализация следующих мероприятий:</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xml:space="preserve">- 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w:t>
      </w:r>
      <w:proofErr w:type="spellStart"/>
      <w:r w:rsidRPr="00337792">
        <w:rPr>
          <w:rFonts w:ascii="Times New Roman" w:hAnsi="Times New Roman"/>
        </w:rPr>
        <w:t>противогололедных</w:t>
      </w:r>
      <w:proofErr w:type="spellEnd"/>
      <w:r w:rsidRPr="00337792">
        <w:rPr>
          <w:rFonts w:ascii="Times New Roman" w:hAnsi="Times New Roman"/>
        </w:rPr>
        <w:t xml:space="preserve"> материалов;</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об</w:t>
      </w:r>
      <w:r w:rsidR="00337792" w:rsidRPr="00337792">
        <w:rPr>
          <w:rFonts w:ascii="Times New Roman" w:hAnsi="Times New Roman"/>
        </w:rPr>
        <w:t>устройство автомобильных дорог</w:t>
      </w:r>
      <w:r w:rsidRPr="00337792">
        <w:rPr>
          <w:rFonts w:ascii="Times New Roman" w:hAnsi="Times New Roman"/>
        </w:rPr>
        <w:t xml:space="preserve"> средствами защиты окружающей среды от вредных воздействий, включая применение искусственных и растительных барьеров вдоль них для снижения уровня шумового воздействия и загрязнения прилегающих территорий.</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lastRenderedPageBreak/>
        <w:t>Реализация  указанных  мер  будет  осуществляться  на  основе  повышения экологических требований к проектированию, строительству, ремонту и содержанию автомобильных дорог.</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Основной  задачей  в  этой  области  является  сокращение  объемов  выбросов автотранспортных  средств, количества отходов  при строительстве,  реконструкции, ремонте и содержании автомобильных дорог.</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Для  снижения  вредного  воздействия  автомобильного  транспорта  на  окружающую среду необходимо:</w:t>
      </w:r>
    </w:p>
    <w:p w:rsidR="00A44804" w:rsidRPr="00337792" w:rsidRDefault="00A44804" w:rsidP="00337792">
      <w:pPr>
        <w:pStyle w:val="S"/>
        <w:spacing w:line="240" w:lineRule="auto"/>
        <w:ind w:firstLine="851"/>
        <w:rPr>
          <w:rFonts w:ascii="Times New Roman" w:hAnsi="Times New Roman"/>
        </w:rPr>
      </w:pPr>
      <w:r w:rsidRPr="00337792">
        <w:rPr>
          <w:rFonts w:ascii="Times New Roman" w:hAnsi="Times New Roman"/>
        </w:rPr>
        <w:t>-  обеспечить  увеличение  применения  более  экономичных  автомобилей  с  более низким расходом моторного топлива.</w:t>
      </w:r>
    </w:p>
    <w:p w:rsidR="006D7BB3" w:rsidRPr="00337792" w:rsidRDefault="00337792" w:rsidP="00337792">
      <w:pPr>
        <w:spacing w:after="0" w:line="240" w:lineRule="auto"/>
        <w:ind w:firstLine="851"/>
        <w:jc w:val="both"/>
        <w:rPr>
          <w:rFonts w:ascii="Times New Roman" w:hAnsi="Times New Roman" w:cs="Times New Roman"/>
          <w:sz w:val="24"/>
          <w:szCs w:val="24"/>
        </w:rPr>
      </w:pPr>
      <w:r w:rsidRPr="00337792">
        <w:rPr>
          <w:rFonts w:ascii="Times New Roman" w:hAnsi="Times New Roman" w:cs="Times New Roman"/>
          <w:sz w:val="24"/>
          <w:szCs w:val="24"/>
        </w:rPr>
        <w:t>Д</w:t>
      </w:r>
      <w:r w:rsidR="006D7BB3" w:rsidRPr="00337792">
        <w:rPr>
          <w:rFonts w:ascii="Times New Roman" w:hAnsi="Times New Roman" w:cs="Times New Roman"/>
          <w:sz w:val="24"/>
          <w:szCs w:val="24"/>
        </w:rPr>
        <w:t>ля уменьшения загрязнения воздушной среды рекомендуется предусматривать защитные зеленые насаждения.</w:t>
      </w:r>
    </w:p>
    <w:p w:rsidR="006D7BB3" w:rsidRPr="00337792" w:rsidRDefault="006D7BB3" w:rsidP="00337792">
      <w:pPr>
        <w:spacing w:after="0" w:line="240" w:lineRule="auto"/>
        <w:ind w:firstLine="851"/>
        <w:jc w:val="both"/>
        <w:rPr>
          <w:rFonts w:ascii="Times New Roman" w:hAnsi="Times New Roman" w:cs="Times New Roman"/>
          <w:sz w:val="24"/>
          <w:szCs w:val="24"/>
        </w:rPr>
      </w:pPr>
      <w:r w:rsidRPr="00337792">
        <w:rPr>
          <w:rFonts w:ascii="Times New Roman" w:hAnsi="Times New Roman" w:cs="Times New Roman"/>
          <w:sz w:val="24"/>
          <w:szCs w:val="24"/>
        </w:rPr>
        <w:t xml:space="preserve">А именно улучшение </w:t>
      </w:r>
      <w:r w:rsidR="00110DD6" w:rsidRPr="00337792">
        <w:rPr>
          <w:rFonts w:ascii="Times New Roman" w:hAnsi="Times New Roman" w:cs="Times New Roman"/>
          <w:sz w:val="24"/>
          <w:szCs w:val="24"/>
        </w:rPr>
        <w:t>состояния воздуха,</w:t>
      </w:r>
      <w:r w:rsidRPr="00337792">
        <w:rPr>
          <w:rFonts w:ascii="Times New Roman" w:hAnsi="Times New Roman" w:cs="Times New Roman"/>
          <w:sz w:val="24"/>
          <w:szCs w:val="24"/>
        </w:rPr>
        <w:t xml:space="preserve"> </w:t>
      </w:r>
      <w:r w:rsidR="00525FBF" w:rsidRPr="00337792">
        <w:rPr>
          <w:rFonts w:ascii="Times New Roman" w:hAnsi="Times New Roman" w:cs="Times New Roman"/>
          <w:sz w:val="24"/>
          <w:szCs w:val="24"/>
        </w:rPr>
        <w:t>ниже представлены</w:t>
      </w:r>
      <w:r w:rsidR="00110DD6" w:rsidRPr="00337792">
        <w:rPr>
          <w:rFonts w:ascii="Times New Roman" w:hAnsi="Times New Roman" w:cs="Times New Roman"/>
          <w:sz w:val="24"/>
          <w:szCs w:val="24"/>
        </w:rPr>
        <w:t xml:space="preserve"> возможные</w:t>
      </w:r>
      <w:r w:rsidR="00525FBF" w:rsidRPr="00337792">
        <w:rPr>
          <w:rFonts w:ascii="Times New Roman" w:hAnsi="Times New Roman" w:cs="Times New Roman"/>
          <w:sz w:val="24"/>
          <w:szCs w:val="24"/>
        </w:rPr>
        <w:t xml:space="preserve"> мероприятия по «</w:t>
      </w:r>
      <w:r w:rsidR="00110DD6" w:rsidRPr="00337792">
        <w:rPr>
          <w:rFonts w:ascii="Times New Roman" w:hAnsi="Times New Roman" w:cs="Times New Roman"/>
          <w:sz w:val="24"/>
          <w:szCs w:val="24"/>
        </w:rPr>
        <w:t>озеленению</w:t>
      </w:r>
      <w:r w:rsidR="00525FBF" w:rsidRPr="00337792">
        <w:rPr>
          <w:rFonts w:ascii="Times New Roman" w:hAnsi="Times New Roman" w:cs="Times New Roman"/>
          <w:sz w:val="24"/>
          <w:szCs w:val="24"/>
        </w:rPr>
        <w:t xml:space="preserve">» </w:t>
      </w:r>
      <w:r w:rsidR="00110DD6" w:rsidRPr="00337792">
        <w:rPr>
          <w:rFonts w:ascii="Times New Roman" w:hAnsi="Times New Roman" w:cs="Times New Roman"/>
          <w:sz w:val="24"/>
          <w:szCs w:val="24"/>
        </w:rPr>
        <w:t>придорожной территории</w:t>
      </w:r>
      <w:r w:rsidRPr="00337792">
        <w:rPr>
          <w:rFonts w:ascii="Times New Roman" w:hAnsi="Times New Roman" w:cs="Times New Roman"/>
          <w:sz w:val="24"/>
          <w:szCs w:val="24"/>
        </w:rPr>
        <w:t>:</w:t>
      </w:r>
    </w:p>
    <w:p w:rsidR="006D7BB3" w:rsidRPr="00337792" w:rsidRDefault="006D7BB3" w:rsidP="00337792">
      <w:pPr>
        <w:spacing w:after="0" w:line="240" w:lineRule="auto"/>
        <w:ind w:firstLine="851"/>
        <w:jc w:val="both"/>
        <w:rPr>
          <w:rFonts w:ascii="Times New Roman" w:hAnsi="Times New Roman" w:cs="Times New Roman"/>
          <w:sz w:val="24"/>
          <w:szCs w:val="24"/>
        </w:rPr>
      </w:pPr>
      <w:r w:rsidRPr="00337792">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0768" behindDoc="0" locked="0" layoutInCell="1" allowOverlap="1" wp14:anchorId="33F2FA1E" wp14:editId="0B721E9A">
                <wp:simplePos x="0" y="0"/>
                <wp:positionH relativeFrom="column">
                  <wp:posOffset>462061</wp:posOffset>
                </wp:positionH>
                <wp:positionV relativeFrom="paragraph">
                  <wp:posOffset>852511</wp:posOffset>
                </wp:positionV>
                <wp:extent cx="1214651" cy="4834"/>
                <wp:effectExtent l="0" t="0" r="24130" b="33655"/>
                <wp:wrapNone/>
                <wp:docPr id="40" name="Прямая соединительная линия 40"/>
                <wp:cNvGraphicFramePr/>
                <a:graphic xmlns:a="http://schemas.openxmlformats.org/drawingml/2006/main">
                  <a:graphicData uri="http://schemas.microsoft.com/office/word/2010/wordprocessingShape">
                    <wps:wsp>
                      <wps:cNvCnPr/>
                      <wps:spPr>
                        <a:xfrm flipH="1" flipV="1">
                          <a:off x="0" y="0"/>
                          <a:ext cx="1214651" cy="4834"/>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2D83B1" id="Прямая соединительная линия 40" o:spid="_x0000_s1026" style="position:absolute;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67.15pt" to="132.05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" strokecolor="black [3200]">
                <v:stroke joinstyle="miter"/>
              </v:line>
            </w:pict>
          </mc:Fallback>
        </mc:AlternateContent>
      </w:r>
      <w:r w:rsidRPr="00337792">
        <w:rPr>
          <w:rFonts w:ascii="Times New Roman" w:hAnsi="Times New Roman" w:cs="Times New Roman"/>
          <w:sz w:val="24"/>
          <w:szCs w:val="24"/>
        </w:rPr>
        <w:t>- один ряд деревьев с кустарником высотой до 1.5 м на полосе газона 3-4 м.</w:t>
      </w:r>
      <w:r w:rsidRPr="00337792">
        <w:rPr>
          <w:rFonts w:ascii="Times New Roman" w:eastAsia="Times New Roman" w:hAnsi="Times New Roman" w:cs="Times New Roman"/>
          <w:noProof/>
          <w:color w:val="000000"/>
          <w:sz w:val="24"/>
          <w:szCs w:val="24"/>
          <w:lang w:eastAsia="ru-RU"/>
        </w:rPr>
        <w:t xml:space="preserve"> </w:t>
      </w:r>
      <w:r w:rsidRPr="00337792">
        <w:rPr>
          <w:rFonts w:ascii="Times New Roman" w:eastAsia="Times New Roman" w:hAnsi="Times New Roman" w:cs="Times New Roman"/>
          <w:noProof/>
          <w:color w:val="000000"/>
          <w:sz w:val="24"/>
          <w:szCs w:val="24"/>
          <w:lang w:eastAsia="ru-RU"/>
        </w:rPr>
        <w:drawing>
          <wp:inline distT="0" distB="0" distL="0" distR="0" wp14:anchorId="340CBB49" wp14:editId="6779A1FB">
            <wp:extent cx="1181100" cy="666750"/>
            <wp:effectExtent l="0" t="0" r="0" b="0"/>
            <wp:docPr id="28" name="Рисунок 28" descr="https://www.ronl.ru/attachments/reviews/000/232/714/55a671a28a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ronl.ru/attachments/reviews/000/232/714/55a671a28ae0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81100" cy="666750"/>
                    </a:xfrm>
                    <a:prstGeom prst="rect">
                      <a:avLst/>
                    </a:prstGeom>
                    <a:noFill/>
                    <a:ln>
                      <a:noFill/>
                    </a:ln>
                  </pic:spPr>
                </pic:pic>
              </a:graphicData>
            </a:graphic>
          </wp:inline>
        </w:drawing>
      </w:r>
    </w:p>
    <w:p w:rsidR="006D7BB3" w:rsidRPr="00337792" w:rsidRDefault="006D7BB3" w:rsidP="00337792">
      <w:pPr>
        <w:spacing w:line="240" w:lineRule="auto"/>
        <w:ind w:firstLine="851"/>
        <w:jc w:val="both"/>
        <w:rPr>
          <w:rFonts w:ascii="Times New Roman" w:hAnsi="Times New Roman" w:cs="Times New Roman"/>
          <w:sz w:val="24"/>
          <w:szCs w:val="24"/>
        </w:rPr>
      </w:pPr>
      <w:r w:rsidRPr="00337792">
        <w:rPr>
          <w:rFonts w:ascii="Times New Roman" w:hAnsi="Times New Roman" w:cs="Times New Roman"/>
          <w:sz w:val="24"/>
          <w:szCs w:val="24"/>
        </w:rPr>
        <w:t>- два ряда деревьев без кустарника на газоне 8-10 м.</w:t>
      </w:r>
    </w:p>
    <w:p w:rsidR="006D7BB3" w:rsidRPr="00337792" w:rsidRDefault="006D7BB3" w:rsidP="00337792">
      <w:pPr>
        <w:spacing w:line="240" w:lineRule="auto"/>
        <w:ind w:firstLine="851"/>
        <w:jc w:val="both"/>
        <w:rPr>
          <w:rFonts w:ascii="Times New Roman" w:hAnsi="Times New Roman" w:cs="Times New Roman"/>
          <w:sz w:val="24"/>
          <w:szCs w:val="24"/>
        </w:rPr>
      </w:pPr>
      <w:r w:rsidRPr="00337792">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9744" behindDoc="0" locked="0" layoutInCell="1" allowOverlap="1" wp14:anchorId="4047F872" wp14:editId="2412F439">
                <wp:simplePos x="0" y="0"/>
                <wp:positionH relativeFrom="column">
                  <wp:posOffset>415290</wp:posOffset>
                </wp:positionH>
                <wp:positionV relativeFrom="paragraph">
                  <wp:posOffset>664845</wp:posOffset>
                </wp:positionV>
                <wp:extent cx="1476375" cy="0"/>
                <wp:effectExtent l="0" t="0" r="9525" b="19050"/>
                <wp:wrapNone/>
                <wp:docPr id="39" name="Прямая соединительная линия 39"/>
                <wp:cNvGraphicFramePr/>
                <a:graphic xmlns:a="http://schemas.openxmlformats.org/drawingml/2006/main">
                  <a:graphicData uri="http://schemas.microsoft.com/office/word/2010/wordprocessingShape">
                    <wps:wsp>
                      <wps:cNvCnPr/>
                      <wps:spPr>
                        <a:xfrm flipH="1">
                          <a:off x="0" y="0"/>
                          <a:ext cx="1476375"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C81F52" id="Прямая соединительная линия 39"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pt,52.35pt" to="148.95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" strokecolor="black [3200]" strokeweight="1.25pt">
                <v:stroke joinstyle="miter"/>
              </v:line>
            </w:pict>
          </mc:Fallback>
        </mc:AlternateContent>
      </w:r>
      <w:r w:rsidRPr="00337792">
        <w:rPr>
          <w:rFonts w:ascii="Times New Roman" w:eastAsia="Times New Roman" w:hAnsi="Times New Roman" w:cs="Times New Roman"/>
          <w:noProof/>
          <w:color w:val="000000"/>
          <w:sz w:val="24"/>
          <w:szCs w:val="24"/>
          <w:lang w:eastAsia="ru-RU"/>
        </w:rPr>
        <w:drawing>
          <wp:inline distT="0" distB="0" distL="0" distR="0" wp14:anchorId="062FFB23" wp14:editId="79C22BAD">
            <wp:extent cx="514350" cy="666750"/>
            <wp:effectExtent l="0" t="0" r="0" b="0"/>
            <wp:docPr id="29" name="Рисунок 29" descr="https://www.ronl.ru/attachments/reviews/000/232/714/55a671a28a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nl.ru/attachments/reviews/000/232/714/55a671a28a151.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56452"/>
                    <a:stretch/>
                  </pic:blipFill>
                  <pic:spPr bwMode="auto">
                    <a:xfrm>
                      <a:off x="0" y="0"/>
                      <a:ext cx="514350" cy="666750"/>
                    </a:xfrm>
                    <a:prstGeom prst="rect">
                      <a:avLst/>
                    </a:prstGeom>
                    <a:noFill/>
                    <a:ln>
                      <a:noFill/>
                    </a:ln>
                    <a:extLst>
                      <a:ext uri="{53640926-AAD7-44D8-BBD7-CCE9431645EC}">
                        <a14:shadowObscured xmlns:a14="http://schemas.microsoft.com/office/drawing/2010/main"/>
                      </a:ext>
                    </a:extLst>
                  </pic:spPr>
                </pic:pic>
              </a:graphicData>
            </a:graphic>
          </wp:inline>
        </w:drawing>
      </w:r>
      <w:r w:rsidRPr="00337792">
        <w:rPr>
          <w:rFonts w:ascii="Times New Roman" w:eastAsia="Times New Roman" w:hAnsi="Times New Roman" w:cs="Times New Roman"/>
          <w:noProof/>
          <w:color w:val="000000"/>
          <w:sz w:val="24"/>
          <w:szCs w:val="24"/>
          <w:lang w:eastAsia="ru-RU"/>
        </w:rPr>
        <w:drawing>
          <wp:inline distT="0" distB="0" distL="0" distR="0" wp14:anchorId="2912945E" wp14:editId="48D2B230">
            <wp:extent cx="523875" cy="666750"/>
            <wp:effectExtent l="0" t="0" r="0" b="0"/>
            <wp:docPr id="21" name="Рисунок 21" descr="https://www.ronl.ru/attachments/reviews/000/232/714/55a671a28a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nl.ru/attachments/reviews/000/232/714/55a671a28a151.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55645"/>
                    <a:stretch/>
                  </pic:blipFill>
                  <pic:spPr bwMode="auto">
                    <a:xfrm>
                      <a:off x="0" y="0"/>
                      <a:ext cx="523875" cy="666750"/>
                    </a:xfrm>
                    <a:prstGeom prst="rect">
                      <a:avLst/>
                    </a:prstGeom>
                    <a:noFill/>
                    <a:ln>
                      <a:noFill/>
                    </a:ln>
                    <a:extLst>
                      <a:ext uri="{53640926-AAD7-44D8-BBD7-CCE9431645EC}">
                        <a14:shadowObscured xmlns:a14="http://schemas.microsoft.com/office/drawing/2010/main"/>
                      </a:ext>
                    </a:extLst>
                  </pic:spPr>
                </pic:pic>
              </a:graphicData>
            </a:graphic>
          </wp:inline>
        </w:drawing>
      </w:r>
    </w:p>
    <w:p w:rsidR="006D7BB3" w:rsidRPr="00337792" w:rsidRDefault="006D7BB3" w:rsidP="00337792">
      <w:pPr>
        <w:spacing w:line="240" w:lineRule="auto"/>
        <w:ind w:firstLine="851"/>
        <w:jc w:val="both"/>
        <w:rPr>
          <w:rFonts w:ascii="Times New Roman" w:eastAsia="Times New Roman" w:hAnsi="Times New Roman" w:cs="Times New Roman"/>
          <w:noProof/>
          <w:color w:val="000000"/>
          <w:sz w:val="24"/>
          <w:szCs w:val="24"/>
          <w:lang w:eastAsia="ru-RU"/>
        </w:rPr>
      </w:pPr>
      <w:r w:rsidRPr="00337792">
        <w:rPr>
          <w:rFonts w:ascii="Times New Roman" w:eastAsia="Times New Roman" w:hAnsi="Times New Roman" w:cs="Times New Roman"/>
          <w:noProof/>
          <w:color w:val="000000"/>
          <w:sz w:val="24"/>
          <w:szCs w:val="24"/>
          <w:lang w:eastAsia="ru-RU"/>
        </w:rPr>
        <w:drawing>
          <wp:anchor distT="0" distB="0" distL="114300" distR="114300" simplePos="0" relativeHeight="251677696" behindDoc="1" locked="0" layoutInCell="1" allowOverlap="1" wp14:anchorId="560AC5AF" wp14:editId="764EBA24">
            <wp:simplePos x="0" y="0"/>
            <wp:positionH relativeFrom="column">
              <wp:posOffset>576580</wp:posOffset>
            </wp:positionH>
            <wp:positionV relativeFrom="paragraph">
              <wp:posOffset>177800</wp:posOffset>
            </wp:positionV>
            <wp:extent cx="1285875" cy="777240"/>
            <wp:effectExtent l="0" t="0" r="9525" b="0"/>
            <wp:wrapTight wrapText="bothSides">
              <wp:wrapPolygon edited="0">
                <wp:start x="8960" y="2118"/>
                <wp:lineTo x="7040" y="11647"/>
                <wp:lineTo x="0" y="18000"/>
                <wp:lineTo x="0" y="19588"/>
                <wp:lineTo x="21440" y="19588"/>
                <wp:lineTo x="21440" y="18000"/>
                <wp:lineTo x="20800" y="9000"/>
                <wp:lineTo x="17600" y="5824"/>
                <wp:lineTo x="10560" y="2118"/>
                <wp:lineTo x="8960" y="2118"/>
              </wp:wrapPolygon>
            </wp:wrapTight>
            <wp:docPr id="22" name="Рисунок 22" descr="https://www.ronl.ru/attachments/reviews/000/232/714/55a671a28a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onl.ru/attachments/reviews/000/232/714/55a671a28a61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5875" cy="77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792">
        <w:rPr>
          <w:rFonts w:ascii="Times New Roman" w:hAnsi="Times New Roman" w:cs="Times New Roman"/>
          <w:sz w:val="24"/>
          <w:szCs w:val="24"/>
        </w:rPr>
        <w:t>- два ряда деревьев с кустарником на газоне 10-12 м.</w:t>
      </w:r>
    </w:p>
    <w:p w:rsidR="006D7BB3" w:rsidRPr="00337792" w:rsidRDefault="006D7BB3" w:rsidP="00337792">
      <w:pPr>
        <w:spacing w:line="240" w:lineRule="auto"/>
        <w:ind w:firstLine="851"/>
        <w:jc w:val="both"/>
        <w:rPr>
          <w:rFonts w:ascii="Times New Roman" w:eastAsia="Times New Roman" w:hAnsi="Times New Roman" w:cs="Times New Roman"/>
          <w:noProof/>
          <w:color w:val="000000"/>
          <w:sz w:val="24"/>
          <w:szCs w:val="24"/>
          <w:lang w:eastAsia="ru-RU"/>
        </w:rPr>
      </w:pPr>
    </w:p>
    <w:p w:rsidR="006D7BB3" w:rsidRPr="00337792" w:rsidRDefault="006D7BB3" w:rsidP="00337792">
      <w:pPr>
        <w:spacing w:line="240" w:lineRule="auto"/>
        <w:ind w:firstLine="851"/>
        <w:jc w:val="both"/>
        <w:rPr>
          <w:rFonts w:ascii="Times New Roman" w:hAnsi="Times New Roman" w:cs="Times New Roman"/>
          <w:sz w:val="24"/>
          <w:szCs w:val="24"/>
        </w:rPr>
      </w:pPr>
      <w:r w:rsidRPr="00337792">
        <w:rPr>
          <w:rFonts w:ascii="Times New Roman" w:eastAsia="Times New Roman" w:hAnsi="Times New Roman" w:cs="Times New Roman"/>
          <w:noProof/>
          <w:color w:val="000000"/>
          <w:sz w:val="24"/>
          <w:szCs w:val="24"/>
          <w:lang w:eastAsia="ru-RU"/>
        </w:rPr>
        <w:t xml:space="preserve"> </w:t>
      </w:r>
    </w:p>
    <w:p w:rsidR="00337792" w:rsidRDefault="00337792" w:rsidP="00337792">
      <w:pPr>
        <w:spacing w:line="240" w:lineRule="auto"/>
        <w:ind w:firstLine="851"/>
        <w:jc w:val="both"/>
        <w:rPr>
          <w:rFonts w:ascii="Times New Roman" w:hAnsi="Times New Roman" w:cs="Times New Roman"/>
          <w:sz w:val="24"/>
          <w:szCs w:val="24"/>
        </w:rPr>
      </w:pPr>
    </w:p>
    <w:p w:rsidR="006D7BB3" w:rsidRPr="00337792" w:rsidRDefault="006D7BB3" w:rsidP="00337792">
      <w:pPr>
        <w:spacing w:line="240" w:lineRule="auto"/>
        <w:ind w:firstLine="851"/>
        <w:jc w:val="both"/>
        <w:rPr>
          <w:rFonts w:ascii="Times New Roman" w:hAnsi="Times New Roman" w:cs="Times New Roman"/>
          <w:sz w:val="24"/>
          <w:szCs w:val="24"/>
        </w:rPr>
      </w:pPr>
      <w:r w:rsidRPr="00337792">
        <w:rPr>
          <w:rFonts w:ascii="Times New Roman" w:hAnsi="Times New Roman" w:cs="Times New Roman"/>
          <w:sz w:val="24"/>
          <w:szCs w:val="24"/>
        </w:rPr>
        <w:t>- три ряда деревьев с двумя рядами кустарника на полосе газона 15-20 м.</w:t>
      </w:r>
    </w:p>
    <w:p w:rsidR="006D7BB3" w:rsidRPr="00337792" w:rsidRDefault="006D7BB3" w:rsidP="00337792">
      <w:pPr>
        <w:spacing w:line="240" w:lineRule="auto"/>
        <w:ind w:firstLine="851"/>
        <w:jc w:val="both"/>
        <w:rPr>
          <w:rFonts w:ascii="Times New Roman" w:hAnsi="Times New Roman" w:cs="Times New Roman"/>
          <w:sz w:val="24"/>
          <w:szCs w:val="24"/>
        </w:rPr>
      </w:pPr>
      <w:r w:rsidRPr="00337792">
        <w:rPr>
          <w:rFonts w:ascii="Times New Roman" w:eastAsia="Times New Roman" w:hAnsi="Times New Roman" w:cs="Times New Roman"/>
          <w:noProof/>
          <w:color w:val="000000"/>
          <w:sz w:val="24"/>
          <w:szCs w:val="24"/>
          <w:lang w:eastAsia="ru-RU"/>
        </w:rPr>
        <w:drawing>
          <wp:inline distT="0" distB="0" distL="0" distR="0" wp14:anchorId="4547E2AD" wp14:editId="71CFDA64">
            <wp:extent cx="1181100" cy="714375"/>
            <wp:effectExtent l="0" t="0" r="0" b="0"/>
            <wp:docPr id="26" name="Рисунок 26" descr="https://www.ronl.ru/attachments/reviews/000/232/714/55a671a28b0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onl.ru/attachments/reviews/000/232/714/55a671a28b0c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1100" cy="714375"/>
                    </a:xfrm>
                    <a:prstGeom prst="rect">
                      <a:avLst/>
                    </a:prstGeom>
                    <a:noFill/>
                    <a:ln>
                      <a:noFill/>
                    </a:ln>
                  </pic:spPr>
                </pic:pic>
              </a:graphicData>
            </a:graphic>
          </wp:inline>
        </w:drawing>
      </w:r>
    </w:p>
    <w:p w:rsidR="006D7BB3" w:rsidRPr="00337792" w:rsidRDefault="006D7BB3" w:rsidP="00337792">
      <w:pPr>
        <w:spacing w:line="240" w:lineRule="auto"/>
        <w:ind w:firstLine="851"/>
        <w:jc w:val="both"/>
        <w:rPr>
          <w:rFonts w:ascii="Times New Roman" w:hAnsi="Times New Roman" w:cs="Times New Roman"/>
          <w:sz w:val="24"/>
          <w:szCs w:val="24"/>
        </w:rPr>
      </w:pPr>
      <w:r w:rsidRPr="00337792">
        <w:rPr>
          <w:rFonts w:ascii="Times New Roman" w:eastAsia="Times New Roman" w:hAnsi="Times New Roman" w:cs="Times New Roman"/>
          <w:noProof/>
          <w:color w:val="000000"/>
          <w:sz w:val="24"/>
          <w:szCs w:val="24"/>
          <w:lang w:eastAsia="ru-RU"/>
        </w:rPr>
        <w:drawing>
          <wp:anchor distT="0" distB="0" distL="114300" distR="114300" simplePos="0" relativeHeight="251678720" behindDoc="1" locked="0" layoutInCell="1" allowOverlap="1" wp14:anchorId="4DFA1C79" wp14:editId="0F232866">
            <wp:simplePos x="0" y="0"/>
            <wp:positionH relativeFrom="column">
              <wp:posOffset>510540</wp:posOffset>
            </wp:positionH>
            <wp:positionV relativeFrom="paragraph">
              <wp:posOffset>177800</wp:posOffset>
            </wp:positionV>
            <wp:extent cx="1363980" cy="485775"/>
            <wp:effectExtent l="0" t="0" r="7620" b="0"/>
            <wp:wrapTight wrapText="bothSides">
              <wp:wrapPolygon edited="0">
                <wp:start x="2413" y="0"/>
                <wp:lineTo x="1508" y="8471"/>
                <wp:lineTo x="1207" y="13553"/>
                <wp:lineTo x="0" y="17788"/>
                <wp:lineTo x="0" y="20329"/>
                <wp:lineTo x="21419" y="20329"/>
                <wp:lineTo x="21419" y="5082"/>
                <wp:lineTo x="14782" y="0"/>
                <wp:lineTo x="2413" y="0"/>
              </wp:wrapPolygon>
            </wp:wrapTight>
            <wp:docPr id="27" name="Рисунок 27" descr="https://www.ronl.ru/attachments/reviews/000/232/714/55a671a28ab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onl.ru/attachments/reviews/000/232/714/55a671a28ab5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6398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792">
        <w:rPr>
          <w:rFonts w:ascii="Times New Roman" w:hAnsi="Times New Roman" w:cs="Times New Roman"/>
          <w:sz w:val="24"/>
          <w:szCs w:val="24"/>
        </w:rPr>
        <w:t>- четыре ряда деревьев с кустарником высотой 1.5 м на полосе газона 25-30 м.</w:t>
      </w:r>
      <w:r w:rsidRPr="00337792">
        <w:rPr>
          <w:rFonts w:ascii="Times New Roman" w:eastAsia="Times New Roman" w:hAnsi="Times New Roman" w:cs="Times New Roman"/>
          <w:noProof/>
          <w:color w:val="000000"/>
          <w:sz w:val="24"/>
          <w:szCs w:val="24"/>
          <w:lang w:eastAsia="ru-RU"/>
        </w:rPr>
        <w:t xml:space="preserve"> </w:t>
      </w:r>
    </w:p>
    <w:p w:rsidR="006D7BB3" w:rsidRPr="00337792" w:rsidRDefault="006D7BB3" w:rsidP="00337792">
      <w:pPr>
        <w:spacing w:line="240" w:lineRule="auto"/>
        <w:ind w:firstLine="851"/>
        <w:jc w:val="both"/>
        <w:rPr>
          <w:rFonts w:ascii="Times New Roman" w:hAnsi="Times New Roman" w:cs="Times New Roman"/>
          <w:sz w:val="24"/>
          <w:szCs w:val="24"/>
        </w:rPr>
      </w:pPr>
    </w:p>
    <w:p w:rsidR="006D7BB3" w:rsidRPr="00337792" w:rsidRDefault="006D7BB3" w:rsidP="00337792">
      <w:pPr>
        <w:spacing w:line="240" w:lineRule="auto"/>
        <w:ind w:firstLine="851"/>
        <w:jc w:val="both"/>
        <w:rPr>
          <w:rFonts w:ascii="Times New Roman" w:hAnsi="Times New Roman" w:cs="Times New Roman"/>
          <w:sz w:val="24"/>
          <w:szCs w:val="24"/>
        </w:rPr>
      </w:pPr>
    </w:p>
    <w:p w:rsidR="00B86559" w:rsidRDefault="006D7BB3" w:rsidP="006211D8">
      <w:pPr>
        <w:spacing w:after="0" w:line="240" w:lineRule="auto"/>
        <w:ind w:firstLine="851"/>
        <w:jc w:val="both"/>
        <w:rPr>
          <w:rFonts w:ascii="Times New Roman" w:hAnsi="Times New Roman" w:cs="Times New Roman"/>
          <w:sz w:val="24"/>
          <w:szCs w:val="24"/>
        </w:rPr>
      </w:pPr>
      <w:r w:rsidRPr="00337792">
        <w:rPr>
          <w:rFonts w:ascii="Times New Roman" w:hAnsi="Times New Roman" w:cs="Times New Roman"/>
          <w:sz w:val="24"/>
          <w:szCs w:val="24"/>
        </w:rPr>
        <w:t xml:space="preserve">Мероприятия должны коснуться </w:t>
      </w:r>
      <w:r w:rsidR="00CA6154" w:rsidRPr="00337792">
        <w:rPr>
          <w:rFonts w:ascii="Times New Roman" w:hAnsi="Times New Roman" w:cs="Times New Roman"/>
          <w:sz w:val="24"/>
          <w:szCs w:val="24"/>
        </w:rPr>
        <w:t xml:space="preserve">ул. </w:t>
      </w:r>
      <w:r w:rsidR="00337792" w:rsidRPr="00337792">
        <w:rPr>
          <w:rFonts w:ascii="Times New Roman" w:hAnsi="Times New Roman" w:cs="Times New Roman"/>
          <w:sz w:val="24"/>
          <w:szCs w:val="24"/>
        </w:rPr>
        <w:t>Ленина</w:t>
      </w:r>
      <w:r w:rsidR="00CA6154" w:rsidRPr="00337792">
        <w:rPr>
          <w:rFonts w:ascii="Times New Roman" w:hAnsi="Times New Roman" w:cs="Times New Roman"/>
          <w:sz w:val="24"/>
          <w:szCs w:val="24"/>
        </w:rPr>
        <w:t xml:space="preserve"> </w:t>
      </w:r>
      <w:r w:rsidR="00337792" w:rsidRPr="00337792">
        <w:rPr>
          <w:rFonts w:ascii="Times New Roman" w:hAnsi="Times New Roman" w:cs="Times New Roman"/>
          <w:sz w:val="24"/>
          <w:szCs w:val="24"/>
        </w:rPr>
        <w:t xml:space="preserve">(участок автомобильной дороги Р-258 «Байкал» </w:t>
      </w:r>
      <w:r w:rsidR="00F86961" w:rsidRPr="00337792">
        <w:rPr>
          <w:rFonts w:ascii="Times New Roman" w:hAnsi="Times New Roman" w:cs="Times New Roman"/>
          <w:sz w:val="24"/>
          <w:szCs w:val="24"/>
        </w:rPr>
        <w:t>с обустройством одного ряда деревьев с кустарниками высотой до 1.5 м на полосе                              газона 3-4 м.</w:t>
      </w:r>
    </w:p>
    <w:p w:rsidR="006211D8" w:rsidRPr="006211D8" w:rsidRDefault="006211D8" w:rsidP="006211D8">
      <w:pPr>
        <w:spacing w:after="0" w:line="240" w:lineRule="auto"/>
        <w:ind w:firstLine="851"/>
        <w:jc w:val="both"/>
        <w:rPr>
          <w:rFonts w:ascii="Times New Roman" w:hAnsi="Times New Roman" w:cs="Times New Roman"/>
          <w:sz w:val="24"/>
          <w:szCs w:val="24"/>
        </w:rPr>
      </w:pPr>
    </w:p>
    <w:p w:rsidR="00EB4F56" w:rsidRPr="006211D8" w:rsidRDefault="006211D8" w:rsidP="00337792">
      <w:pPr>
        <w:spacing w:after="0" w:line="240" w:lineRule="auto"/>
        <w:ind w:firstLine="851"/>
        <w:jc w:val="center"/>
        <w:rPr>
          <w:rFonts w:ascii="Times New Roman" w:hAnsi="Times New Roman" w:cs="Times New Roman"/>
          <w:b/>
          <w:sz w:val="24"/>
          <w:szCs w:val="24"/>
        </w:rPr>
      </w:pPr>
      <w:r w:rsidRPr="006211D8">
        <w:rPr>
          <w:rFonts w:ascii="Times New Roman" w:hAnsi="Times New Roman" w:cs="Times New Roman"/>
          <w:b/>
          <w:sz w:val="24"/>
          <w:szCs w:val="24"/>
        </w:rPr>
        <w:t>3.7</w:t>
      </w:r>
      <w:r w:rsidR="00EB4F56" w:rsidRPr="006211D8">
        <w:rPr>
          <w:rFonts w:ascii="Times New Roman" w:hAnsi="Times New Roman" w:cs="Times New Roman"/>
          <w:b/>
          <w:sz w:val="24"/>
          <w:szCs w:val="24"/>
        </w:rPr>
        <w:t xml:space="preserve"> Комплексные методы по профилактике и предотвращению ДТП </w:t>
      </w:r>
    </w:p>
    <w:p w:rsidR="00EB4F56" w:rsidRPr="006211D8" w:rsidRDefault="00EB4F56" w:rsidP="00337792">
      <w:pPr>
        <w:spacing w:after="0" w:line="240" w:lineRule="auto"/>
        <w:ind w:firstLine="851"/>
        <w:jc w:val="center"/>
        <w:rPr>
          <w:rFonts w:ascii="Times New Roman" w:hAnsi="Times New Roman" w:cs="Times New Roman"/>
          <w:b/>
          <w:sz w:val="24"/>
          <w:szCs w:val="24"/>
        </w:rPr>
      </w:pPr>
      <w:r w:rsidRPr="006211D8">
        <w:rPr>
          <w:rFonts w:ascii="Times New Roman" w:hAnsi="Times New Roman" w:cs="Times New Roman"/>
          <w:b/>
          <w:sz w:val="24"/>
          <w:szCs w:val="24"/>
        </w:rPr>
        <w:t>на территории исследуемого объекта</w:t>
      </w:r>
    </w:p>
    <w:p w:rsidR="00EB4F56" w:rsidRPr="006211D8" w:rsidRDefault="00EB4F56" w:rsidP="006211D8">
      <w:pPr>
        <w:spacing w:after="0" w:line="240" w:lineRule="auto"/>
        <w:ind w:firstLine="851"/>
        <w:rPr>
          <w:rFonts w:ascii="Times New Roman" w:hAnsi="Times New Roman" w:cs="Times New Roman"/>
          <w:sz w:val="24"/>
          <w:szCs w:val="24"/>
        </w:rPr>
      </w:pPr>
    </w:p>
    <w:p w:rsidR="00EB4F56" w:rsidRPr="006211D8" w:rsidRDefault="00FC17D9"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Обеспечение</w:t>
      </w:r>
      <w:r w:rsidR="00EB4F56" w:rsidRPr="006211D8">
        <w:rPr>
          <w:rFonts w:ascii="Times New Roman" w:hAnsi="Times New Roman" w:cs="Times New Roman"/>
          <w:sz w:val="24"/>
          <w:szCs w:val="24"/>
        </w:rPr>
        <w:t xml:space="preserve"> безопасного движения на улицах города должна решаться через профилактические мероприятия в многоплановом характере.</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lastRenderedPageBreak/>
        <w:t xml:space="preserve">К мероприятиям по предупреждению аварий на улично-дорожной сети города относятся: нормы поведения их участников и пользователей транспортной инфраструктуры (водители, пешеходы, пассажиры). </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Профилактика ДТП осуществляется при помощи следующих методов:</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1) Напоминание жителям города разных возрастных категорий участников дорожного движения об общих правилах безопасного поведения на дорогах.</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2) Проведение с различными (специфичными) категориями населения профилактической работы по предотвращению ДТП – дети, лица с ограниченными возможностями (которые могут пользоваться автомобилем), водители городского пассажирского транспорта</w:t>
      </w:r>
      <w:r w:rsidR="00FD17ED" w:rsidRPr="006211D8">
        <w:rPr>
          <w:rFonts w:ascii="Times New Roman" w:hAnsi="Times New Roman" w:cs="Times New Roman"/>
          <w:sz w:val="24"/>
          <w:szCs w:val="24"/>
        </w:rPr>
        <w:t>, водители грузового транспорта</w:t>
      </w:r>
      <w:r w:rsidRPr="006211D8">
        <w:rPr>
          <w:rFonts w:ascii="Times New Roman" w:hAnsi="Times New Roman" w:cs="Times New Roman"/>
          <w:sz w:val="24"/>
          <w:szCs w:val="24"/>
        </w:rPr>
        <w:t xml:space="preserve"> и другие лица, входящие в отдельную категорию по использованию транспортной инфраструктуры.</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3) Проведение тренингов, семинаров, мониторинга и других мероприятий с целью обнародования количества аварий, совершенных на дорогах для рассмотрения той или иной ситуации в отдельности, чтобы каждый слушатель знак, как нужно правильно действовать (например - при наезде на пешехода, при передвижении пешеходов в темное время суток, возможность оказания экстренной помощи пострадавшим и т.п.).</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4) Использование различных наглядных материалов на плакатах, в СМИ, периодические издания, видеоролики в кинопрокате и другие методы возможной визуализации с целью предупредить преступное или безответственное поведение на дорогах.</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Основной стороной, обеспечивающей безопасность движения на дорогах, являются сотрудники дорожной службы. Не стоит забывать, что каждый другой участник, пользующийся транспортной инфраструктурой - является стороной, обеспечивающей безопасность дорожного движения.</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Но основной перечень мероприятий по профилактике аварийности на дорогах обязаны предпринимать сотрудники ГИБДД. Мероприятия по обеспечению безопасности движения, которые должны производить сотрудники ГИБДД:</w:t>
      </w:r>
    </w:p>
    <w:p w:rsidR="00EB4F56" w:rsidRPr="006211D8" w:rsidRDefault="00EB4F56" w:rsidP="006211D8">
      <w:pPr>
        <w:pStyle w:val="a8"/>
        <w:numPr>
          <w:ilvl w:val="0"/>
          <w:numId w:val="11"/>
        </w:numPr>
        <w:spacing w:after="0" w:line="240" w:lineRule="auto"/>
        <w:ind w:left="0" w:firstLine="851"/>
        <w:jc w:val="both"/>
        <w:rPr>
          <w:rFonts w:ascii="Times New Roman" w:hAnsi="Times New Roman" w:cs="Times New Roman"/>
          <w:sz w:val="24"/>
          <w:szCs w:val="24"/>
        </w:rPr>
      </w:pPr>
      <w:r w:rsidRPr="006211D8">
        <w:rPr>
          <w:rFonts w:ascii="Times New Roman" w:hAnsi="Times New Roman" w:cs="Times New Roman"/>
          <w:sz w:val="24"/>
          <w:szCs w:val="24"/>
        </w:rPr>
        <w:t>надзор за состоянием автомобилей, их технической исправностью,</w:t>
      </w:r>
    </w:p>
    <w:p w:rsidR="006211D8" w:rsidRPr="006211D8" w:rsidRDefault="00EB4F56" w:rsidP="006211D8">
      <w:pPr>
        <w:pStyle w:val="a8"/>
        <w:numPr>
          <w:ilvl w:val="0"/>
          <w:numId w:val="11"/>
        </w:numPr>
        <w:spacing w:after="0" w:line="240" w:lineRule="auto"/>
        <w:ind w:left="0" w:firstLine="851"/>
        <w:jc w:val="both"/>
        <w:rPr>
          <w:rFonts w:ascii="Times New Roman" w:hAnsi="Times New Roman" w:cs="Times New Roman"/>
          <w:sz w:val="24"/>
          <w:szCs w:val="24"/>
        </w:rPr>
      </w:pPr>
      <w:r w:rsidRPr="006211D8">
        <w:rPr>
          <w:rFonts w:ascii="Times New Roman" w:hAnsi="Times New Roman" w:cs="Times New Roman"/>
          <w:sz w:val="24"/>
          <w:szCs w:val="24"/>
        </w:rPr>
        <w:t xml:space="preserve">проведение регистрационного учета автотранспорта, </w:t>
      </w:r>
    </w:p>
    <w:p w:rsidR="006211D8" w:rsidRPr="006211D8" w:rsidRDefault="00EB4F56" w:rsidP="006211D8">
      <w:pPr>
        <w:pStyle w:val="a8"/>
        <w:numPr>
          <w:ilvl w:val="0"/>
          <w:numId w:val="11"/>
        </w:numPr>
        <w:spacing w:after="0" w:line="240" w:lineRule="auto"/>
        <w:ind w:left="0" w:firstLine="851"/>
        <w:jc w:val="both"/>
        <w:rPr>
          <w:rFonts w:ascii="Times New Roman" w:hAnsi="Times New Roman" w:cs="Times New Roman"/>
          <w:sz w:val="24"/>
          <w:szCs w:val="24"/>
        </w:rPr>
      </w:pPr>
      <w:r w:rsidRPr="006211D8">
        <w:rPr>
          <w:rFonts w:ascii="Times New Roman" w:hAnsi="Times New Roman" w:cs="Times New Roman"/>
          <w:sz w:val="24"/>
          <w:szCs w:val="24"/>
        </w:rPr>
        <w:t>регистрацию, учет и оформление ДТП, а также всех сопутствующих причин и обстоятельств, повлекших за собой аварию,</w:t>
      </w:r>
    </w:p>
    <w:p w:rsidR="006211D8" w:rsidRPr="006211D8" w:rsidRDefault="00EB4F56" w:rsidP="006211D8">
      <w:pPr>
        <w:pStyle w:val="a8"/>
        <w:numPr>
          <w:ilvl w:val="0"/>
          <w:numId w:val="11"/>
        </w:numPr>
        <w:spacing w:after="0" w:line="240" w:lineRule="auto"/>
        <w:ind w:left="0" w:firstLine="851"/>
        <w:jc w:val="both"/>
        <w:rPr>
          <w:rFonts w:ascii="Times New Roman" w:hAnsi="Times New Roman" w:cs="Times New Roman"/>
          <w:sz w:val="24"/>
          <w:szCs w:val="24"/>
        </w:rPr>
      </w:pPr>
      <w:r w:rsidRPr="006211D8">
        <w:rPr>
          <w:rFonts w:ascii="Times New Roman" w:hAnsi="Times New Roman" w:cs="Times New Roman"/>
          <w:sz w:val="24"/>
          <w:szCs w:val="24"/>
        </w:rPr>
        <w:t>проведение мероприятий по устранению последствий аварии на дорогах и в их границах,</w:t>
      </w:r>
    </w:p>
    <w:p w:rsidR="006211D8" w:rsidRPr="006211D8" w:rsidRDefault="00EB4F56" w:rsidP="006211D8">
      <w:pPr>
        <w:pStyle w:val="a8"/>
        <w:numPr>
          <w:ilvl w:val="0"/>
          <w:numId w:val="11"/>
        </w:numPr>
        <w:spacing w:after="0" w:line="240" w:lineRule="auto"/>
        <w:ind w:left="0" w:firstLine="851"/>
        <w:jc w:val="both"/>
        <w:rPr>
          <w:rFonts w:ascii="Times New Roman" w:hAnsi="Times New Roman" w:cs="Times New Roman"/>
          <w:sz w:val="24"/>
          <w:szCs w:val="24"/>
        </w:rPr>
      </w:pPr>
      <w:r w:rsidRPr="006211D8">
        <w:rPr>
          <w:rFonts w:ascii="Times New Roman" w:hAnsi="Times New Roman" w:cs="Times New Roman"/>
          <w:sz w:val="24"/>
          <w:szCs w:val="24"/>
        </w:rPr>
        <w:t>применение мер наказания к нарушителям ПДД,</w:t>
      </w:r>
    </w:p>
    <w:p w:rsidR="00EB4F56" w:rsidRPr="006211D8" w:rsidRDefault="00EB4F56" w:rsidP="006211D8">
      <w:pPr>
        <w:pStyle w:val="a8"/>
        <w:numPr>
          <w:ilvl w:val="0"/>
          <w:numId w:val="11"/>
        </w:numPr>
        <w:spacing w:after="0" w:line="240" w:lineRule="auto"/>
        <w:ind w:left="0" w:firstLine="851"/>
        <w:jc w:val="both"/>
        <w:rPr>
          <w:rFonts w:ascii="Times New Roman" w:hAnsi="Times New Roman" w:cs="Times New Roman"/>
          <w:sz w:val="24"/>
          <w:szCs w:val="24"/>
        </w:rPr>
      </w:pPr>
      <w:r w:rsidRPr="006211D8">
        <w:rPr>
          <w:rFonts w:ascii="Times New Roman" w:hAnsi="Times New Roman" w:cs="Times New Roman"/>
          <w:sz w:val="24"/>
          <w:szCs w:val="24"/>
        </w:rPr>
        <w:t>организация пропагандисткой работы по исполнению всех правил и норм передвижения на дорогах.</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 xml:space="preserve">Кроме указанных мероприятий сотрудниками ГИБДД также должны проводиться рейды, тренинги, конкурсы и мониторинг на предмет выявления безопасного движения на дорогах. </w:t>
      </w:r>
    </w:p>
    <w:p w:rsidR="00EB4F56" w:rsidRPr="006211D8" w:rsidRDefault="00EB4F56" w:rsidP="00337792">
      <w:pPr>
        <w:spacing w:after="0" w:line="240" w:lineRule="auto"/>
        <w:ind w:firstLine="851"/>
        <w:jc w:val="both"/>
        <w:rPr>
          <w:rFonts w:ascii="Times New Roman" w:hAnsi="Times New Roman" w:cs="Times New Roman"/>
          <w:sz w:val="24"/>
          <w:szCs w:val="24"/>
        </w:rPr>
      </w:pPr>
      <w:r w:rsidRPr="006211D8">
        <w:rPr>
          <w:rFonts w:ascii="Times New Roman" w:hAnsi="Times New Roman" w:cs="Times New Roman"/>
          <w:sz w:val="24"/>
          <w:szCs w:val="24"/>
        </w:rPr>
        <w:t>Проводить работу с водителями городского пассажирского транспорта, а также водителями грузового транспорта, осуществляющий движение по территории города.</w:t>
      </w:r>
    </w:p>
    <w:p w:rsidR="00EB4F56" w:rsidRPr="008756E6" w:rsidRDefault="00EB4F56" w:rsidP="00337792">
      <w:pPr>
        <w:spacing w:after="0" w:line="240" w:lineRule="auto"/>
        <w:ind w:firstLine="851"/>
        <w:jc w:val="both"/>
        <w:rPr>
          <w:rFonts w:ascii="Times New Roman" w:hAnsi="Times New Roman" w:cs="Times New Roman"/>
          <w:sz w:val="24"/>
          <w:szCs w:val="24"/>
        </w:rPr>
      </w:pPr>
      <w:r w:rsidRPr="008756E6">
        <w:rPr>
          <w:rFonts w:ascii="Times New Roman" w:hAnsi="Times New Roman" w:cs="Times New Roman"/>
          <w:sz w:val="24"/>
          <w:szCs w:val="24"/>
        </w:rPr>
        <w:t xml:space="preserve">Также организация занятий по профилактике безопасности движения в образовательные и дошкольные учреждения с целью информирования детей о нормах поведения на дорогах и воспитания культуры с молодости. </w:t>
      </w:r>
    </w:p>
    <w:p w:rsidR="00EB4F56" w:rsidRPr="008756E6" w:rsidRDefault="00EB4F56" w:rsidP="00337792">
      <w:pPr>
        <w:spacing w:after="0" w:line="240" w:lineRule="auto"/>
        <w:ind w:firstLine="851"/>
        <w:jc w:val="both"/>
        <w:rPr>
          <w:rFonts w:ascii="Times New Roman" w:hAnsi="Times New Roman" w:cs="Times New Roman"/>
          <w:sz w:val="24"/>
          <w:szCs w:val="24"/>
        </w:rPr>
      </w:pPr>
      <w:r w:rsidRPr="008756E6">
        <w:rPr>
          <w:rFonts w:ascii="Times New Roman" w:hAnsi="Times New Roman" w:cs="Times New Roman"/>
          <w:sz w:val="24"/>
          <w:szCs w:val="24"/>
        </w:rPr>
        <w:t>В рамках комплексной профилактике ДТП следует уделить внимание и водителям личного автотранспорта. Следующим мероприятиям может стать: рассылка на почтовый адрес из ГИБДД буклетов, брошюр или других материалов, напоминающие об ответственности водителей при вождении автомобилей.</w:t>
      </w:r>
    </w:p>
    <w:p w:rsidR="00EB4F56" w:rsidRPr="008756E6" w:rsidRDefault="00EB4F56" w:rsidP="00337792">
      <w:pPr>
        <w:spacing w:after="0" w:line="240" w:lineRule="auto"/>
        <w:ind w:firstLine="851"/>
        <w:jc w:val="both"/>
        <w:rPr>
          <w:rFonts w:ascii="Times New Roman" w:hAnsi="Times New Roman" w:cs="Times New Roman"/>
          <w:sz w:val="24"/>
          <w:szCs w:val="24"/>
        </w:rPr>
      </w:pPr>
      <w:r w:rsidRPr="008756E6">
        <w:rPr>
          <w:rFonts w:ascii="Times New Roman" w:hAnsi="Times New Roman" w:cs="Times New Roman"/>
          <w:sz w:val="24"/>
          <w:szCs w:val="24"/>
        </w:rPr>
        <w:t xml:space="preserve">Не только сотрудники ГИБДД должны заниматься пропагандой дорожного движения, но и сами предприятия непосредственно, участвующие в транспортной инфраструктуре города. Например, с водителями пассажирского транспорта на территории автобусного парка периодически должны проводится мероприятия по недопущению создания аварийных ситуаций на дорогах. Водители, осуществляющие грузоперевозки по территории города должны быть осведомлены по каким улицам разрешено движение грузового транспорта. В образовательных и </w:t>
      </w:r>
      <w:r w:rsidRPr="008756E6">
        <w:rPr>
          <w:rFonts w:ascii="Times New Roman" w:hAnsi="Times New Roman" w:cs="Times New Roman"/>
          <w:sz w:val="24"/>
          <w:szCs w:val="24"/>
        </w:rPr>
        <w:lastRenderedPageBreak/>
        <w:t>дошкольных учреждениях должен работать детский психолог, который проводит занятие с детьми с целью информирования о правилах поведения на дорогах, перехода дорог в установленных места, проведение конкурсов о правилах дорожного движения и др.</w:t>
      </w:r>
    </w:p>
    <w:p w:rsidR="00EB4F56" w:rsidRPr="00882767" w:rsidRDefault="00EB4F56" w:rsidP="00337792">
      <w:pPr>
        <w:spacing w:after="0" w:line="240" w:lineRule="auto"/>
        <w:ind w:firstLine="851"/>
        <w:jc w:val="both"/>
        <w:rPr>
          <w:rFonts w:ascii="Times New Roman" w:hAnsi="Times New Roman" w:cs="Times New Roman"/>
          <w:sz w:val="24"/>
          <w:szCs w:val="24"/>
        </w:rPr>
      </w:pPr>
      <w:r w:rsidRPr="008756E6">
        <w:rPr>
          <w:rFonts w:ascii="Times New Roman" w:hAnsi="Times New Roman" w:cs="Times New Roman"/>
          <w:sz w:val="24"/>
          <w:szCs w:val="24"/>
        </w:rPr>
        <w:t xml:space="preserve">К мероприятиям по профилактике ДТП следует отнести и публичные выступления сотрудников ГИБДД или </w:t>
      </w:r>
      <w:proofErr w:type="spellStart"/>
      <w:r w:rsidRPr="008756E6">
        <w:rPr>
          <w:rFonts w:ascii="Times New Roman" w:hAnsi="Times New Roman" w:cs="Times New Roman"/>
          <w:sz w:val="24"/>
          <w:szCs w:val="24"/>
        </w:rPr>
        <w:t>автоэкспертов</w:t>
      </w:r>
      <w:proofErr w:type="spellEnd"/>
      <w:r w:rsidRPr="008756E6">
        <w:rPr>
          <w:rFonts w:ascii="Times New Roman" w:hAnsi="Times New Roman" w:cs="Times New Roman"/>
          <w:sz w:val="24"/>
          <w:szCs w:val="24"/>
        </w:rPr>
        <w:t xml:space="preserve"> на телевидение или радио в живом общение с жителями города.</w:t>
      </w: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8756E6" w:rsidRDefault="008756E6"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F966D5" w:rsidRDefault="00F966D5" w:rsidP="00337792">
      <w:pPr>
        <w:spacing w:line="240" w:lineRule="auto"/>
        <w:ind w:firstLine="851"/>
        <w:jc w:val="center"/>
        <w:rPr>
          <w:rFonts w:ascii="Times New Roman" w:hAnsi="Times New Roman" w:cs="Times New Roman"/>
          <w:b/>
          <w:sz w:val="24"/>
          <w:szCs w:val="24"/>
        </w:rPr>
      </w:pPr>
    </w:p>
    <w:p w:rsidR="008756E6" w:rsidRDefault="008756E6" w:rsidP="00C37AD6">
      <w:pPr>
        <w:spacing w:line="240" w:lineRule="auto"/>
        <w:rPr>
          <w:rFonts w:ascii="Times New Roman" w:hAnsi="Times New Roman" w:cs="Times New Roman"/>
          <w:b/>
          <w:sz w:val="24"/>
          <w:szCs w:val="24"/>
        </w:rPr>
      </w:pPr>
    </w:p>
    <w:p w:rsidR="007A3A4E" w:rsidRDefault="007A3A4E" w:rsidP="00C37AD6">
      <w:pPr>
        <w:spacing w:line="240" w:lineRule="auto"/>
        <w:rPr>
          <w:rFonts w:ascii="Times New Roman" w:hAnsi="Times New Roman" w:cs="Times New Roman"/>
          <w:b/>
          <w:sz w:val="24"/>
          <w:szCs w:val="24"/>
        </w:rPr>
      </w:pPr>
    </w:p>
    <w:p w:rsidR="007A3A4E" w:rsidRDefault="007A3A4E" w:rsidP="00C37AD6">
      <w:pPr>
        <w:spacing w:line="240" w:lineRule="auto"/>
        <w:rPr>
          <w:rFonts w:ascii="Times New Roman" w:hAnsi="Times New Roman" w:cs="Times New Roman"/>
          <w:b/>
          <w:sz w:val="24"/>
          <w:szCs w:val="24"/>
        </w:rPr>
      </w:pPr>
    </w:p>
    <w:p w:rsidR="007A3A4E" w:rsidRDefault="007A3A4E" w:rsidP="00C37AD6">
      <w:pPr>
        <w:spacing w:line="240" w:lineRule="auto"/>
        <w:rPr>
          <w:rFonts w:ascii="Times New Roman" w:hAnsi="Times New Roman" w:cs="Times New Roman"/>
          <w:b/>
          <w:sz w:val="24"/>
          <w:szCs w:val="24"/>
        </w:rPr>
      </w:pPr>
    </w:p>
    <w:p w:rsidR="007A3A4E" w:rsidRDefault="007A3A4E" w:rsidP="00C37AD6">
      <w:pPr>
        <w:spacing w:line="240" w:lineRule="auto"/>
        <w:rPr>
          <w:rFonts w:ascii="Times New Roman" w:hAnsi="Times New Roman" w:cs="Times New Roman"/>
          <w:b/>
          <w:sz w:val="24"/>
          <w:szCs w:val="24"/>
        </w:rPr>
      </w:pPr>
    </w:p>
    <w:p w:rsidR="007A3A4E" w:rsidRDefault="007A3A4E" w:rsidP="00C37AD6">
      <w:pPr>
        <w:spacing w:line="240" w:lineRule="auto"/>
        <w:rPr>
          <w:rFonts w:ascii="Times New Roman" w:hAnsi="Times New Roman" w:cs="Times New Roman"/>
          <w:b/>
          <w:sz w:val="24"/>
          <w:szCs w:val="24"/>
        </w:rPr>
      </w:pPr>
    </w:p>
    <w:p w:rsidR="00B86559" w:rsidRPr="00882767" w:rsidRDefault="008756E6" w:rsidP="008756E6">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Заключение</w:t>
      </w:r>
    </w:p>
    <w:p w:rsidR="00B86559" w:rsidRPr="00882767" w:rsidRDefault="005E263E"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Для </w:t>
      </w:r>
      <w:r w:rsidR="00777A00" w:rsidRPr="00882767">
        <w:rPr>
          <w:rFonts w:ascii="Times New Roman" w:hAnsi="Times New Roman" w:cs="Times New Roman"/>
          <w:sz w:val="24"/>
          <w:szCs w:val="24"/>
        </w:rPr>
        <w:t xml:space="preserve">успешного </w:t>
      </w:r>
      <w:r w:rsidRPr="00882767">
        <w:rPr>
          <w:rFonts w:ascii="Times New Roman" w:hAnsi="Times New Roman" w:cs="Times New Roman"/>
          <w:sz w:val="24"/>
          <w:szCs w:val="24"/>
        </w:rPr>
        <w:t>развития</w:t>
      </w:r>
      <w:r w:rsidR="00947282" w:rsidRPr="00882767">
        <w:rPr>
          <w:rFonts w:ascii="Times New Roman" w:hAnsi="Times New Roman" w:cs="Times New Roman"/>
          <w:sz w:val="24"/>
          <w:szCs w:val="24"/>
        </w:rPr>
        <w:t xml:space="preserve"> </w:t>
      </w:r>
      <w:proofErr w:type="spellStart"/>
      <w:r w:rsidR="00D86E7C" w:rsidRPr="00882767">
        <w:rPr>
          <w:rFonts w:ascii="Times New Roman" w:hAnsi="Times New Roman" w:cs="Times New Roman"/>
          <w:sz w:val="24"/>
          <w:szCs w:val="24"/>
        </w:rPr>
        <w:t>Слюдянского</w:t>
      </w:r>
      <w:proofErr w:type="spellEnd"/>
      <w:r w:rsidR="00D86E7C" w:rsidRPr="00882767">
        <w:rPr>
          <w:rFonts w:ascii="Times New Roman" w:hAnsi="Times New Roman" w:cs="Times New Roman"/>
          <w:sz w:val="24"/>
          <w:szCs w:val="24"/>
        </w:rPr>
        <w:t xml:space="preserve"> муниципального образования</w:t>
      </w:r>
      <w:r w:rsidR="00522EF4" w:rsidRPr="00882767">
        <w:rPr>
          <w:rFonts w:ascii="Times New Roman" w:hAnsi="Times New Roman" w:cs="Times New Roman"/>
          <w:sz w:val="24"/>
          <w:szCs w:val="24"/>
        </w:rPr>
        <w:t xml:space="preserve"> </w:t>
      </w:r>
      <w:r w:rsidRPr="00882767">
        <w:rPr>
          <w:rFonts w:ascii="Times New Roman" w:hAnsi="Times New Roman" w:cs="Times New Roman"/>
          <w:sz w:val="24"/>
          <w:szCs w:val="24"/>
        </w:rPr>
        <w:t>требуется совершенствование</w:t>
      </w:r>
      <w:r w:rsidR="001B17BF" w:rsidRPr="00882767">
        <w:rPr>
          <w:rFonts w:ascii="Times New Roman" w:hAnsi="Times New Roman" w:cs="Times New Roman"/>
          <w:sz w:val="24"/>
          <w:szCs w:val="24"/>
        </w:rPr>
        <w:t xml:space="preserve"> транспортной инфраструктур</w:t>
      </w:r>
      <w:r w:rsidR="00777A00" w:rsidRPr="00882767">
        <w:rPr>
          <w:rFonts w:ascii="Times New Roman" w:hAnsi="Times New Roman" w:cs="Times New Roman"/>
          <w:sz w:val="24"/>
          <w:szCs w:val="24"/>
        </w:rPr>
        <w:t>ы</w:t>
      </w:r>
      <w:r w:rsidR="001B17BF" w:rsidRPr="00882767">
        <w:rPr>
          <w:rFonts w:ascii="Times New Roman" w:hAnsi="Times New Roman" w:cs="Times New Roman"/>
          <w:sz w:val="24"/>
          <w:szCs w:val="24"/>
        </w:rPr>
        <w:t xml:space="preserve">. </w:t>
      </w:r>
      <w:r w:rsidR="008756E6">
        <w:rPr>
          <w:rFonts w:ascii="Times New Roman" w:hAnsi="Times New Roman" w:cs="Times New Roman"/>
          <w:sz w:val="24"/>
          <w:szCs w:val="24"/>
        </w:rPr>
        <w:t>П</w:t>
      </w:r>
      <w:r w:rsidR="00777A00" w:rsidRPr="00882767">
        <w:rPr>
          <w:rFonts w:ascii="Times New Roman" w:hAnsi="Times New Roman" w:cs="Times New Roman"/>
          <w:sz w:val="24"/>
          <w:szCs w:val="24"/>
        </w:rPr>
        <w:t>редлагаемый комплекс мероприятий, изложенный в КСОДД</w:t>
      </w:r>
      <w:r w:rsidR="00B86559" w:rsidRPr="00882767">
        <w:rPr>
          <w:rFonts w:ascii="Times New Roman" w:hAnsi="Times New Roman" w:cs="Times New Roman"/>
          <w:sz w:val="24"/>
          <w:szCs w:val="24"/>
        </w:rPr>
        <w:t xml:space="preserve"> направлен</w:t>
      </w:r>
      <w:r w:rsidR="00777A00" w:rsidRPr="00882767">
        <w:rPr>
          <w:rFonts w:ascii="Times New Roman" w:hAnsi="Times New Roman" w:cs="Times New Roman"/>
          <w:sz w:val="24"/>
          <w:szCs w:val="24"/>
        </w:rPr>
        <w:t>:</w:t>
      </w:r>
      <w:r w:rsidR="00B86559" w:rsidRPr="00882767">
        <w:rPr>
          <w:rFonts w:ascii="Times New Roman" w:hAnsi="Times New Roman" w:cs="Times New Roman"/>
          <w:sz w:val="24"/>
          <w:szCs w:val="24"/>
        </w:rPr>
        <w:t xml:space="preserve"> на повышение безопасности дорожного движения, интенсивности транспортных потоков и пропускной способности </w:t>
      </w:r>
      <w:proofErr w:type="spellStart"/>
      <w:r w:rsidR="00B86559" w:rsidRPr="00882767">
        <w:rPr>
          <w:rFonts w:ascii="Times New Roman" w:hAnsi="Times New Roman" w:cs="Times New Roman"/>
          <w:sz w:val="24"/>
          <w:szCs w:val="24"/>
        </w:rPr>
        <w:t>улично</w:t>
      </w:r>
      <w:proofErr w:type="spellEnd"/>
      <w:r w:rsidR="00B86559" w:rsidRPr="00882767">
        <w:rPr>
          <w:rFonts w:ascii="Times New Roman" w:hAnsi="Times New Roman" w:cs="Times New Roman"/>
          <w:sz w:val="24"/>
          <w:szCs w:val="24"/>
        </w:rPr>
        <w:t xml:space="preserve"> – дорожной сети, снижение конфликтных ситуации и ДТП с участием пешеходов, улучшение условий дорожного движения для транспортных средств и пешеходов. </w:t>
      </w:r>
    </w:p>
    <w:p w:rsidR="00B86559" w:rsidRPr="00882767" w:rsidRDefault="00B86559"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В состав предлагаемых мероприятий по эффективности организации дорожного</w:t>
      </w:r>
      <w:r w:rsidR="00D86E7C" w:rsidRPr="00882767">
        <w:rPr>
          <w:rFonts w:ascii="Times New Roman" w:hAnsi="Times New Roman" w:cs="Times New Roman"/>
          <w:sz w:val="24"/>
          <w:szCs w:val="24"/>
        </w:rPr>
        <w:t xml:space="preserve"> движения на периоды реализации</w:t>
      </w:r>
      <w:r w:rsidRPr="00882767">
        <w:rPr>
          <w:rFonts w:ascii="Times New Roman" w:hAnsi="Times New Roman" w:cs="Times New Roman"/>
          <w:sz w:val="24"/>
          <w:szCs w:val="24"/>
        </w:rPr>
        <w:t xml:space="preserve"> вошли:</w:t>
      </w:r>
    </w:p>
    <w:p w:rsidR="00B86559" w:rsidRPr="00882767" w:rsidRDefault="00B86559"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предложения по повышению эффективности работы пассажирского транспорта, обустройст</w:t>
      </w:r>
      <w:r w:rsidR="00804C4C" w:rsidRPr="00882767">
        <w:rPr>
          <w:rFonts w:ascii="Times New Roman" w:hAnsi="Times New Roman" w:cs="Times New Roman"/>
          <w:sz w:val="24"/>
          <w:szCs w:val="24"/>
        </w:rPr>
        <w:t>во мест ожидания для пассажиров</w:t>
      </w:r>
      <w:r w:rsidRPr="00882767">
        <w:rPr>
          <w:rFonts w:ascii="Times New Roman" w:hAnsi="Times New Roman" w:cs="Times New Roman"/>
          <w:sz w:val="24"/>
          <w:szCs w:val="24"/>
        </w:rPr>
        <w:t>;</w:t>
      </w:r>
    </w:p>
    <w:p w:rsidR="00B86559" w:rsidRPr="00882767" w:rsidRDefault="00B86559"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 изменение схем существующих маршрутов движения городского пассажирского транспорта с целью разгрузить ул. Ленина и расширить сеть пассажирского транспорта; </w:t>
      </w:r>
    </w:p>
    <w:p w:rsidR="00602685" w:rsidRPr="00882767" w:rsidRDefault="00602685"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предоставление пассажирам информации о движении городского общественного транспорта на маршруте движения;</w:t>
      </w:r>
    </w:p>
    <w:p w:rsidR="00B86559" w:rsidRPr="00882767" w:rsidRDefault="00BD04BB"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 </w:t>
      </w:r>
      <w:r w:rsidR="00B86559" w:rsidRPr="00882767">
        <w:rPr>
          <w:rFonts w:ascii="Times New Roman" w:hAnsi="Times New Roman" w:cs="Times New Roman"/>
          <w:sz w:val="24"/>
          <w:szCs w:val="24"/>
        </w:rPr>
        <w:t xml:space="preserve">оптимизация парковочного пространства на территории </w:t>
      </w:r>
      <w:r w:rsidR="00D86E7C" w:rsidRPr="00882767">
        <w:rPr>
          <w:rFonts w:ascii="Times New Roman" w:hAnsi="Times New Roman" w:cs="Times New Roman"/>
          <w:sz w:val="24"/>
          <w:szCs w:val="24"/>
        </w:rPr>
        <w:t xml:space="preserve">г. </w:t>
      </w:r>
      <w:proofErr w:type="spellStart"/>
      <w:r w:rsidR="00D86E7C" w:rsidRPr="00882767">
        <w:rPr>
          <w:rFonts w:ascii="Times New Roman" w:hAnsi="Times New Roman" w:cs="Times New Roman"/>
          <w:sz w:val="24"/>
          <w:szCs w:val="24"/>
        </w:rPr>
        <w:t>Слюдянка</w:t>
      </w:r>
      <w:proofErr w:type="spellEnd"/>
      <w:r w:rsidR="00D86E7C" w:rsidRPr="00882767">
        <w:rPr>
          <w:rFonts w:ascii="Times New Roman" w:hAnsi="Times New Roman" w:cs="Times New Roman"/>
          <w:sz w:val="24"/>
          <w:szCs w:val="24"/>
        </w:rPr>
        <w:t xml:space="preserve"> </w:t>
      </w:r>
      <w:r w:rsidR="00B86559" w:rsidRPr="00882767">
        <w:rPr>
          <w:rFonts w:ascii="Times New Roman" w:hAnsi="Times New Roman" w:cs="Times New Roman"/>
          <w:sz w:val="24"/>
          <w:szCs w:val="24"/>
        </w:rPr>
        <w:t>в основных точках тяготения;</w:t>
      </w:r>
    </w:p>
    <w:p w:rsidR="00B86559" w:rsidRPr="00882767" w:rsidRDefault="00B86559"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улучшение экологической обстановки на основе «озеленения» улично-дорожной сети и введения велосипедных дорожек;</w:t>
      </w:r>
    </w:p>
    <w:p w:rsidR="00B86559" w:rsidRPr="00882767" w:rsidRDefault="00B86559"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 организация </w:t>
      </w:r>
      <w:proofErr w:type="spellStart"/>
      <w:r w:rsidR="00BD04BB" w:rsidRPr="00882767">
        <w:rPr>
          <w:rFonts w:ascii="Times New Roman" w:hAnsi="Times New Roman" w:cs="Times New Roman"/>
          <w:sz w:val="24"/>
          <w:szCs w:val="24"/>
        </w:rPr>
        <w:t>велопарковок</w:t>
      </w:r>
      <w:proofErr w:type="spellEnd"/>
      <w:r w:rsidR="00BD04BB" w:rsidRPr="00882767">
        <w:rPr>
          <w:rFonts w:ascii="Times New Roman" w:hAnsi="Times New Roman" w:cs="Times New Roman"/>
          <w:sz w:val="24"/>
          <w:szCs w:val="24"/>
        </w:rPr>
        <w:t xml:space="preserve"> для </w:t>
      </w:r>
      <w:proofErr w:type="spellStart"/>
      <w:r w:rsidR="00BD04BB" w:rsidRPr="00882767">
        <w:rPr>
          <w:rFonts w:ascii="Times New Roman" w:hAnsi="Times New Roman" w:cs="Times New Roman"/>
          <w:sz w:val="24"/>
          <w:szCs w:val="24"/>
        </w:rPr>
        <w:t>велотранспорта</w:t>
      </w:r>
      <w:proofErr w:type="spellEnd"/>
      <w:r w:rsidRPr="00882767">
        <w:rPr>
          <w:rFonts w:ascii="Times New Roman" w:hAnsi="Times New Roman" w:cs="Times New Roman"/>
          <w:sz w:val="24"/>
          <w:szCs w:val="24"/>
        </w:rPr>
        <w:t>;</w:t>
      </w:r>
    </w:p>
    <w:p w:rsidR="00B86559" w:rsidRPr="00882767" w:rsidRDefault="00B86559"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уделено внимания движению пешеходных потоков с обустройством наземных пешеходных переходов, пешеходных ограждений и ТСОДД вблизи точек тяготения (в том числе образовательных учреждений);</w:t>
      </w:r>
    </w:p>
    <w:p w:rsidR="00B86559" w:rsidRPr="00882767" w:rsidRDefault="00B86559" w:rsidP="008756E6">
      <w:pPr>
        <w:spacing w:after="0" w:line="240" w:lineRule="auto"/>
        <w:ind w:firstLine="851"/>
        <w:jc w:val="both"/>
        <w:rPr>
          <w:rFonts w:ascii="Times New Roman" w:hAnsi="Times New Roman" w:cs="Times New Roman"/>
          <w:sz w:val="24"/>
          <w:szCs w:val="24"/>
        </w:rPr>
      </w:pPr>
      <w:r w:rsidRPr="00882767">
        <w:rPr>
          <w:rFonts w:ascii="Times New Roman" w:hAnsi="Times New Roman" w:cs="Times New Roman"/>
          <w:sz w:val="24"/>
          <w:szCs w:val="24"/>
        </w:rPr>
        <w:t>- создание сети автоматизированной системы управления дорожным движением на улично-дорожной сети города</w:t>
      </w:r>
      <w:r w:rsidR="001461F4" w:rsidRPr="00882767">
        <w:rPr>
          <w:rFonts w:ascii="Times New Roman" w:hAnsi="Times New Roman" w:cs="Times New Roman"/>
          <w:sz w:val="24"/>
          <w:szCs w:val="24"/>
        </w:rPr>
        <w:t>.</w:t>
      </w:r>
    </w:p>
    <w:p w:rsidR="00B86559" w:rsidRPr="00882767" w:rsidRDefault="00B86559" w:rsidP="008756E6">
      <w:pPr>
        <w:spacing w:after="0" w:line="240" w:lineRule="auto"/>
        <w:ind w:firstLine="851"/>
        <w:jc w:val="both"/>
        <w:rPr>
          <w:rFonts w:ascii="Times New Roman" w:eastAsia="Arial" w:hAnsi="Times New Roman" w:cs="Times New Roman"/>
          <w:sz w:val="24"/>
          <w:szCs w:val="24"/>
          <w:lang w:eastAsia="ar-SA"/>
        </w:rPr>
      </w:pPr>
      <w:r w:rsidRPr="00882767">
        <w:rPr>
          <w:rFonts w:ascii="Times New Roman" w:eastAsia="Arial" w:hAnsi="Times New Roman" w:cs="Times New Roman"/>
          <w:sz w:val="24"/>
          <w:szCs w:val="24"/>
          <w:lang w:eastAsia="ar-SA"/>
        </w:rPr>
        <w:t>Комплекс решений на ключевых транспортных узлах и участках УДС позволит успешно развить транспортную инфраструктуру, а также повысить экономические, экологичес</w:t>
      </w:r>
      <w:r w:rsidR="00D86E7C" w:rsidRPr="00882767">
        <w:rPr>
          <w:rFonts w:ascii="Times New Roman" w:eastAsia="Arial" w:hAnsi="Times New Roman" w:cs="Times New Roman"/>
          <w:sz w:val="24"/>
          <w:szCs w:val="24"/>
          <w:lang w:eastAsia="ar-SA"/>
        </w:rPr>
        <w:t xml:space="preserve">кие и социальные показатели г. </w:t>
      </w:r>
      <w:proofErr w:type="spellStart"/>
      <w:r w:rsidR="00D86E7C" w:rsidRPr="00882767">
        <w:rPr>
          <w:rFonts w:ascii="Times New Roman" w:eastAsia="Arial" w:hAnsi="Times New Roman" w:cs="Times New Roman"/>
          <w:sz w:val="24"/>
          <w:szCs w:val="24"/>
          <w:lang w:eastAsia="ar-SA"/>
        </w:rPr>
        <w:t>Слюдянка</w:t>
      </w:r>
      <w:proofErr w:type="spellEnd"/>
      <w:r w:rsidRPr="00882767">
        <w:rPr>
          <w:rFonts w:ascii="Times New Roman" w:eastAsia="Arial" w:hAnsi="Times New Roman" w:cs="Times New Roman"/>
          <w:sz w:val="24"/>
          <w:szCs w:val="24"/>
          <w:lang w:eastAsia="ar-SA"/>
        </w:rPr>
        <w:t xml:space="preserve"> при реализации предлагаемых мероприятий в комплексной схеме организации дорожного движения.</w:t>
      </w:r>
    </w:p>
    <w:p w:rsidR="001461F4" w:rsidRPr="00882767" w:rsidRDefault="001461F4" w:rsidP="008756E6">
      <w:pPr>
        <w:spacing w:after="0" w:line="240" w:lineRule="auto"/>
        <w:ind w:firstLine="851"/>
        <w:rPr>
          <w:rFonts w:ascii="Times New Roman" w:hAnsi="Times New Roman" w:cs="Times New Roman"/>
          <w:sz w:val="24"/>
          <w:szCs w:val="24"/>
          <w:lang w:eastAsia="ru-RU"/>
        </w:rPr>
      </w:pPr>
    </w:p>
    <w:p w:rsidR="001461F4" w:rsidRPr="00882767" w:rsidRDefault="001461F4" w:rsidP="008756E6">
      <w:pPr>
        <w:spacing w:after="0" w:line="240" w:lineRule="auto"/>
        <w:ind w:firstLine="851"/>
        <w:rPr>
          <w:rFonts w:ascii="Times New Roman" w:hAnsi="Times New Roman" w:cs="Times New Roman"/>
          <w:sz w:val="24"/>
          <w:szCs w:val="24"/>
          <w:lang w:eastAsia="ru-RU"/>
        </w:rPr>
      </w:pPr>
    </w:p>
    <w:p w:rsidR="001461F4" w:rsidRPr="00882767" w:rsidRDefault="001461F4" w:rsidP="008756E6">
      <w:pPr>
        <w:spacing w:after="0" w:line="240" w:lineRule="auto"/>
        <w:ind w:firstLine="851"/>
        <w:rPr>
          <w:rFonts w:ascii="Times New Roman" w:hAnsi="Times New Roman" w:cs="Times New Roman"/>
          <w:sz w:val="24"/>
          <w:szCs w:val="24"/>
          <w:lang w:eastAsia="ru-RU"/>
        </w:rPr>
      </w:pPr>
    </w:p>
    <w:p w:rsidR="001461F4" w:rsidRPr="00882767" w:rsidRDefault="001461F4" w:rsidP="008756E6">
      <w:pPr>
        <w:spacing w:after="0" w:line="240" w:lineRule="auto"/>
        <w:ind w:firstLine="851"/>
        <w:rPr>
          <w:rFonts w:ascii="Times New Roman" w:hAnsi="Times New Roman" w:cs="Times New Roman"/>
          <w:sz w:val="24"/>
          <w:szCs w:val="24"/>
          <w:lang w:eastAsia="ru-RU"/>
        </w:rPr>
      </w:pPr>
    </w:p>
    <w:p w:rsidR="001461F4" w:rsidRPr="00882767" w:rsidRDefault="001461F4" w:rsidP="00337792">
      <w:pPr>
        <w:spacing w:line="240" w:lineRule="auto"/>
        <w:ind w:firstLine="851"/>
        <w:rPr>
          <w:rFonts w:ascii="Times New Roman" w:hAnsi="Times New Roman" w:cs="Times New Roman"/>
          <w:sz w:val="24"/>
          <w:szCs w:val="24"/>
          <w:lang w:eastAsia="ru-RU"/>
        </w:rPr>
      </w:pPr>
    </w:p>
    <w:p w:rsidR="001461F4" w:rsidRPr="00882767" w:rsidRDefault="001461F4"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B86559" w:rsidRPr="00882767" w:rsidRDefault="00B86559" w:rsidP="00337792">
      <w:pPr>
        <w:spacing w:line="240" w:lineRule="auto"/>
        <w:ind w:firstLine="851"/>
        <w:rPr>
          <w:rFonts w:ascii="Times New Roman" w:hAnsi="Times New Roman" w:cs="Times New Roman"/>
          <w:sz w:val="24"/>
          <w:szCs w:val="24"/>
          <w:lang w:eastAsia="ru-RU"/>
        </w:rPr>
      </w:pPr>
    </w:p>
    <w:p w:rsidR="00A06BFF" w:rsidRPr="008756E6" w:rsidRDefault="00B86559" w:rsidP="008756E6">
      <w:pPr>
        <w:tabs>
          <w:tab w:val="left" w:pos="2605"/>
        </w:tabs>
        <w:spacing w:line="240" w:lineRule="auto"/>
        <w:ind w:firstLine="851"/>
        <w:rPr>
          <w:rFonts w:ascii="Times New Roman" w:hAnsi="Times New Roman" w:cs="Times New Roman"/>
          <w:sz w:val="24"/>
          <w:szCs w:val="24"/>
          <w:lang w:eastAsia="ru-RU"/>
        </w:rPr>
      </w:pPr>
      <w:r w:rsidRPr="00882767">
        <w:rPr>
          <w:rFonts w:ascii="Times New Roman" w:hAnsi="Times New Roman" w:cs="Times New Roman"/>
          <w:sz w:val="24"/>
          <w:szCs w:val="24"/>
          <w:lang w:eastAsia="ru-RU"/>
        </w:rPr>
        <w:tab/>
      </w:r>
    </w:p>
    <w:p w:rsidR="007A1CC1" w:rsidRPr="00882767" w:rsidRDefault="007A1CC1" w:rsidP="008756E6">
      <w:pPr>
        <w:spacing w:line="240" w:lineRule="auto"/>
        <w:ind w:firstLine="851"/>
        <w:jc w:val="center"/>
        <w:rPr>
          <w:rFonts w:ascii="Times New Roman" w:eastAsia="Times New Roman" w:hAnsi="Times New Roman" w:cs="Times New Roman"/>
          <w:b/>
          <w:bCs/>
          <w:sz w:val="24"/>
          <w:szCs w:val="24"/>
        </w:rPr>
      </w:pPr>
      <w:r w:rsidRPr="00882767">
        <w:rPr>
          <w:rFonts w:ascii="Times New Roman" w:eastAsia="Times New Roman" w:hAnsi="Times New Roman" w:cs="Times New Roman"/>
          <w:b/>
          <w:bCs/>
          <w:sz w:val="24"/>
          <w:szCs w:val="24"/>
        </w:rPr>
        <w:lastRenderedPageBreak/>
        <w:t>С</w:t>
      </w:r>
      <w:r w:rsidR="008756E6">
        <w:rPr>
          <w:rFonts w:ascii="Times New Roman" w:eastAsia="Times New Roman" w:hAnsi="Times New Roman" w:cs="Times New Roman"/>
          <w:b/>
          <w:bCs/>
          <w:sz w:val="24"/>
          <w:szCs w:val="24"/>
        </w:rPr>
        <w:t>писок использованных источников</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1. Приказ Министерства транспорта РФ от 17 марта 2015 г. N 43 "Об утверждении Правил подготовки проектов и схем организации дорожного движения" – Зарегистрировано в Минюсте России 17.06.2015 г. № 37685.</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2. ГОСТ Р 51256-2011 Технические средства организации дорожного движения. Разметка дорожная. Классификация. Технические требования. – Введен в действие Приказом Федерального агентства по техническому регулированию и метрологии от 13 декабря 2011 г.            № 1175-ст.</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3.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 Введен в действие Приказом Федерального агентства по техническому регулированию и метрологии от 8 декабря 2005 г. № 360-ст.</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4. ГОСТ Р 52290-2004 Технические средства организации дорожного движения. Знаки дорожные. Общие технические требования. – Введен в действие Приказом Федерального агентства по техническому регулированию и метрологии от 15 декабря 2004 г. № 21-ст.</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5. ГОСТ Р 52766-2007 Дороги автомобильные общего пользования. Элементы обустройства. Общие требования. – Введен в действие Приказом Федерального агентства по техническому регулированию и метрологии от 23 октября 2007 г. № 270-ст.</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6. ГОСТ Р 52875-2007 Указатели тактильные наземные для инвалидов по зрению. Технические требования. – Принят и введен в действие Приказом Федерального агентства по техническому регулированию и метрологии от 27 декабря 2007 года № 553-ст.</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7. 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 – Утвержден и введен в действие Приказом Федерального агентства по техническому </w:t>
      </w:r>
      <w:r w:rsidR="0083076D" w:rsidRPr="00882767">
        <w:rPr>
          <w:rFonts w:ascii="Times New Roman" w:hAnsi="Times New Roman" w:cs="Times New Roman"/>
          <w:sz w:val="24"/>
          <w:szCs w:val="24"/>
        </w:rPr>
        <w:t>регулированию</w:t>
      </w:r>
      <w:r w:rsidRPr="00882767">
        <w:rPr>
          <w:rFonts w:ascii="Times New Roman" w:hAnsi="Times New Roman" w:cs="Times New Roman"/>
          <w:sz w:val="24"/>
          <w:szCs w:val="24"/>
        </w:rPr>
        <w:t xml:space="preserve"> и метрологии от 11 декабря 2006 г. № 297 – ст.  </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 8. ГОСТ 33150-2014 Дороги автомобильные общего пользования. Проектирование пешеходных и велосипедных дорожек. – Принят и введен в действие Приказом Федерального агентства по техническому регулированию и метрологии от 31 августа 2015 года № 1206-ст.</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9. ГОСТ 24.501-82 Автоматизированные системы управления дорожным движением. – Введен в действие постановлением Государственного комитета СССР по стандартам от </w:t>
      </w:r>
      <w:r w:rsidR="00C513AD" w:rsidRPr="00882767">
        <w:rPr>
          <w:rFonts w:ascii="Times New Roman" w:hAnsi="Times New Roman" w:cs="Times New Roman"/>
          <w:sz w:val="24"/>
          <w:szCs w:val="24"/>
        </w:rPr>
        <w:t xml:space="preserve">      </w:t>
      </w:r>
      <w:r w:rsidRPr="00882767">
        <w:rPr>
          <w:rFonts w:ascii="Times New Roman" w:hAnsi="Times New Roman" w:cs="Times New Roman"/>
          <w:sz w:val="24"/>
          <w:szCs w:val="24"/>
        </w:rPr>
        <w:t xml:space="preserve">25.01.82 </w:t>
      </w:r>
      <w:r w:rsidR="00C513AD" w:rsidRPr="00882767">
        <w:rPr>
          <w:rFonts w:ascii="Times New Roman" w:hAnsi="Times New Roman" w:cs="Times New Roman"/>
          <w:sz w:val="24"/>
          <w:szCs w:val="24"/>
        </w:rPr>
        <w:t xml:space="preserve">г. </w:t>
      </w:r>
      <w:r w:rsidRPr="00882767">
        <w:rPr>
          <w:rFonts w:ascii="Times New Roman" w:hAnsi="Times New Roman" w:cs="Times New Roman"/>
          <w:sz w:val="24"/>
          <w:szCs w:val="24"/>
        </w:rPr>
        <w:t>N 229.</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9. </w:t>
      </w:r>
      <w:proofErr w:type="spellStart"/>
      <w:r w:rsidRPr="00882767">
        <w:rPr>
          <w:rFonts w:ascii="Times New Roman" w:hAnsi="Times New Roman" w:cs="Times New Roman"/>
          <w:sz w:val="24"/>
          <w:szCs w:val="24"/>
        </w:rPr>
        <w:t>Клинковштейн</w:t>
      </w:r>
      <w:proofErr w:type="spellEnd"/>
      <w:r w:rsidRPr="00882767">
        <w:rPr>
          <w:rFonts w:ascii="Times New Roman" w:hAnsi="Times New Roman" w:cs="Times New Roman"/>
          <w:sz w:val="24"/>
          <w:szCs w:val="24"/>
        </w:rPr>
        <w:t xml:space="preserve"> Г. И., Афанасьев М. Б. «Организация дорожного движения». – 5-е изд., </w:t>
      </w:r>
      <w:proofErr w:type="spellStart"/>
      <w:r w:rsidRPr="00882767">
        <w:rPr>
          <w:rFonts w:ascii="Times New Roman" w:hAnsi="Times New Roman" w:cs="Times New Roman"/>
          <w:sz w:val="24"/>
          <w:szCs w:val="24"/>
        </w:rPr>
        <w:t>перераб</w:t>
      </w:r>
      <w:proofErr w:type="spellEnd"/>
      <w:r w:rsidRPr="00882767">
        <w:rPr>
          <w:rFonts w:ascii="Times New Roman" w:hAnsi="Times New Roman" w:cs="Times New Roman"/>
          <w:sz w:val="24"/>
          <w:szCs w:val="24"/>
        </w:rPr>
        <w:t>, и доп. – М.: Транспорт, 2001 – 247 с.</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10. ОДМ 218.4.005-2010 Отраслевой дорожный методический документ. Рекомендации по обеспечению безопасности движения на автомобильных дорогах. – Издан на основании Распоряжения Федерального дорожного агентства от 12.01.2011 г. № 13-р.</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11. ОДМ 218.2.020-2012 Отраслевой дорожный методический документ. Методические рекомендации по оценке пропускной способности автомобильных дорог. –  Издан на основании Распоряжения Федерального дорожного агентства от 17.02.2012 г. № 49-р.</w:t>
      </w:r>
    </w:p>
    <w:p w:rsidR="00AC205E" w:rsidRPr="00882767" w:rsidRDefault="007E61CF"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 xml:space="preserve">12. ОДМ 218.6.015-2015 Отраслевой дорожный методический документ. Рекомендации по учету и анализу дорожно-транспортных происшествий на автомобильных дорогах Российской Федерации. - </w:t>
      </w:r>
      <w:r w:rsidR="00AC205E" w:rsidRPr="00882767">
        <w:rPr>
          <w:rFonts w:ascii="Times New Roman" w:hAnsi="Times New Roman" w:cs="Times New Roman"/>
          <w:sz w:val="24"/>
          <w:szCs w:val="24"/>
        </w:rPr>
        <w:t>издан</w:t>
      </w:r>
      <w:r w:rsidRPr="00882767">
        <w:rPr>
          <w:rFonts w:ascii="Times New Roman" w:hAnsi="Times New Roman" w:cs="Times New Roman"/>
          <w:sz w:val="24"/>
          <w:szCs w:val="24"/>
        </w:rPr>
        <w:t xml:space="preserve"> на </w:t>
      </w:r>
      <w:r w:rsidR="007A75DC" w:rsidRPr="00882767">
        <w:rPr>
          <w:rFonts w:ascii="Times New Roman" w:hAnsi="Times New Roman" w:cs="Times New Roman"/>
          <w:sz w:val="24"/>
          <w:szCs w:val="24"/>
        </w:rPr>
        <w:t>основании Распоряжения</w:t>
      </w:r>
      <w:r w:rsidR="00AC205E" w:rsidRPr="00882767">
        <w:rPr>
          <w:rFonts w:ascii="Times New Roman" w:hAnsi="Times New Roman" w:cs="Times New Roman"/>
          <w:sz w:val="24"/>
          <w:szCs w:val="24"/>
        </w:rPr>
        <w:t xml:space="preserve"> Федерального дорожного агентства от 12.05.2015 г. № 853-р.</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lastRenderedPageBreak/>
        <w:t>1</w:t>
      </w:r>
      <w:r w:rsidR="00AC205E" w:rsidRPr="00882767">
        <w:rPr>
          <w:rFonts w:ascii="Times New Roman" w:hAnsi="Times New Roman" w:cs="Times New Roman"/>
          <w:sz w:val="24"/>
          <w:szCs w:val="24"/>
        </w:rPr>
        <w:t>3</w:t>
      </w:r>
      <w:r w:rsidRPr="00882767">
        <w:rPr>
          <w:rFonts w:ascii="Times New Roman" w:hAnsi="Times New Roman" w:cs="Times New Roman"/>
          <w:sz w:val="24"/>
          <w:szCs w:val="24"/>
        </w:rPr>
        <w:t>. СП 136.13330.2012 Свод правил. Здания и сооружения. Общие положения проектирования с учетом доступности для маломобильных групп населения. – Утвержден приказом Федерального агентства по строительству и жилищно-коммунальному хозяйству (Госстрой) от 25 декабря 2012 г. № 112/ГС – Введен в действие с 1 июля 2013 г.</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1</w:t>
      </w:r>
      <w:r w:rsidR="00AC205E" w:rsidRPr="00882767">
        <w:rPr>
          <w:rFonts w:ascii="Times New Roman" w:hAnsi="Times New Roman" w:cs="Times New Roman"/>
          <w:sz w:val="24"/>
          <w:szCs w:val="24"/>
        </w:rPr>
        <w:t>4</w:t>
      </w:r>
      <w:r w:rsidRPr="00882767">
        <w:rPr>
          <w:rFonts w:ascii="Times New Roman" w:hAnsi="Times New Roman" w:cs="Times New Roman"/>
          <w:sz w:val="24"/>
          <w:szCs w:val="24"/>
        </w:rPr>
        <w:t>. СП 34.13330.2012 Свод правил. Автомобильные дороги. – Утвержден приказом Министерства регионального развития Российской Федерации (</w:t>
      </w:r>
      <w:proofErr w:type="spellStart"/>
      <w:r w:rsidRPr="00882767">
        <w:rPr>
          <w:rFonts w:ascii="Times New Roman" w:hAnsi="Times New Roman" w:cs="Times New Roman"/>
          <w:sz w:val="24"/>
          <w:szCs w:val="24"/>
        </w:rPr>
        <w:t>Минрегион</w:t>
      </w:r>
      <w:proofErr w:type="spellEnd"/>
      <w:r w:rsidRPr="00882767">
        <w:rPr>
          <w:rFonts w:ascii="Times New Roman" w:hAnsi="Times New Roman" w:cs="Times New Roman"/>
          <w:sz w:val="24"/>
          <w:szCs w:val="24"/>
        </w:rPr>
        <w:t xml:space="preserve"> России) от 30 июня 2012 г. № 266, введен в действие с 1 июля 2013 г.</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1</w:t>
      </w:r>
      <w:r w:rsidR="00AC205E" w:rsidRPr="00882767">
        <w:rPr>
          <w:rFonts w:ascii="Times New Roman" w:hAnsi="Times New Roman" w:cs="Times New Roman"/>
          <w:sz w:val="24"/>
          <w:szCs w:val="24"/>
        </w:rPr>
        <w:t>5</w:t>
      </w:r>
      <w:r w:rsidRPr="00882767">
        <w:rPr>
          <w:rFonts w:ascii="Times New Roman" w:hAnsi="Times New Roman" w:cs="Times New Roman"/>
          <w:sz w:val="24"/>
          <w:szCs w:val="24"/>
        </w:rPr>
        <w:t>. СП 42.13330.201</w:t>
      </w:r>
      <w:r w:rsidR="00BA24F1" w:rsidRPr="00882767">
        <w:rPr>
          <w:rFonts w:ascii="Times New Roman" w:hAnsi="Times New Roman" w:cs="Times New Roman"/>
          <w:sz w:val="24"/>
          <w:szCs w:val="24"/>
        </w:rPr>
        <w:t>6</w:t>
      </w:r>
      <w:r w:rsidRPr="00882767">
        <w:rPr>
          <w:rFonts w:ascii="Times New Roman" w:hAnsi="Times New Roman" w:cs="Times New Roman"/>
          <w:sz w:val="24"/>
          <w:szCs w:val="24"/>
        </w:rPr>
        <w:t xml:space="preserve"> Свод правил. Градостроительство. Планировка и застройка городских и сельских поселений. – Утвержден приказом Министерства </w:t>
      </w:r>
      <w:r w:rsidR="00BA24F1" w:rsidRPr="00882767">
        <w:rPr>
          <w:rFonts w:ascii="Times New Roman" w:hAnsi="Times New Roman" w:cs="Times New Roman"/>
          <w:sz w:val="24"/>
          <w:szCs w:val="24"/>
        </w:rPr>
        <w:t>строительства и</w:t>
      </w:r>
      <w:r w:rsidR="008F671E" w:rsidRPr="00882767">
        <w:rPr>
          <w:rFonts w:ascii="Times New Roman" w:hAnsi="Times New Roman" w:cs="Times New Roman"/>
          <w:sz w:val="24"/>
          <w:szCs w:val="24"/>
        </w:rPr>
        <w:t xml:space="preserve"> жилищно-коммунального хозяйства РФ</w:t>
      </w:r>
      <w:r w:rsidRPr="00882767">
        <w:rPr>
          <w:rFonts w:ascii="Times New Roman" w:hAnsi="Times New Roman" w:cs="Times New Roman"/>
          <w:sz w:val="24"/>
          <w:szCs w:val="24"/>
        </w:rPr>
        <w:t xml:space="preserve"> от </w:t>
      </w:r>
      <w:r w:rsidR="008F671E" w:rsidRPr="00882767">
        <w:rPr>
          <w:rFonts w:ascii="Times New Roman" w:hAnsi="Times New Roman" w:cs="Times New Roman"/>
          <w:sz w:val="24"/>
          <w:szCs w:val="24"/>
        </w:rPr>
        <w:t>30</w:t>
      </w:r>
      <w:r w:rsidRPr="00882767">
        <w:rPr>
          <w:rFonts w:ascii="Times New Roman" w:hAnsi="Times New Roman" w:cs="Times New Roman"/>
          <w:sz w:val="24"/>
          <w:szCs w:val="24"/>
        </w:rPr>
        <w:t xml:space="preserve"> декабря 201</w:t>
      </w:r>
      <w:r w:rsidR="008F671E" w:rsidRPr="00882767">
        <w:rPr>
          <w:rFonts w:ascii="Times New Roman" w:hAnsi="Times New Roman" w:cs="Times New Roman"/>
          <w:sz w:val="24"/>
          <w:szCs w:val="24"/>
        </w:rPr>
        <w:t>6</w:t>
      </w:r>
      <w:r w:rsidRPr="00882767">
        <w:rPr>
          <w:rFonts w:ascii="Times New Roman" w:hAnsi="Times New Roman" w:cs="Times New Roman"/>
          <w:sz w:val="24"/>
          <w:szCs w:val="24"/>
        </w:rPr>
        <w:t xml:space="preserve"> г. № </w:t>
      </w:r>
      <w:r w:rsidR="008F671E" w:rsidRPr="00882767">
        <w:rPr>
          <w:rFonts w:ascii="Times New Roman" w:hAnsi="Times New Roman" w:cs="Times New Roman"/>
          <w:sz w:val="24"/>
          <w:szCs w:val="24"/>
        </w:rPr>
        <w:t>1034.</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1</w:t>
      </w:r>
      <w:r w:rsidR="00AC205E" w:rsidRPr="00882767">
        <w:rPr>
          <w:rFonts w:ascii="Times New Roman" w:hAnsi="Times New Roman" w:cs="Times New Roman"/>
          <w:sz w:val="24"/>
          <w:szCs w:val="24"/>
        </w:rPr>
        <w:t>6</w:t>
      </w:r>
      <w:r w:rsidRPr="00882767">
        <w:rPr>
          <w:rFonts w:ascii="Times New Roman" w:hAnsi="Times New Roman" w:cs="Times New Roman"/>
          <w:sz w:val="24"/>
          <w:szCs w:val="24"/>
        </w:rPr>
        <w:t>. СП 59.13330.2012 Свод правил. Доступность зданий и сооружений для маломобильных групп населения. – Утвержден приказом Министерства регионального развития Российской Федерации (</w:t>
      </w:r>
      <w:proofErr w:type="spellStart"/>
      <w:r w:rsidRPr="00882767">
        <w:rPr>
          <w:rFonts w:ascii="Times New Roman" w:hAnsi="Times New Roman" w:cs="Times New Roman"/>
          <w:sz w:val="24"/>
          <w:szCs w:val="24"/>
        </w:rPr>
        <w:t>Минрегион</w:t>
      </w:r>
      <w:proofErr w:type="spellEnd"/>
      <w:r w:rsidRPr="00882767">
        <w:rPr>
          <w:rFonts w:ascii="Times New Roman" w:hAnsi="Times New Roman" w:cs="Times New Roman"/>
          <w:sz w:val="24"/>
          <w:szCs w:val="24"/>
        </w:rPr>
        <w:t xml:space="preserve"> России</w:t>
      </w:r>
      <w:r w:rsidR="0083076D" w:rsidRPr="00882767">
        <w:rPr>
          <w:rFonts w:ascii="Times New Roman" w:hAnsi="Times New Roman" w:cs="Times New Roman"/>
          <w:sz w:val="24"/>
          <w:szCs w:val="24"/>
        </w:rPr>
        <w:t>)</w:t>
      </w:r>
      <w:r w:rsidRPr="00882767">
        <w:rPr>
          <w:rFonts w:ascii="Times New Roman" w:hAnsi="Times New Roman" w:cs="Times New Roman"/>
          <w:sz w:val="24"/>
          <w:szCs w:val="24"/>
        </w:rPr>
        <w:t xml:space="preserve"> от 27 декабря 2011 г. № 605 и введен                             с 01 января 2013 г.</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1</w:t>
      </w:r>
      <w:r w:rsidR="008F671E" w:rsidRPr="00882767">
        <w:rPr>
          <w:rFonts w:ascii="Times New Roman" w:hAnsi="Times New Roman" w:cs="Times New Roman"/>
          <w:sz w:val="24"/>
          <w:szCs w:val="24"/>
        </w:rPr>
        <w:t>7</w:t>
      </w:r>
      <w:r w:rsidRPr="00882767">
        <w:rPr>
          <w:rFonts w:ascii="Times New Roman" w:hAnsi="Times New Roman" w:cs="Times New Roman"/>
          <w:sz w:val="24"/>
          <w:szCs w:val="24"/>
        </w:rPr>
        <w:t>. Федеральный закон «О безопасности дорожного движения». – ФЗ № 196                                    от 10.12.1995 г. (ред. от 26.07.2017 г.).</w:t>
      </w:r>
    </w:p>
    <w:p w:rsidR="007A1CC1" w:rsidRPr="00882767"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1</w:t>
      </w:r>
      <w:r w:rsidR="008F671E" w:rsidRPr="00882767">
        <w:rPr>
          <w:rFonts w:ascii="Times New Roman" w:hAnsi="Times New Roman" w:cs="Times New Roman"/>
          <w:sz w:val="24"/>
          <w:szCs w:val="24"/>
        </w:rPr>
        <w:t>8</w:t>
      </w:r>
      <w:r w:rsidRPr="00882767">
        <w:rPr>
          <w:rFonts w:ascii="Times New Roman" w:hAnsi="Times New Roman" w:cs="Times New Roman"/>
          <w:sz w:val="24"/>
          <w:szCs w:val="24"/>
        </w:rPr>
        <w:t>. Якимов М.Р. «Транспортное планирование: создание транспортных моделей городов» – М.: Логос, 2013 – 188 с.</w:t>
      </w:r>
    </w:p>
    <w:p w:rsidR="00505D66" w:rsidRPr="00882767" w:rsidRDefault="008F671E" w:rsidP="00337792">
      <w:pPr>
        <w:spacing w:after="240" w:line="240" w:lineRule="auto"/>
        <w:ind w:left="-284" w:firstLine="851"/>
        <w:jc w:val="both"/>
        <w:rPr>
          <w:rFonts w:ascii="Times New Roman" w:hAnsi="Times New Roman" w:cs="Times New Roman"/>
          <w:color w:val="000000"/>
          <w:sz w:val="24"/>
          <w:szCs w:val="24"/>
          <w:shd w:val="clear" w:color="auto" w:fill="FFFFFF"/>
        </w:rPr>
      </w:pPr>
      <w:r w:rsidRPr="00882767">
        <w:rPr>
          <w:rFonts w:ascii="Times New Roman" w:hAnsi="Times New Roman" w:cs="Times New Roman"/>
          <w:sz w:val="24"/>
          <w:szCs w:val="24"/>
        </w:rPr>
        <w:t>19</w:t>
      </w:r>
      <w:r w:rsidR="007A1CC1" w:rsidRPr="00882767">
        <w:rPr>
          <w:rFonts w:ascii="Times New Roman" w:hAnsi="Times New Roman" w:cs="Times New Roman"/>
          <w:sz w:val="24"/>
          <w:szCs w:val="24"/>
        </w:rPr>
        <w:t xml:space="preserve">. Рекомендации по учету требований по охране окружающей среды при проектировании автомобильных дорог и мостовых переходов – </w:t>
      </w:r>
      <w:r w:rsidR="007A1CC1" w:rsidRPr="00882767">
        <w:rPr>
          <w:rFonts w:ascii="Times New Roman" w:hAnsi="Times New Roman" w:cs="Times New Roman"/>
          <w:color w:val="000000"/>
          <w:sz w:val="24"/>
          <w:szCs w:val="24"/>
          <w:shd w:val="clear" w:color="auto" w:fill="FFFFFF"/>
        </w:rPr>
        <w:t>Согласован Министерством охраны окружающей среды и природных ресурсов Российской Федерации 19 июня 1995 года № 03-19/АА.</w:t>
      </w:r>
    </w:p>
    <w:p w:rsidR="00DF432E" w:rsidRPr="00882767" w:rsidRDefault="00DF432E" w:rsidP="00337792">
      <w:pPr>
        <w:spacing w:after="240" w:line="240" w:lineRule="auto"/>
        <w:ind w:left="-284" w:firstLine="851"/>
        <w:jc w:val="both"/>
        <w:rPr>
          <w:rFonts w:ascii="Times New Roman" w:hAnsi="Times New Roman" w:cs="Times New Roman"/>
          <w:color w:val="000000"/>
          <w:sz w:val="24"/>
          <w:szCs w:val="24"/>
          <w:shd w:val="clear" w:color="auto" w:fill="FFFFFF"/>
        </w:rPr>
      </w:pPr>
      <w:r w:rsidRPr="00882767">
        <w:rPr>
          <w:rFonts w:ascii="Times New Roman" w:hAnsi="Times New Roman" w:cs="Times New Roman"/>
          <w:sz w:val="24"/>
          <w:szCs w:val="24"/>
        </w:rPr>
        <w:t>2</w:t>
      </w:r>
      <w:r w:rsidR="008F671E" w:rsidRPr="00882767">
        <w:rPr>
          <w:rFonts w:ascii="Times New Roman" w:hAnsi="Times New Roman" w:cs="Times New Roman"/>
          <w:sz w:val="24"/>
          <w:szCs w:val="24"/>
        </w:rPr>
        <w:t>0</w:t>
      </w:r>
      <w:r w:rsidRPr="00882767">
        <w:rPr>
          <w:rFonts w:ascii="Times New Roman" w:hAnsi="Times New Roman" w:cs="Times New Roman"/>
          <w:sz w:val="24"/>
          <w:szCs w:val="24"/>
        </w:rPr>
        <w:t>. Предварительный Национальный Стандарт Российской Федерации. «</w:t>
      </w:r>
      <w:r w:rsidR="00505D66" w:rsidRPr="00882767">
        <w:rPr>
          <w:rFonts w:ascii="Times New Roman" w:hAnsi="Times New Roman" w:cs="Times New Roman"/>
          <w:sz w:val="24"/>
          <w:szCs w:val="24"/>
        </w:rPr>
        <w:t>Экспериментальные Технические Средства Организации Дорожного Движения. Типоразмеры дорожных знаков.  Виды и правила применения дополнительных дорожных знаков. Общие положения.» - Утвержден и введен в действие приказом Федерального агентства по техническому регулированию.</w:t>
      </w:r>
    </w:p>
    <w:p w:rsidR="007A1CC1" w:rsidRPr="00882767" w:rsidRDefault="00AC205E"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2</w:t>
      </w:r>
      <w:r w:rsidR="008F671E" w:rsidRPr="00882767">
        <w:rPr>
          <w:rFonts w:ascii="Times New Roman" w:hAnsi="Times New Roman" w:cs="Times New Roman"/>
          <w:sz w:val="24"/>
          <w:szCs w:val="24"/>
        </w:rPr>
        <w:t>1</w:t>
      </w:r>
      <w:r w:rsidR="007A1CC1" w:rsidRPr="00882767">
        <w:rPr>
          <w:rFonts w:ascii="Times New Roman" w:hAnsi="Times New Roman" w:cs="Times New Roman"/>
          <w:sz w:val="24"/>
          <w:szCs w:val="24"/>
        </w:rPr>
        <w:t xml:space="preserve">. </w:t>
      </w:r>
      <w:r w:rsidR="007A1CC1" w:rsidRPr="00882767">
        <w:rPr>
          <w:rFonts w:ascii="Times New Roman" w:hAnsi="Times New Roman" w:cs="Times New Roman"/>
          <w:sz w:val="24"/>
          <w:szCs w:val="24"/>
          <w:lang w:eastAsia="ru-RU"/>
        </w:rPr>
        <w:t>Официальный сайт ГУОБДД МВД России (</w:t>
      </w:r>
      <w:hyperlink r:id="rId39" w:history="1">
        <w:r w:rsidR="007A1CC1" w:rsidRPr="00882767">
          <w:rPr>
            <w:rStyle w:val="af1"/>
            <w:rFonts w:ascii="Times New Roman" w:hAnsi="Times New Roman" w:cs="Times New Roman"/>
            <w:color w:val="auto"/>
            <w:sz w:val="24"/>
            <w:szCs w:val="24"/>
          </w:rPr>
          <w:t>http://stat.gibdd.ru/</w:t>
        </w:r>
      </w:hyperlink>
      <w:r w:rsidR="007A1CC1" w:rsidRPr="00882767">
        <w:rPr>
          <w:rFonts w:ascii="Times New Roman" w:hAnsi="Times New Roman" w:cs="Times New Roman"/>
          <w:sz w:val="24"/>
          <w:szCs w:val="24"/>
          <w:lang w:eastAsia="ru-RU"/>
        </w:rPr>
        <w:t>).</w:t>
      </w:r>
    </w:p>
    <w:p w:rsidR="0027740E" w:rsidRDefault="007A1CC1" w:rsidP="008756E6">
      <w:pPr>
        <w:spacing w:after="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2</w:t>
      </w:r>
      <w:r w:rsidR="00A06BFF" w:rsidRPr="00882767">
        <w:rPr>
          <w:rFonts w:ascii="Times New Roman" w:hAnsi="Times New Roman" w:cs="Times New Roman"/>
          <w:sz w:val="24"/>
          <w:szCs w:val="24"/>
        </w:rPr>
        <w:t xml:space="preserve">2. </w:t>
      </w:r>
      <w:r w:rsidR="00A06BFF" w:rsidRPr="00882767">
        <w:rPr>
          <w:rStyle w:val="ab"/>
          <w:rFonts w:ascii="Times New Roman" w:hAnsi="Times New Roman" w:cs="Times New Roman"/>
          <w:b w:val="0"/>
          <w:sz w:val="24"/>
          <w:szCs w:val="24"/>
          <w:shd w:val="clear" w:color="auto" w:fill="FFFFFF"/>
        </w:rPr>
        <w:t xml:space="preserve">Генеральный план </w:t>
      </w:r>
      <w:proofErr w:type="spellStart"/>
      <w:r w:rsidR="00A06BFF" w:rsidRPr="00882767">
        <w:rPr>
          <w:rStyle w:val="ab"/>
          <w:rFonts w:ascii="Times New Roman" w:hAnsi="Times New Roman" w:cs="Times New Roman"/>
          <w:b w:val="0"/>
          <w:sz w:val="24"/>
          <w:szCs w:val="24"/>
          <w:shd w:val="clear" w:color="auto" w:fill="FFFFFF"/>
        </w:rPr>
        <w:t>Слюдянского</w:t>
      </w:r>
      <w:proofErr w:type="spellEnd"/>
      <w:r w:rsidR="00A06BFF" w:rsidRPr="00882767">
        <w:rPr>
          <w:rStyle w:val="ab"/>
          <w:rFonts w:ascii="Times New Roman" w:hAnsi="Times New Roman" w:cs="Times New Roman"/>
          <w:b w:val="0"/>
          <w:sz w:val="24"/>
          <w:szCs w:val="24"/>
          <w:shd w:val="clear" w:color="auto" w:fill="FFFFFF"/>
        </w:rPr>
        <w:t xml:space="preserve"> муниципального образования Иркутской области,</w:t>
      </w:r>
      <w:r w:rsidR="00A06BFF" w:rsidRPr="00882767">
        <w:rPr>
          <w:rFonts w:ascii="Times New Roman" w:hAnsi="Times New Roman" w:cs="Times New Roman"/>
          <w:b/>
          <w:sz w:val="24"/>
          <w:szCs w:val="24"/>
        </w:rPr>
        <w:t xml:space="preserve"> </w:t>
      </w:r>
      <w:r w:rsidR="00A06BFF" w:rsidRPr="00882767">
        <w:rPr>
          <w:rFonts w:ascii="Times New Roman" w:hAnsi="Times New Roman" w:cs="Times New Roman"/>
          <w:sz w:val="24"/>
          <w:szCs w:val="24"/>
        </w:rPr>
        <w:t xml:space="preserve">местные нормативы градостроительного проектирования </w:t>
      </w:r>
      <w:proofErr w:type="spellStart"/>
      <w:r w:rsidR="00A06BFF" w:rsidRPr="00882767">
        <w:rPr>
          <w:rFonts w:ascii="Times New Roman" w:hAnsi="Times New Roman" w:cs="Times New Roman"/>
          <w:sz w:val="24"/>
          <w:szCs w:val="24"/>
        </w:rPr>
        <w:t>Слюдянского</w:t>
      </w:r>
      <w:proofErr w:type="spellEnd"/>
      <w:r w:rsidR="00A06BFF" w:rsidRPr="00882767">
        <w:rPr>
          <w:rFonts w:ascii="Times New Roman" w:hAnsi="Times New Roman" w:cs="Times New Roman"/>
          <w:sz w:val="24"/>
          <w:szCs w:val="24"/>
        </w:rPr>
        <w:t xml:space="preserve"> муниципального</w:t>
      </w:r>
      <w:r w:rsidR="008756E6">
        <w:rPr>
          <w:rFonts w:ascii="Times New Roman" w:hAnsi="Times New Roman" w:cs="Times New Roman"/>
          <w:sz w:val="24"/>
          <w:szCs w:val="24"/>
        </w:rPr>
        <w:t xml:space="preserve"> образования</w:t>
      </w:r>
    </w:p>
    <w:p w:rsidR="008756E6" w:rsidRPr="00882767" w:rsidRDefault="008756E6" w:rsidP="008756E6">
      <w:pPr>
        <w:spacing w:after="0" w:line="240" w:lineRule="auto"/>
        <w:ind w:left="-284" w:firstLine="851"/>
        <w:jc w:val="both"/>
        <w:rPr>
          <w:rFonts w:ascii="Times New Roman" w:hAnsi="Times New Roman" w:cs="Times New Roman"/>
          <w:sz w:val="24"/>
          <w:szCs w:val="24"/>
        </w:rPr>
      </w:pPr>
    </w:p>
    <w:p w:rsidR="007A75DC" w:rsidRPr="00882767" w:rsidRDefault="008756E6" w:rsidP="00337792">
      <w:pPr>
        <w:spacing w:after="240" w:line="240" w:lineRule="auto"/>
        <w:ind w:left="-284" w:firstLine="851"/>
        <w:jc w:val="both"/>
        <w:rPr>
          <w:rFonts w:ascii="Times New Roman" w:hAnsi="Times New Roman" w:cs="Times New Roman"/>
          <w:sz w:val="24"/>
          <w:szCs w:val="24"/>
        </w:rPr>
      </w:pPr>
      <w:r>
        <w:rPr>
          <w:rFonts w:ascii="Times New Roman" w:hAnsi="Times New Roman" w:cs="Times New Roman"/>
          <w:sz w:val="24"/>
          <w:szCs w:val="24"/>
        </w:rPr>
        <w:t>23</w:t>
      </w:r>
      <w:r w:rsidR="0027740E" w:rsidRPr="00882767">
        <w:rPr>
          <w:rFonts w:ascii="Times New Roman" w:hAnsi="Times New Roman" w:cs="Times New Roman"/>
          <w:sz w:val="24"/>
          <w:szCs w:val="24"/>
        </w:rPr>
        <w:t>. ОДМ 218.6.003-2011 Методические рекомендации по проектированию светофорных объектов на автомобильных дорогах</w:t>
      </w:r>
      <w:r w:rsidR="007A75DC" w:rsidRPr="00882767">
        <w:rPr>
          <w:rFonts w:ascii="Times New Roman" w:hAnsi="Times New Roman" w:cs="Times New Roman"/>
          <w:sz w:val="24"/>
          <w:szCs w:val="24"/>
        </w:rPr>
        <w:t>. –  Издан на основании Распоряжения Федерального дорожного агентства от 27.02.2013 г. № 236-р.</w:t>
      </w:r>
    </w:p>
    <w:p w:rsidR="007E61CF" w:rsidRDefault="007A1CC1" w:rsidP="00337792">
      <w:pPr>
        <w:spacing w:after="240" w:line="240" w:lineRule="auto"/>
        <w:ind w:left="-284" w:firstLine="851"/>
        <w:jc w:val="both"/>
        <w:rPr>
          <w:rFonts w:ascii="Times New Roman" w:hAnsi="Times New Roman" w:cs="Times New Roman"/>
          <w:sz w:val="24"/>
          <w:szCs w:val="24"/>
        </w:rPr>
      </w:pPr>
      <w:r w:rsidRPr="00882767">
        <w:rPr>
          <w:rFonts w:ascii="Times New Roman" w:hAnsi="Times New Roman" w:cs="Times New Roman"/>
          <w:sz w:val="24"/>
          <w:szCs w:val="24"/>
        </w:rPr>
        <w:t>2</w:t>
      </w:r>
      <w:r w:rsidR="008756E6">
        <w:rPr>
          <w:rFonts w:ascii="Times New Roman" w:hAnsi="Times New Roman" w:cs="Times New Roman"/>
          <w:sz w:val="24"/>
          <w:szCs w:val="24"/>
        </w:rPr>
        <w:t>4</w:t>
      </w:r>
      <w:r w:rsidR="007761CB" w:rsidRPr="00882767">
        <w:rPr>
          <w:rFonts w:ascii="Times New Roman" w:hAnsi="Times New Roman" w:cs="Times New Roman"/>
          <w:sz w:val="24"/>
          <w:szCs w:val="24"/>
        </w:rPr>
        <w:t xml:space="preserve">. </w:t>
      </w:r>
      <w:r w:rsidRPr="00882767">
        <w:rPr>
          <w:rFonts w:ascii="Times New Roman" w:hAnsi="Times New Roman" w:cs="Times New Roman"/>
          <w:sz w:val="24"/>
          <w:szCs w:val="24"/>
        </w:rPr>
        <w:t xml:space="preserve">Официальный сайт </w:t>
      </w:r>
      <w:proofErr w:type="spellStart"/>
      <w:r w:rsidR="00A06BFF" w:rsidRPr="00882767">
        <w:rPr>
          <w:rFonts w:ascii="Times New Roman" w:hAnsi="Times New Roman" w:cs="Times New Roman"/>
          <w:sz w:val="24"/>
          <w:szCs w:val="24"/>
        </w:rPr>
        <w:t>Слюдянского</w:t>
      </w:r>
      <w:proofErr w:type="spellEnd"/>
      <w:r w:rsidR="007E61CF" w:rsidRPr="00882767">
        <w:rPr>
          <w:rFonts w:ascii="Times New Roman" w:hAnsi="Times New Roman" w:cs="Times New Roman"/>
          <w:sz w:val="24"/>
          <w:szCs w:val="24"/>
        </w:rPr>
        <w:t xml:space="preserve"> муниципального образования                                     (</w:t>
      </w:r>
      <w:hyperlink r:id="rId40" w:history="1">
        <w:r w:rsidR="00AF074F" w:rsidRPr="003C1C40">
          <w:rPr>
            <w:rStyle w:val="af1"/>
            <w:rFonts w:ascii="Times New Roman" w:hAnsi="Times New Roman" w:cs="Times New Roman"/>
            <w:sz w:val="24"/>
            <w:szCs w:val="24"/>
          </w:rPr>
          <w:t>https://www.gorod-sludyanka.ru</w:t>
        </w:r>
      </w:hyperlink>
      <w:r w:rsidR="007E61CF" w:rsidRPr="00882767">
        <w:rPr>
          <w:rFonts w:ascii="Times New Roman" w:hAnsi="Times New Roman" w:cs="Times New Roman"/>
          <w:sz w:val="24"/>
          <w:szCs w:val="24"/>
        </w:rPr>
        <w:t>).</w:t>
      </w:r>
    </w:p>
    <w:p w:rsidR="00AF074F" w:rsidRDefault="00AF074F" w:rsidP="00337792">
      <w:pPr>
        <w:spacing w:after="240" w:line="240" w:lineRule="auto"/>
        <w:ind w:left="-284" w:firstLine="851"/>
        <w:jc w:val="both"/>
        <w:rPr>
          <w:rFonts w:ascii="Times New Roman" w:hAnsi="Times New Roman" w:cs="Times New Roman"/>
          <w:sz w:val="24"/>
          <w:szCs w:val="24"/>
        </w:rPr>
      </w:pPr>
    </w:p>
    <w:p w:rsidR="00AF074F" w:rsidRDefault="00AF074F">
      <w:pPr>
        <w:rPr>
          <w:noProof/>
          <w:lang w:eastAsia="ru-RU"/>
        </w:rPr>
      </w:pPr>
      <w:r>
        <w:rPr>
          <w:noProof/>
          <w:lang w:eastAsia="ru-RU"/>
        </w:rPr>
        <w:br w:type="page"/>
      </w:r>
    </w:p>
    <w:p w:rsidR="00E971A2" w:rsidRDefault="00E971A2" w:rsidP="00E971A2">
      <w:pPr>
        <w:tabs>
          <w:tab w:val="left" w:pos="2670"/>
        </w:tabs>
        <w:spacing w:line="240" w:lineRule="auto"/>
        <w:jc w:val="right"/>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Приложение №1</w:t>
      </w:r>
    </w:p>
    <w:p w:rsidR="00E971A2" w:rsidRDefault="00E971A2" w:rsidP="00E971A2">
      <w:pPr>
        <w:tabs>
          <w:tab w:val="left" w:pos="2670"/>
        </w:tabs>
        <w:spacing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Схема организации дорожного движения ул. Парижской Коммуны г. </w:t>
      </w:r>
      <w:proofErr w:type="spellStart"/>
      <w:r>
        <w:rPr>
          <w:rFonts w:ascii="Times New Roman" w:hAnsi="Times New Roman" w:cs="Times New Roman"/>
          <w:sz w:val="24"/>
          <w:szCs w:val="24"/>
          <w:lang w:eastAsia="ru-RU"/>
        </w:rPr>
        <w:t>Слюдянка</w:t>
      </w:r>
      <w:proofErr w:type="spellEnd"/>
    </w:p>
    <w:p w:rsidR="00E971A2" w:rsidRDefault="00E971A2" w:rsidP="00E971A2">
      <w:pPr>
        <w:tabs>
          <w:tab w:val="left" w:pos="2670"/>
        </w:tabs>
        <w:spacing w:line="240" w:lineRule="auto"/>
        <w:rPr>
          <w:rFonts w:ascii="Times New Roman" w:hAnsi="Times New Roman" w:cs="Times New Roman"/>
          <w:sz w:val="24"/>
          <w:szCs w:val="24"/>
          <w:lang w:eastAsia="ru-RU"/>
        </w:rPr>
      </w:pPr>
      <w:r>
        <w:rPr>
          <w:noProof/>
          <w:lang w:eastAsia="ru-RU"/>
        </w:rPr>
        <w:drawing>
          <wp:inline distT="0" distB="0" distL="0" distR="0" wp14:anchorId="5A849A62" wp14:editId="4CE7814A">
            <wp:extent cx="6344887" cy="2914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04" t="34472" r="1710" b="10009"/>
                    <a:stretch/>
                  </pic:blipFill>
                  <pic:spPr bwMode="auto">
                    <a:xfrm>
                      <a:off x="0" y="0"/>
                      <a:ext cx="6352055" cy="2917943"/>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2670"/>
        </w:tabs>
        <w:spacing w:line="240" w:lineRule="auto"/>
        <w:rPr>
          <w:rFonts w:ascii="Times New Roman" w:hAnsi="Times New Roman" w:cs="Times New Roman"/>
          <w:sz w:val="24"/>
          <w:szCs w:val="24"/>
          <w:lang w:eastAsia="ru-RU"/>
        </w:rPr>
      </w:pPr>
    </w:p>
    <w:p w:rsidR="00E971A2" w:rsidRDefault="00E971A2" w:rsidP="00E971A2">
      <w:pPr>
        <w:tabs>
          <w:tab w:val="left" w:pos="2670"/>
        </w:tabs>
        <w:spacing w:line="240" w:lineRule="auto"/>
        <w:rPr>
          <w:rFonts w:ascii="Times New Roman" w:hAnsi="Times New Roman" w:cs="Times New Roman"/>
          <w:sz w:val="24"/>
          <w:szCs w:val="24"/>
          <w:lang w:eastAsia="ru-RU"/>
        </w:rPr>
      </w:pPr>
      <w:r>
        <w:rPr>
          <w:noProof/>
          <w:lang w:eastAsia="ru-RU"/>
        </w:rPr>
        <w:drawing>
          <wp:inline distT="0" distB="0" distL="0" distR="0" wp14:anchorId="12CC547D" wp14:editId="43D20698">
            <wp:extent cx="6495194" cy="302895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041" t="28461" r="2372" b="15820"/>
                    <a:stretch/>
                  </pic:blipFill>
                  <pic:spPr bwMode="auto">
                    <a:xfrm>
                      <a:off x="0" y="0"/>
                      <a:ext cx="6529893" cy="3045132"/>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2670"/>
        </w:tabs>
        <w:spacing w:line="240" w:lineRule="auto"/>
        <w:rPr>
          <w:rFonts w:ascii="Times New Roman" w:hAnsi="Times New Roman" w:cs="Times New Roman"/>
          <w:sz w:val="24"/>
          <w:szCs w:val="24"/>
          <w:lang w:eastAsia="ru-RU"/>
        </w:rPr>
      </w:pPr>
    </w:p>
    <w:p w:rsidR="00E971A2" w:rsidRDefault="00E971A2" w:rsidP="00E971A2">
      <w:pPr>
        <w:tabs>
          <w:tab w:val="left" w:pos="2670"/>
        </w:tabs>
        <w:spacing w:line="240" w:lineRule="auto"/>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Схема организации дорожного движения ул. Парижской Коммуны г. </w:t>
      </w:r>
      <w:proofErr w:type="spellStart"/>
      <w:r>
        <w:rPr>
          <w:rFonts w:ascii="Times New Roman" w:hAnsi="Times New Roman" w:cs="Times New Roman"/>
          <w:sz w:val="24"/>
          <w:szCs w:val="24"/>
          <w:lang w:eastAsia="ru-RU"/>
        </w:rPr>
        <w:t>Слюдянка</w:t>
      </w:r>
      <w:proofErr w:type="spellEnd"/>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p>
    <w:p w:rsidR="00E971A2" w:rsidRPr="00B86559" w:rsidRDefault="00E971A2" w:rsidP="00E971A2">
      <w:pPr>
        <w:tabs>
          <w:tab w:val="left" w:pos="2670"/>
        </w:tabs>
        <w:spacing w:line="240" w:lineRule="auto"/>
        <w:rPr>
          <w:sz w:val="24"/>
          <w:szCs w:val="24"/>
          <w:lang w:eastAsia="ru-RU"/>
        </w:rPr>
      </w:pPr>
      <w:r>
        <w:rPr>
          <w:noProof/>
          <w:lang w:eastAsia="ru-RU"/>
        </w:rPr>
        <w:drawing>
          <wp:inline distT="0" distB="0" distL="0" distR="0" wp14:anchorId="5491D76B" wp14:editId="7A02110A">
            <wp:extent cx="6503204" cy="25241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886" t="36077" r="2512" b="18025"/>
                    <a:stretch/>
                  </pic:blipFill>
                  <pic:spPr bwMode="auto">
                    <a:xfrm>
                      <a:off x="0" y="0"/>
                      <a:ext cx="6512724" cy="2527820"/>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840"/>
        </w:tabs>
        <w:spacing w:after="240" w:line="240" w:lineRule="auto"/>
        <w:ind w:left="-284"/>
        <w:jc w:val="both"/>
        <w:rPr>
          <w:rFonts w:ascii="Times New Roman" w:hAnsi="Times New Roman" w:cs="Times New Roman"/>
          <w:sz w:val="24"/>
          <w:szCs w:val="24"/>
        </w:rPr>
      </w:pPr>
    </w:p>
    <w:p w:rsidR="00E971A2" w:rsidRDefault="00E971A2" w:rsidP="00E971A2">
      <w:pPr>
        <w:tabs>
          <w:tab w:val="left" w:pos="840"/>
        </w:tabs>
        <w:spacing w:after="240" w:line="240" w:lineRule="auto"/>
        <w:ind w:left="-284"/>
        <w:jc w:val="both"/>
        <w:rPr>
          <w:rFonts w:ascii="Times New Roman" w:hAnsi="Times New Roman" w:cs="Times New Roman"/>
          <w:sz w:val="24"/>
          <w:szCs w:val="24"/>
        </w:rPr>
      </w:pPr>
    </w:p>
    <w:p w:rsidR="00E971A2" w:rsidRDefault="00E971A2" w:rsidP="00E971A2">
      <w:pPr>
        <w:tabs>
          <w:tab w:val="left" w:pos="840"/>
        </w:tabs>
        <w:spacing w:after="240" w:line="240" w:lineRule="auto"/>
        <w:ind w:left="-284"/>
        <w:jc w:val="both"/>
        <w:rPr>
          <w:rFonts w:ascii="Times New Roman" w:hAnsi="Times New Roman" w:cs="Times New Roman"/>
          <w:sz w:val="24"/>
          <w:szCs w:val="24"/>
        </w:rPr>
      </w:pPr>
      <w:r>
        <w:rPr>
          <w:noProof/>
          <w:lang w:eastAsia="ru-RU"/>
        </w:rPr>
        <w:drawing>
          <wp:inline distT="0" distB="0" distL="0" distR="0" wp14:anchorId="29E76B9A" wp14:editId="592A01CF">
            <wp:extent cx="6000750" cy="35299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25" t="38081" r="34420" b="14819"/>
                    <a:stretch/>
                  </pic:blipFill>
                  <pic:spPr bwMode="auto">
                    <a:xfrm>
                      <a:off x="0" y="0"/>
                      <a:ext cx="6018678" cy="3540516"/>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rPr>
          <w:rFonts w:ascii="Times New Roman" w:hAnsi="Times New Roman" w:cs="Times New Roman"/>
          <w:sz w:val="24"/>
          <w:szCs w:val="24"/>
        </w:rPr>
      </w:pPr>
    </w:p>
    <w:p w:rsidR="00AF074F" w:rsidRDefault="00E971A2" w:rsidP="00E971A2">
      <w:pPr>
        <w:tabs>
          <w:tab w:val="left" w:pos="6585"/>
        </w:tabs>
        <w:rPr>
          <w:rFonts w:ascii="Times New Roman" w:hAnsi="Times New Roman" w:cs="Times New Roman"/>
          <w:sz w:val="24"/>
          <w:szCs w:val="24"/>
        </w:rPr>
      </w:pPr>
      <w:r>
        <w:rPr>
          <w:rFonts w:ascii="Times New Roman" w:hAnsi="Times New Roman" w:cs="Times New Roman"/>
          <w:sz w:val="24"/>
          <w:szCs w:val="24"/>
        </w:rPr>
        <w:tab/>
      </w:r>
    </w:p>
    <w:p w:rsidR="00E971A2" w:rsidRDefault="00E971A2" w:rsidP="00E971A2">
      <w:pPr>
        <w:tabs>
          <w:tab w:val="left" w:pos="6585"/>
        </w:tabs>
        <w:rPr>
          <w:rFonts w:ascii="Times New Roman" w:hAnsi="Times New Roman" w:cs="Times New Roman"/>
          <w:sz w:val="24"/>
          <w:szCs w:val="24"/>
        </w:rPr>
      </w:pPr>
    </w:p>
    <w:p w:rsidR="00E971A2" w:rsidRDefault="00E971A2" w:rsidP="00E971A2">
      <w:pPr>
        <w:tabs>
          <w:tab w:val="left" w:pos="6585"/>
        </w:tabs>
        <w:rPr>
          <w:rFonts w:ascii="Times New Roman" w:hAnsi="Times New Roman" w:cs="Times New Roman"/>
          <w:sz w:val="24"/>
          <w:szCs w:val="24"/>
        </w:rPr>
      </w:pPr>
    </w:p>
    <w:p w:rsidR="00E971A2" w:rsidRDefault="00E971A2" w:rsidP="00E971A2">
      <w:pPr>
        <w:tabs>
          <w:tab w:val="left" w:pos="2670"/>
        </w:tabs>
        <w:spacing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Схема организации дорожного движения ул. </w:t>
      </w:r>
      <w:proofErr w:type="spellStart"/>
      <w:r>
        <w:rPr>
          <w:rFonts w:ascii="Times New Roman" w:hAnsi="Times New Roman" w:cs="Times New Roman"/>
          <w:sz w:val="24"/>
          <w:szCs w:val="24"/>
          <w:lang w:eastAsia="ru-RU"/>
        </w:rPr>
        <w:t>Слюдянских</w:t>
      </w:r>
      <w:proofErr w:type="spellEnd"/>
      <w:r>
        <w:rPr>
          <w:rFonts w:ascii="Times New Roman" w:hAnsi="Times New Roman" w:cs="Times New Roman"/>
          <w:sz w:val="24"/>
          <w:szCs w:val="24"/>
          <w:lang w:eastAsia="ru-RU"/>
        </w:rPr>
        <w:t xml:space="preserve"> Красногвардейцев г. </w:t>
      </w:r>
      <w:proofErr w:type="spellStart"/>
      <w:r>
        <w:rPr>
          <w:rFonts w:ascii="Times New Roman" w:hAnsi="Times New Roman" w:cs="Times New Roman"/>
          <w:sz w:val="24"/>
          <w:szCs w:val="24"/>
          <w:lang w:eastAsia="ru-RU"/>
        </w:rPr>
        <w:t>Слюдянка</w:t>
      </w:r>
      <w:proofErr w:type="spellEnd"/>
    </w:p>
    <w:p w:rsidR="00E971A2" w:rsidRDefault="00E971A2" w:rsidP="00E971A2">
      <w:pPr>
        <w:tabs>
          <w:tab w:val="left" w:pos="6585"/>
        </w:tabs>
        <w:rPr>
          <w:rFonts w:ascii="Times New Roman" w:hAnsi="Times New Roman" w:cs="Times New Roman"/>
          <w:sz w:val="24"/>
          <w:szCs w:val="24"/>
        </w:rPr>
      </w:pPr>
      <w:r>
        <w:rPr>
          <w:noProof/>
          <w:lang w:eastAsia="ru-RU"/>
        </w:rPr>
        <w:drawing>
          <wp:inline distT="0" distB="0" distL="0" distR="0" wp14:anchorId="1A54F713" wp14:editId="33895ED7">
            <wp:extent cx="5962650" cy="22002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175" t="38360" r="2187" b="17989"/>
                    <a:stretch/>
                  </pic:blipFill>
                  <pic:spPr bwMode="auto">
                    <a:xfrm>
                      <a:off x="0" y="0"/>
                      <a:ext cx="5962650" cy="2200275"/>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6585"/>
        </w:tabs>
        <w:rPr>
          <w:rFonts w:ascii="Times New Roman" w:hAnsi="Times New Roman" w:cs="Times New Roman"/>
          <w:sz w:val="24"/>
          <w:szCs w:val="24"/>
        </w:rPr>
      </w:pPr>
      <w:r>
        <w:rPr>
          <w:noProof/>
          <w:lang w:eastAsia="ru-RU"/>
        </w:rPr>
        <w:drawing>
          <wp:inline distT="0" distB="0" distL="0" distR="0" wp14:anchorId="2DDCB2A1" wp14:editId="0B1A3B45">
            <wp:extent cx="5943600" cy="22574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28" t="31557" r="2036" b="23659"/>
                    <a:stretch/>
                  </pic:blipFill>
                  <pic:spPr bwMode="auto">
                    <a:xfrm>
                      <a:off x="0" y="0"/>
                      <a:ext cx="5943600" cy="2257425"/>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6585"/>
        </w:tabs>
        <w:rPr>
          <w:rFonts w:ascii="Times New Roman" w:hAnsi="Times New Roman" w:cs="Times New Roman"/>
          <w:sz w:val="24"/>
          <w:szCs w:val="24"/>
        </w:rPr>
      </w:pPr>
    </w:p>
    <w:p w:rsidR="00E971A2" w:rsidRDefault="00E971A2" w:rsidP="00E971A2">
      <w:pPr>
        <w:tabs>
          <w:tab w:val="left" w:pos="6585"/>
        </w:tabs>
        <w:rPr>
          <w:rFonts w:ascii="Times New Roman" w:hAnsi="Times New Roman" w:cs="Times New Roman"/>
          <w:sz w:val="24"/>
          <w:szCs w:val="24"/>
        </w:rPr>
      </w:pPr>
      <w:r>
        <w:rPr>
          <w:noProof/>
          <w:lang w:eastAsia="ru-RU"/>
        </w:rPr>
        <w:drawing>
          <wp:inline distT="0" distB="0" distL="0" distR="0" wp14:anchorId="393E2CFA" wp14:editId="23E0B857">
            <wp:extent cx="5943600" cy="2095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873" t="39494" r="2792" b="18934"/>
                    <a:stretch/>
                  </pic:blipFill>
                  <pic:spPr bwMode="auto">
                    <a:xfrm>
                      <a:off x="0" y="0"/>
                      <a:ext cx="5943600" cy="2095500"/>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6585"/>
        </w:tabs>
        <w:rPr>
          <w:rFonts w:ascii="Times New Roman" w:hAnsi="Times New Roman" w:cs="Times New Roman"/>
          <w:sz w:val="24"/>
          <w:szCs w:val="24"/>
        </w:rPr>
      </w:pPr>
      <w:r>
        <w:rPr>
          <w:noProof/>
          <w:lang w:eastAsia="ru-RU"/>
        </w:rPr>
        <w:drawing>
          <wp:inline distT="0" distB="0" distL="0" distR="0" wp14:anchorId="59AC0136" wp14:editId="2782C91F">
            <wp:extent cx="4701148" cy="1647825"/>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32" t="44596" r="8083" b="16856"/>
                    <a:stretch/>
                  </pic:blipFill>
                  <pic:spPr bwMode="auto">
                    <a:xfrm>
                      <a:off x="0" y="0"/>
                      <a:ext cx="4708893" cy="1650540"/>
                    </a:xfrm>
                    <a:prstGeom prst="rect">
                      <a:avLst/>
                    </a:prstGeom>
                    <a:ln>
                      <a:noFill/>
                    </a:ln>
                    <a:extLst>
                      <a:ext uri="{53640926-AAD7-44D8-BBD7-CCE9431645EC}">
                        <a14:shadowObscured xmlns:a14="http://schemas.microsoft.com/office/drawing/2010/main"/>
                      </a:ext>
                    </a:extLst>
                  </pic:spPr>
                </pic:pic>
              </a:graphicData>
            </a:graphic>
          </wp:inline>
        </w:drawing>
      </w:r>
    </w:p>
    <w:p w:rsidR="009F4F01" w:rsidRDefault="009F4F01" w:rsidP="009F4F01">
      <w:pPr>
        <w:tabs>
          <w:tab w:val="left" w:pos="2670"/>
        </w:tabs>
        <w:spacing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Схема организации дорожного движения ул. Пушкина г. </w:t>
      </w:r>
      <w:proofErr w:type="spellStart"/>
      <w:r>
        <w:rPr>
          <w:rFonts w:ascii="Times New Roman" w:hAnsi="Times New Roman" w:cs="Times New Roman"/>
          <w:sz w:val="24"/>
          <w:szCs w:val="24"/>
          <w:lang w:eastAsia="ru-RU"/>
        </w:rPr>
        <w:t>Слюдянка</w:t>
      </w:r>
      <w:proofErr w:type="spellEnd"/>
    </w:p>
    <w:p w:rsidR="009F4F01" w:rsidRDefault="009F4F01" w:rsidP="009F4F01">
      <w:pPr>
        <w:tabs>
          <w:tab w:val="left" w:pos="2670"/>
        </w:tabs>
        <w:spacing w:line="240" w:lineRule="auto"/>
        <w:jc w:val="center"/>
        <w:rPr>
          <w:rFonts w:ascii="Times New Roman" w:hAnsi="Times New Roman" w:cs="Times New Roman"/>
          <w:sz w:val="24"/>
          <w:szCs w:val="24"/>
          <w:lang w:eastAsia="ru-RU"/>
        </w:rPr>
      </w:pPr>
    </w:p>
    <w:p w:rsidR="009F4F01" w:rsidRDefault="009F4F01" w:rsidP="00E971A2">
      <w:pPr>
        <w:tabs>
          <w:tab w:val="left" w:pos="6585"/>
        </w:tabs>
        <w:rPr>
          <w:rFonts w:ascii="Times New Roman" w:hAnsi="Times New Roman" w:cs="Times New Roman"/>
          <w:sz w:val="24"/>
          <w:szCs w:val="24"/>
        </w:rPr>
      </w:pPr>
      <w:r>
        <w:rPr>
          <w:noProof/>
          <w:lang w:eastAsia="ru-RU"/>
        </w:rPr>
        <w:drawing>
          <wp:inline distT="0" distB="0" distL="0" distR="0" wp14:anchorId="12103B73" wp14:editId="348452D6">
            <wp:extent cx="6134100" cy="2373546"/>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023" t="30990" r="2036" b="23092"/>
                    <a:stretch/>
                  </pic:blipFill>
                  <pic:spPr bwMode="auto">
                    <a:xfrm>
                      <a:off x="0" y="0"/>
                      <a:ext cx="6167146" cy="2386333"/>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9F4F01" w:rsidRDefault="009F4F01" w:rsidP="009F4F01">
      <w:pPr>
        <w:rPr>
          <w:rFonts w:ascii="Times New Roman" w:hAnsi="Times New Roman" w:cs="Times New Roman"/>
          <w:sz w:val="24"/>
          <w:szCs w:val="24"/>
        </w:rPr>
      </w:pPr>
    </w:p>
    <w:p w:rsidR="009F4F01" w:rsidRPr="009F4F01" w:rsidRDefault="009F4F01" w:rsidP="009F4F01">
      <w:pPr>
        <w:rPr>
          <w:rFonts w:ascii="Times New Roman" w:hAnsi="Times New Roman" w:cs="Times New Roman"/>
          <w:sz w:val="24"/>
          <w:szCs w:val="24"/>
        </w:rPr>
      </w:pPr>
    </w:p>
    <w:p w:rsidR="009F4F01" w:rsidRDefault="009F4F01" w:rsidP="009F4F01">
      <w:pPr>
        <w:rPr>
          <w:rFonts w:ascii="Times New Roman" w:hAnsi="Times New Roman" w:cs="Times New Roman"/>
          <w:sz w:val="24"/>
          <w:szCs w:val="24"/>
        </w:rPr>
      </w:pPr>
    </w:p>
    <w:p w:rsidR="009F4F01" w:rsidRDefault="009F4F01" w:rsidP="009F4F01">
      <w:pPr>
        <w:tabs>
          <w:tab w:val="left" w:pos="3390"/>
        </w:tabs>
        <w:rPr>
          <w:rFonts w:ascii="Times New Roman" w:hAnsi="Times New Roman" w:cs="Times New Roman"/>
          <w:sz w:val="24"/>
          <w:szCs w:val="24"/>
        </w:rPr>
      </w:pPr>
      <w:r>
        <w:rPr>
          <w:rFonts w:ascii="Times New Roman" w:hAnsi="Times New Roman" w:cs="Times New Roman"/>
          <w:sz w:val="24"/>
          <w:szCs w:val="24"/>
        </w:rPr>
        <w:tab/>
      </w:r>
      <w:r>
        <w:rPr>
          <w:noProof/>
          <w:lang w:eastAsia="ru-RU"/>
        </w:rPr>
        <w:drawing>
          <wp:inline distT="0" distB="0" distL="0" distR="0" wp14:anchorId="579D6683" wp14:editId="392EE150">
            <wp:extent cx="6447328" cy="237154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721" t="31368" r="2338" b="24982"/>
                    <a:stretch/>
                  </pic:blipFill>
                  <pic:spPr bwMode="auto">
                    <a:xfrm>
                      <a:off x="0" y="0"/>
                      <a:ext cx="6483427" cy="2384828"/>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9F4F01" w:rsidRDefault="009F4F01" w:rsidP="009F4F01">
      <w:pPr>
        <w:rPr>
          <w:rFonts w:ascii="Times New Roman" w:hAnsi="Times New Roman" w:cs="Times New Roman"/>
          <w:sz w:val="24"/>
          <w:szCs w:val="24"/>
        </w:rPr>
      </w:pPr>
    </w:p>
    <w:p w:rsidR="009F4F01" w:rsidRDefault="009F4F01" w:rsidP="009F4F01">
      <w:pPr>
        <w:rPr>
          <w:rFonts w:ascii="Times New Roman" w:hAnsi="Times New Roman" w:cs="Times New Roman"/>
          <w:sz w:val="24"/>
          <w:szCs w:val="24"/>
        </w:rPr>
      </w:pPr>
    </w:p>
    <w:p w:rsidR="009F4F01" w:rsidRDefault="009F4F01" w:rsidP="009F4F01">
      <w:pPr>
        <w:rPr>
          <w:rFonts w:ascii="Times New Roman" w:hAnsi="Times New Roman" w:cs="Times New Roman"/>
          <w:sz w:val="24"/>
          <w:szCs w:val="24"/>
        </w:rPr>
      </w:pPr>
    </w:p>
    <w:p w:rsidR="009F4F01" w:rsidRDefault="009F4F01" w:rsidP="009F4F01">
      <w:pPr>
        <w:tabs>
          <w:tab w:val="left" w:pos="3975"/>
        </w:tabs>
        <w:rPr>
          <w:rFonts w:ascii="Times New Roman" w:hAnsi="Times New Roman" w:cs="Times New Roman"/>
          <w:sz w:val="24"/>
          <w:szCs w:val="24"/>
        </w:rPr>
      </w:pPr>
      <w:r>
        <w:rPr>
          <w:rFonts w:ascii="Times New Roman" w:hAnsi="Times New Roman" w:cs="Times New Roman"/>
          <w:sz w:val="24"/>
          <w:szCs w:val="24"/>
        </w:rPr>
        <w:tab/>
      </w:r>
    </w:p>
    <w:p w:rsidR="009F4F01" w:rsidRDefault="009F4F01" w:rsidP="009F4F01">
      <w:pPr>
        <w:tabs>
          <w:tab w:val="left" w:pos="3975"/>
        </w:tabs>
        <w:rPr>
          <w:rFonts w:ascii="Times New Roman" w:hAnsi="Times New Roman" w:cs="Times New Roman"/>
          <w:sz w:val="24"/>
          <w:szCs w:val="24"/>
        </w:rPr>
      </w:pPr>
    </w:p>
    <w:p w:rsidR="009F4F01" w:rsidRDefault="009F4F01" w:rsidP="009F4F01">
      <w:pPr>
        <w:tabs>
          <w:tab w:val="left" w:pos="3975"/>
        </w:tabs>
        <w:rPr>
          <w:rFonts w:ascii="Times New Roman" w:hAnsi="Times New Roman" w:cs="Times New Roman"/>
          <w:sz w:val="24"/>
          <w:szCs w:val="24"/>
        </w:rPr>
      </w:pPr>
    </w:p>
    <w:p w:rsidR="009F4F01" w:rsidRDefault="009F4F01" w:rsidP="009F4F01">
      <w:pPr>
        <w:tabs>
          <w:tab w:val="left" w:pos="3975"/>
        </w:tabs>
        <w:rPr>
          <w:rFonts w:ascii="Times New Roman" w:hAnsi="Times New Roman" w:cs="Times New Roman"/>
          <w:sz w:val="24"/>
          <w:szCs w:val="24"/>
        </w:rPr>
      </w:pPr>
    </w:p>
    <w:p w:rsidR="009F4F01" w:rsidRDefault="009F4F01" w:rsidP="009F4F01">
      <w:pPr>
        <w:tabs>
          <w:tab w:val="left" w:pos="3975"/>
        </w:tabs>
        <w:rPr>
          <w:rFonts w:ascii="Times New Roman" w:hAnsi="Times New Roman" w:cs="Times New Roman"/>
          <w:sz w:val="24"/>
          <w:szCs w:val="24"/>
        </w:rPr>
      </w:pPr>
    </w:p>
    <w:p w:rsidR="009F4F01" w:rsidRDefault="009F4F01" w:rsidP="009F4F01">
      <w:pPr>
        <w:tabs>
          <w:tab w:val="left" w:pos="3975"/>
        </w:tabs>
        <w:rPr>
          <w:rFonts w:ascii="Times New Roman" w:hAnsi="Times New Roman" w:cs="Times New Roman"/>
          <w:sz w:val="24"/>
          <w:szCs w:val="24"/>
        </w:rPr>
      </w:pPr>
    </w:p>
    <w:p w:rsidR="009F4F01" w:rsidRDefault="009F4F01" w:rsidP="009F4F01">
      <w:pPr>
        <w:tabs>
          <w:tab w:val="left" w:pos="2670"/>
        </w:tabs>
        <w:spacing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Схема организации дорожного движения ул. </w:t>
      </w:r>
      <w:proofErr w:type="spellStart"/>
      <w:r>
        <w:rPr>
          <w:rFonts w:ascii="Times New Roman" w:hAnsi="Times New Roman" w:cs="Times New Roman"/>
          <w:sz w:val="24"/>
          <w:szCs w:val="24"/>
          <w:lang w:eastAsia="ru-RU"/>
        </w:rPr>
        <w:t>Кутелева</w:t>
      </w:r>
      <w:proofErr w:type="spellEnd"/>
      <w:r>
        <w:rPr>
          <w:rFonts w:ascii="Times New Roman" w:hAnsi="Times New Roman" w:cs="Times New Roman"/>
          <w:sz w:val="24"/>
          <w:szCs w:val="24"/>
          <w:lang w:eastAsia="ru-RU"/>
        </w:rPr>
        <w:t xml:space="preserve"> г. </w:t>
      </w:r>
      <w:proofErr w:type="spellStart"/>
      <w:r>
        <w:rPr>
          <w:rFonts w:ascii="Times New Roman" w:hAnsi="Times New Roman" w:cs="Times New Roman"/>
          <w:sz w:val="24"/>
          <w:szCs w:val="24"/>
          <w:lang w:eastAsia="ru-RU"/>
        </w:rPr>
        <w:t>Слюдянка</w:t>
      </w:r>
      <w:proofErr w:type="spellEnd"/>
    </w:p>
    <w:p w:rsidR="009F4F01" w:rsidRDefault="009F4F01" w:rsidP="009F4F01">
      <w:pPr>
        <w:tabs>
          <w:tab w:val="left" w:pos="2670"/>
        </w:tabs>
        <w:spacing w:line="240" w:lineRule="auto"/>
        <w:jc w:val="center"/>
        <w:rPr>
          <w:rFonts w:ascii="Times New Roman" w:hAnsi="Times New Roman" w:cs="Times New Roman"/>
          <w:sz w:val="24"/>
          <w:szCs w:val="24"/>
          <w:lang w:eastAsia="ru-RU"/>
        </w:rPr>
      </w:pPr>
    </w:p>
    <w:p w:rsidR="009F4F01" w:rsidRDefault="009F4F01" w:rsidP="009F4F01">
      <w:pPr>
        <w:tabs>
          <w:tab w:val="left" w:pos="3975"/>
        </w:tabs>
        <w:rPr>
          <w:rFonts w:ascii="Times New Roman" w:hAnsi="Times New Roman" w:cs="Times New Roman"/>
          <w:sz w:val="24"/>
          <w:szCs w:val="24"/>
        </w:rPr>
      </w:pPr>
      <w:r>
        <w:rPr>
          <w:noProof/>
          <w:lang w:eastAsia="ru-RU"/>
        </w:rPr>
        <w:drawing>
          <wp:inline distT="0" distB="0" distL="0" distR="0" wp14:anchorId="5212A980" wp14:editId="0666B6BA">
            <wp:extent cx="6315108" cy="30670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419" t="23810" r="2641" b="18556"/>
                    <a:stretch/>
                  </pic:blipFill>
                  <pic:spPr bwMode="auto">
                    <a:xfrm>
                      <a:off x="0" y="0"/>
                      <a:ext cx="6355089" cy="3086468"/>
                    </a:xfrm>
                    <a:prstGeom prst="rect">
                      <a:avLst/>
                    </a:prstGeom>
                    <a:ln>
                      <a:noFill/>
                    </a:ln>
                    <a:extLst>
                      <a:ext uri="{53640926-AAD7-44D8-BBD7-CCE9431645EC}">
                        <a14:shadowObscured xmlns:a14="http://schemas.microsoft.com/office/drawing/2010/main"/>
                      </a:ext>
                    </a:extLst>
                  </pic:spPr>
                </pic:pic>
              </a:graphicData>
            </a:graphic>
          </wp:inline>
        </w:drawing>
      </w:r>
    </w:p>
    <w:p w:rsidR="009F4F01" w:rsidRDefault="009F4F01" w:rsidP="009F4F01">
      <w:pPr>
        <w:tabs>
          <w:tab w:val="left" w:pos="2040"/>
        </w:tabs>
        <w:rPr>
          <w:rFonts w:ascii="Times New Roman" w:hAnsi="Times New Roman" w:cs="Times New Roman"/>
          <w:sz w:val="24"/>
          <w:szCs w:val="24"/>
        </w:rPr>
      </w:pPr>
      <w:r>
        <w:rPr>
          <w:rFonts w:ascii="Times New Roman" w:hAnsi="Times New Roman" w:cs="Times New Roman"/>
          <w:sz w:val="24"/>
          <w:szCs w:val="24"/>
        </w:rPr>
        <w:tab/>
      </w:r>
      <w:r>
        <w:rPr>
          <w:noProof/>
          <w:lang w:eastAsia="ru-RU"/>
        </w:rPr>
        <w:drawing>
          <wp:inline distT="0" distB="0" distL="0" distR="0" wp14:anchorId="6DEDB550" wp14:editId="108F5AB8">
            <wp:extent cx="6405903" cy="221107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779" t="37037" r="2490" b="22524"/>
                    <a:stretch/>
                  </pic:blipFill>
                  <pic:spPr bwMode="auto">
                    <a:xfrm>
                      <a:off x="0" y="0"/>
                      <a:ext cx="6417362" cy="2215025"/>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9F4F01" w:rsidRDefault="009F4F01" w:rsidP="009F4F01">
      <w:pPr>
        <w:rPr>
          <w:rFonts w:ascii="Times New Roman" w:hAnsi="Times New Roman" w:cs="Times New Roman"/>
          <w:sz w:val="24"/>
          <w:szCs w:val="24"/>
        </w:rPr>
      </w:pPr>
    </w:p>
    <w:p w:rsidR="009F4F01" w:rsidRPr="009F4F01" w:rsidRDefault="009F4F01" w:rsidP="009F4F01">
      <w:pPr>
        <w:rPr>
          <w:rFonts w:ascii="Times New Roman" w:hAnsi="Times New Roman" w:cs="Times New Roman"/>
          <w:sz w:val="24"/>
          <w:szCs w:val="24"/>
        </w:rPr>
      </w:pPr>
    </w:p>
    <w:p w:rsidR="009F4F01" w:rsidRDefault="009F4F01" w:rsidP="009F4F01">
      <w:pPr>
        <w:rPr>
          <w:rFonts w:ascii="Times New Roman" w:hAnsi="Times New Roman" w:cs="Times New Roman"/>
          <w:sz w:val="24"/>
          <w:szCs w:val="24"/>
        </w:rPr>
      </w:pPr>
      <w:r>
        <w:rPr>
          <w:noProof/>
          <w:lang w:eastAsia="ru-RU"/>
        </w:rPr>
        <w:drawing>
          <wp:inline distT="0" distB="0" distL="0" distR="0" wp14:anchorId="08399085" wp14:editId="2369ED86">
            <wp:extent cx="5130465" cy="210502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478" t="44407" r="5513" b="8920"/>
                    <a:stretch/>
                  </pic:blipFill>
                  <pic:spPr bwMode="auto">
                    <a:xfrm>
                      <a:off x="0" y="0"/>
                      <a:ext cx="5133102" cy="2106107"/>
                    </a:xfrm>
                    <a:prstGeom prst="rect">
                      <a:avLst/>
                    </a:prstGeom>
                    <a:ln>
                      <a:noFill/>
                    </a:ln>
                    <a:extLst>
                      <a:ext uri="{53640926-AAD7-44D8-BBD7-CCE9431645EC}">
                        <a14:shadowObscured xmlns:a14="http://schemas.microsoft.com/office/drawing/2010/main"/>
                      </a:ext>
                    </a:extLst>
                  </pic:spPr>
                </pic:pic>
              </a:graphicData>
            </a:graphic>
          </wp:inline>
        </w:drawing>
      </w:r>
    </w:p>
    <w:p w:rsidR="009F4F01" w:rsidRDefault="009F4F01" w:rsidP="009F4F01">
      <w:pPr>
        <w:tabs>
          <w:tab w:val="left" w:pos="2670"/>
        </w:tabs>
        <w:spacing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Схема организации дорожного движения ул. Куприна г. </w:t>
      </w:r>
      <w:proofErr w:type="spellStart"/>
      <w:r>
        <w:rPr>
          <w:rFonts w:ascii="Times New Roman" w:hAnsi="Times New Roman" w:cs="Times New Roman"/>
          <w:sz w:val="24"/>
          <w:szCs w:val="24"/>
          <w:lang w:eastAsia="ru-RU"/>
        </w:rPr>
        <w:t>Слюдянка</w:t>
      </w:r>
      <w:proofErr w:type="spellEnd"/>
    </w:p>
    <w:p w:rsidR="009F4F01" w:rsidRDefault="009F4F01" w:rsidP="009F4F01">
      <w:pPr>
        <w:tabs>
          <w:tab w:val="left" w:pos="2670"/>
        </w:tabs>
        <w:spacing w:line="240" w:lineRule="auto"/>
        <w:jc w:val="center"/>
        <w:rPr>
          <w:rFonts w:ascii="Times New Roman" w:hAnsi="Times New Roman" w:cs="Times New Roman"/>
          <w:sz w:val="24"/>
          <w:szCs w:val="24"/>
          <w:lang w:eastAsia="ru-RU"/>
        </w:rPr>
      </w:pPr>
    </w:p>
    <w:p w:rsidR="009F4F01" w:rsidRDefault="009F4F01" w:rsidP="009F4F01">
      <w:pPr>
        <w:tabs>
          <w:tab w:val="left" w:pos="3015"/>
        </w:tabs>
        <w:rPr>
          <w:rFonts w:ascii="Times New Roman" w:hAnsi="Times New Roman" w:cs="Times New Roman"/>
          <w:sz w:val="24"/>
          <w:szCs w:val="24"/>
        </w:rPr>
      </w:pPr>
      <w:r>
        <w:rPr>
          <w:noProof/>
          <w:lang w:eastAsia="ru-RU"/>
        </w:rPr>
        <w:drawing>
          <wp:inline distT="0" distB="0" distL="0" distR="0" wp14:anchorId="249AB566" wp14:editId="1BB3E809">
            <wp:extent cx="6329680" cy="30480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571" t="19841" r="3245" b="23470"/>
                    <a:stretch/>
                  </pic:blipFill>
                  <pic:spPr bwMode="auto">
                    <a:xfrm>
                      <a:off x="0" y="0"/>
                      <a:ext cx="6330355" cy="3048325"/>
                    </a:xfrm>
                    <a:prstGeom prst="rect">
                      <a:avLst/>
                    </a:prstGeom>
                    <a:ln>
                      <a:noFill/>
                    </a:ln>
                    <a:extLst>
                      <a:ext uri="{53640926-AAD7-44D8-BBD7-CCE9431645EC}">
                        <a14:shadowObscured xmlns:a14="http://schemas.microsoft.com/office/drawing/2010/main"/>
                      </a:ext>
                    </a:extLst>
                  </pic:spPr>
                </pic:pic>
              </a:graphicData>
            </a:graphic>
          </wp:inline>
        </w:drawing>
      </w:r>
    </w:p>
    <w:p w:rsidR="009F4F01" w:rsidRDefault="009F4F01" w:rsidP="009F4F01">
      <w:pPr>
        <w:tabs>
          <w:tab w:val="left" w:pos="3015"/>
        </w:tabs>
        <w:rPr>
          <w:rFonts w:ascii="Times New Roman" w:hAnsi="Times New Roman" w:cs="Times New Roman"/>
          <w:sz w:val="24"/>
          <w:szCs w:val="24"/>
        </w:rPr>
      </w:pPr>
      <w:r>
        <w:rPr>
          <w:rFonts w:ascii="Times New Roman" w:hAnsi="Times New Roman" w:cs="Times New Roman"/>
          <w:sz w:val="24"/>
          <w:szCs w:val="24"/>
        </w:rPr>
        <w:tab/>
      </w:r>
      <w:r>
        <w:rPr>
          <w:noProof/>
          <w:lang w:eastAsia="ru-RU"/>
        </w:rPr>
        <w:drawing>
          <wp:inline distT="0" distB="0" distL="0" distR="0" wp14:anchorId="5652D408" wp14:editId="3036C0D8">
            <wp:extent cx="6320182" cy="2638425"/>
            <wp:effectExtent l="0" t="0" r="444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18" t="20220" r="2338" b="30083"/>
                    <a:stretch/>
                  </pic:blipFill>
                  <pic:spPr bwMode="auto">
                    <a:xfrm>
                      <a:off x="0" y="0"/>
                      <a:ext cx="6320830" cy="2638696"/>
                    </a:xfrm>
                    <a:prstGeom prst="rect">
                      <a:avLst/>
                    </a:prstGeom>
                    <a:ln>
                      <a:noFill/>
                    </a:ln>
                    <a:extLst>
                      <a:ext uri="{53640926-AAD7-44D8-BBD7-CCE9431645EC}">
                        <a14:shadowObscured xmlns:a14="http://schemas.microsoft.com/office/drawing/2010/main"/>
                      </a:ext>
                    </a:extLst>
                  </pic:spPr>
                </pic:pic>
              </a:graphicData>
            </a:graphic>
          </wp:inline>
        </w:drawing>
      </w: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7A3A4E" w:rsidRDefault="007A3A4E" w:rsidP="009F4F01">
      <w:pPr>
        <w:tabs>
          <w:tab w:val="left" w:pos="2670"/>
        </w:tabs>
        <w:spacing w:line="240" w:lineRule="auto"/>
        <w:jc w:val="center"/>
        <w:rPr>
          <w:rFonts w:ascii="Times New Roman" w:hAnsi="Times New Roman" w:cs="Times New Roman"/>
          <w:sz w:val="24"/>
          <w:szCs w:val="24"/>
          <w:lang w:eastAsia="ru-RU"/>
        </w:rPr>
      </w:pPr>
    </w:p>
    <w:p w:rsidR="007A3A4E" w:rsidRDefault="007A3A4E"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C9267F" w:rsidRDefault="00C9267F" w:rsidP="009F4F01">
      <w:pPr>
        <w:tabs>
          <w:tab w:val="left" w:pos="2670"/>
        </w:tabs>
        <w:spacing w:line="240" w:lineRule="auto"/>
        <w:jc w:val="center"/>
        <w:rPr>
          <w:rFonts w:ascii="Times New Roman" w:hAnsi="Times New Roman" w:cs="Times New Roman"/>
          <w:sz w:val="24"/>
          <w:szCs w:val="24"/>
          <w:lang w:eastAsia="ru-RU"/>
        </w:rPr>
      </w:pPr>
    </w:p>
    <w:p w:rsidR="009F4F01" w:rsidRDefault="009F4F01" w:rsidP="009F4F01">
      <w:pPr>
        <w:tabs>
          <w:tab w:val="left" w:pos="2670"/>
        </w:tabs>
        <w:spacing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Схема организации дорожного движения ул. </w:t>
      </w:r>
      <w:r w:rsidR="00C9267F">
        <w:rPr>
          <w:rFonts w:ascii="Times New Roman" w:hAnsi="Times New Roman" w:cs="Times New Roman"/>
          <w:sz w:val="24"/>
          <w:szCs w:val="24"/>
          <w:lang w:eastAsia="ru-RU"/>
        </w:rPr>
        <w:t>Героя Ивана Тонконог</w:t>
      </w:r>
      <w:r>
        <w:rPr>
          <w:rFonts w:ascii="Times New Roman" w:hAnsi="Times New Roman" w:cs="Times New Roman"/>
          <w:sz w:val="24"/>
          <w:szCs w:val="24"/>
          <w:lang w:eastAsia="ru-RU"/>
        </w:rPr>
        <w:t xml:space="preserve"> г. </w:t>
      </w:r>
      <w:proofErr w:type="spellStart"/>
      <w:r>
        <w:rPr>
          <w:rFonts w:ascii="Times New Roman" w:hAnsi="Times New Roman" w:cs="Times New Roman"/>
          <w:sz w:val="24"/>
          <w:szCs w:val="24"/>
          <w:lang w:eastAsia="ru-RU"/>
        </w:rPr>
        <w:t>Слюдянка</w:t>
      </w:r>
      <w:proofErr w:type="spellEnd"/>
    </w:p>
    <w:p w:rsidR="009F4F01" w:rsidRDefault="009F4F01" w:rsidP="009F4F01">
      <w:pPr>
        <w:tabs>
          <w:tab w:val="left" w:pos="3015"/>
        </w:tabs>
        <w:rPr>
          <w:rFonts w:ascii="Times New Roman" w:hAnsi="Times New Roman" w:cs="Times New Roman"/>
          <w:sz w:val="24"/>
          <w:szCs w:val="24"/>
        </w:rPr>
      </w:pPr>
      <w:r>
        <w:rPr>
          <w:noProof/>
          <w:lang w:eastAsia="ru-RU"/>
        </w:rPr>
        <w:drawing>
          <wp:inline distT="0" distB="0" distL="0" distR="0" wp14:anchorId="5D87E088" wp14:editId="1A7C51CE">
            <wp:extent cx="5886450" cy="2905125"/>
            <wp:effectExtent l="0" t="0" r="0"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931" t="26833" r="2640" b="15533"/>
                    <a:stretch/>
                  </pic:blipFill>
                  <pic:spPr bwMode="auto">
                    <a:xfrm>
                      <a:off x="0" y="0"/>
                      <a:ext cx="5886450" cy="2905125"/>
                    </a:xfrm>
                    <a:prstGeom prst="rect">
                      <a:avLst/>
                    </a:prstGeom>
                    <a:ln>
                      <a:noFill/>
                    </a:ln>
                    <a:extLst>
                      <a:ext uri="{53640926-AAD7-44D8-BBD7-CCE9431645EC}">
                        <a14:shadowObscured xmlns:a14="http://schemas.microsoft.com/office/drawing/2010/main"/>
                      </a:ext>
                    </a:extLst>
                  </pic:spPr>
                </pic:pic>
              </a:graphicData>
            </a:graphic>
          </wp:inline>
        </w:drawing>
      </w:r>
    </w:p>
    <w:p w:rsidR="009F4F01" w:rsidRDefault="009F4F01" w:rsidP="009F4F01">
      <w:pPr>
        <w:rPr>
          <w:rFonts w:ascii="Times New Roman" w:hAnsi="Times New Roman" w:cs="Times New Roman"/>
          <w:sz w:val="24"/>
          <w:szCs w:val="24"/>
        </w:rPr>
      </w:pPr>
    </w:p>
    <w:p w:rsidR="00C9267F" w:rsidRDefault="009F4F01" w:rsidP="009F4F01">
      <w:pPr>
        <w:tabs>
          <w:tab w:val="left" w:pos="2775"/>
        </w:tabs>
        <w:rPr>
          <w:rFonts w:ascii="Times New Roman" w:hAnsi="Times New Roman" w:cs="Times New Roman"/>
          <w:sz w:val="24"/>
          <w:szCs w:val="24"/>
        </w:rPr>
      </w:pPr>
      <w:r>
        <w:rPr>
          <w:rFonts w:ascii="Times New Roman" w:hAnsi="Times New Roman" w:cs="Times New Roman"/>
          <w:sz w:val="24"/>
          <w:szCs w:val="24"/>
        </w:rPr>
        <w:tab/>
      </w:r>
      <w:r>
        <w:rPr>
          <w:noProof/>
          <w:lang w:eastAsia="ru-RU"/>
        </w:rPr>
        <w:drawing>
          <wp:inline distT="0" distB="0" distL="0" distR="0" wp14:anchorId="34DCC20C" wp14:editId="751B8658">
            <wp:extent cx="5981700" cy="208597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721" t="30234" r="2338" b="28382"/>
                    <a:stretch/>
                  </pic:blipFill>
                  <pic:spPr bwMode="auto">
                    <a:xfrm>
                      <a:off x="0" y="0"/>
                      <a:ext cx="5981700" cy="2085975"/>
                    </a:xfrm>
                    <a:prstGeom prst="rect">
                      <a:avLst/>
                    </a:prstGeom>
                    <a:ln>
                      <a:noFill/>
                    </a:ln>
                    <a:extLst>
                      <a:ext uri="{53640926-AAD7-44D8-BBD7-CCE9431645EC}">
                        <a14:shadowObscured xmlns:a14="http://schemas.microsoft.com/office/drawing/2010/main"/>
                      </a:ext>
                    </a:extLst>
                  </pic:spPr>
                </pic:pic>
              </a:graphicData>
            </a:graphic>
          </wp:inline>
        </w:drawing>
      </w:r>
    </w:p>
    <w:p w:rsidR="00C9267F" w:rsidRPr="00C9267F" w:rsidRDefault="00C9267F" w:rsidP="00C9267F">
      <w:pPr>
        <w:rPr>
          <w:rFonts w:ascii="Times New Roman" w:hAnsi="Times New Roman" w:cs="Times New Roman"/>
          <w:sz w:val="24"/>
          <w:szCs w:val="24"/>
        </w:rPr>
      </w:pPr>
    </w:p>
    <w:p w:rsidR="00C9267F" w:rsidRDefault="00C9267F" w:rsidP="00C9267F">
      <w:pPr>
        <w:rPr>
          <w:rFonts w:ascii="Times New Roman" w:hAnsi="Times New Roman" w:cs="Times New Roman"/>
          <w:sz w:val="24"/>
          <w:szCs w:val="24"/>
        </w:rPr>
      </w:pPr>
    </w:p>
    <w:p w:rsidR="009F4F01" w:rsidRDefault="00C9267F" w:rsidP="00C9267F">
      <w:pPr>
        <w:tabs>
          <w:tab w:val="left" w:pos="4260"/>
        </w:tabs>
        <w:rPr>
          <w:rFonts w:ascii="Times New Roman" w:hAnsi="Times New Roman" w:cs="Times New Roman"/>
          <w:sz w:val="24"/>
          <w:szCs w:val="24"/>
        </w:rPr>
      </w:pPr>
      <w:r>
        <w:rPr>
          <w:rFonts w:ascii="Times New Roman" w:hAnsi="Times New Roman" w:cs="Times New Roman"/>
          <w:sz w:val="24"/>
          <w:szCs w:val="24"/>
        </w:rPr>
        <w:tab/>
      </w:r>
    </w:p>
    <w:p w:rsidR="00C9267F" w:rsidRDefault="00C9267F" w:rsidP="00C9267F">
      <w:pPr>
        <w:tabs>
          <w:tab w:val="left" w:pos="4260"/>
        </w:tabs>
        <w:rPr>
          <w:rFonts w:ascii="Times New Roman" w:hAnsi="Times New Roman" w:cs="Times New Roman"/>
          <w:sz w:val="24"/>
          <w:szCs w:val="24"/>
        </w:rPr>
      </w:pPr>
    </w:p>
    <w:p w:rsidR="00C9267F" w:rsidRDefault="00C9267F" w:rsidP="00C9267F">
      <w:pPr>
        <w:tabs>
          <w:tab w:val="left" w:pos="4260"/>
        </w:tabs>
        <w:rPr>
          <w:rFonts w:ascii="Times New Roman" w:hAnsi="Times New Roman" w:cs="Times New Roman"/>
          <w:sz w:val="24"/>
          <w:szCs w:val="24"/>
        </w:rPr>
      </w:pPr>
    </w:p>
    <w:p w:rsidR="00C9267F" w:rsidRDefault="00C9267F" w:rsidP="00C9267F">
      <w:pPr>
        <w:tabs>
          <w:tab w:val="left" w:pos="4260"/>
        </w:tabs>
        <w:rPr>
          <w:rFonts w:ascii="Times New Roman" w:hAnsi="Times New Roman" w:cs="Times New Roman"/>
          <w:sz w:val="24"/>
          <w:szCs w:val="24"/>
        </w:rPr>
      </w:pPr>
    </w:p>
    <w:p w:rsidR="00C9267F" w:rsidRDefault="00C9267F" w:rsidP="00C9267F">
      <w:pPr>
        <w:tabs>
          <w:tab w:val="left" w:pos="4260"/>
        </w:tabs>
        <w:rPr>
          <w:rFonts w:ascii="Times New Roman" w:hAnsi="Times New Roman" w:cs="Times New Roman"/>
          <w:sz w:val="24"/>
          <w:szCs w:val="24"/>
        </w:rPr>
      </w:pPr>
    </w:p>
    <w:p w:rsidR="00C9267F" w:rsidRDefault="00C9267F" w:rsidP="00C9267F">
      <w:pPr>
        <w:tabs>
          <w:tab w:val="left" w:pos="4260"/>
        </w:tabs>
        <w:rPr>
          <w:rFonts w:ascii="Times New Roman" w:hAnsi="Times New Roman" w:cs="Times New Roman"/>
          <w:sz w:val="24"/>
          <w:szCs w:val="24"/>
        </w:rPr>
      </w:pPr>
    </w:p>
    <w:p w:rsidR="00C9267F" w:rsidRDefault="00C9267F" w:rsidP="00C9267F">
      <w:pPr>
        <w:tabs>
          <w:tab w:val="left" w:pos="4260"/>
        </w:tabs>
        <w:rPr>
          <w:rFonts w:ascii="Times New Roman" w:hAnsi="Times New Roman" w:cs="Times New Roman"/>
          <w:sz w:val="24"/>
          <w:szCs w:val="24"/>
        </w:rPr>
      </w:pPr>
    </w:p>
    <w:p w:rsidR="00C9267F" w:rsidRDefault="00C9267F" w:rsidP="00C9267F">
      <w:pPr>
        <w:tabs>
          <w:tab w:val="left" w:pos="4260"/>
        </w:tabs>
        <w:rPr>
          <w:rFonts w:ascii="Times New Roman" w:hAnsi="Times New Roman" w:cs="Times New Roman"/>
          <w:sz w:val="24"/>
          <w:szCs w:val="24"/>
        </w:rPr>
      </w:pPr>
    </w:p>
    <w:p w:rsidR="00C9267F" w:rsidRDefault="00C9267F" w:rsidP="00C9267F">
      <w:pPr>
        <w:tabs>
          <w:tab w:val="left" w:pos="4260"/>
        </w:tabs>
        <w:rPr>
          <w:rFonts w:ascii="Times New Roman" w:hAnsi="Times New Roman" w:cs="Times New Roman"/>
          <w:sz w:val="24"/>
          <w:szCs w:val="24"/>
        </w:rPr>
      </w:pPr>
    </w:p>
    <w:p w:rsidR="00C9267F" w:rsidRDefault="00C9267F" w:rsidP="00C9267F">
      <w:pPr>
        <w:tabs>
          <w:tab w:val="left" w:pos="2115"/>
        </w:tabs>
        <w:jc w:val="center"/>
        <w:rPr>
          <w:rFonts w:ascii="Times New Roman" w:hAnsi="Times New Roman" w:cs="Times New Roman"/>
          <w:sz w:val="24"/>
          <w:szCs w:val="24"/>
          <w:lang w:eastAsia="ru-RU"/>
        </w:rPr>
      </w:pPr>
    </w:p>
    <w:p w:rsidR="00C9267F" w:rsidRDefault="00C9267F" w:rsidP="00C9267F">
      <w:pPr>
        <w:tabs>
          <w:tab w:val="left" w:pos="2115"/>
        </w:tabs>
        <w:jc w:val="center"/>
        <w:rPr>
          <w:rFonts w:ascii="Times New Roman" w:hAnsi="Times New Roman" w:cs="Times New Roman"/>
          <w:sz w:val="24"/>
          <w:szCs w:val="24"/>
        </w:rPr>
      </w:pPr>
      <w:r>
        <w:rPr>
          <w:rFonts w:ascii="Times New Roman" w:hAnsi="Times New Roman" w:cs="Times New Roman"/>
          <w:sz w:val="24"/>
          <w:szCs w:val="24"/>
          <w:lang w:eastAsia="ru-RU"/>
        </w:rPr>
        <w:t xml:space="preserve">Схема организации дорожного движения ул. 40 Лет Октября г. </w:t>
      </w:r>
      <w:proofErr w:type="spellStart"/>
      <w:r>
        <w:rPr>
          <w:rFonts w:ascii="Times New Roman" w:hAnsi="Times New Roman" w:cs="Times New Roman"/>
          <w:sz w:val="24"/>
          <w:szCs w:val="24"/>
          <w:lang w:eastAsia="ru-RU"/>
        </w:rPr>
        <w:t>Слюдянка</w:t>
      </w:r>
      <w:proofErr w:type="spellEnd"/>
    </w:p>
    <w:p w:rsidR="00C9267F" w:rsidRPr="00C9267F" w:rsidRDefault="00C9267F" w:rsidP="00C9267F">
      <w:pPr>
        <w:tabs>
          <w:tab w:val="left" w:pos="4260"/>
        </w:tabs>
        <w:rPr>
          <w:rFonts w:ascii="Times New Roman" w:hAnsi="Times New Roman" w:cs="Times New Roman"/>
          <w:sz w:val="24"/>
          <w:szCs w:val="24"/>
        </w:rPr>
      </w:pPr>
      <w:r>
        <w:rPr>
          <w:noProof/>
          <w:lang w:eastAsia="ru-RU"/>
        </w:rPr>
        <w:drawing>
          <wp:inline distT="0" distB="0" distL="0" distR="0" wp14:anchorId="45FD0727" wp14:editId="0510AADB">
            <wp:extent cx="5456880" cy="1781143"/>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606" t="37552" r="13677" b="29876"/>
                    <a:stretch/>
                  </pic:blipFill>
                  <pic:spPr bwMode="auto">
                    <a:xfrm>
                      <a:off x="0" y="0"/>
                      <a:ext cx="5474324" cy="178683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B9351FC" wp14:editId="792281D1">
            <wp:extent cx="4914900" cy="1854024"/>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4513" t="40627" r="14281" b="20446"/>
                    <a:stretch/>
                  </pic:blipFill>
                  <pic:spPr bwMode="auto">
                    <a:xfrm>
                      <a:off x="0" y="0"/>
                      <a:ext cx="4936630" cy="1862221"/>
                    </a:xfrm>
                    <a:prstGeom prst="rect">
                      <a:avLst/>
                    </a:prstGeom>
                    <a:ln>
                      <a:noFill/>
                    </a:ln>
                    <a:extLst>
                      <a:ext uri="{53640926-AAD7-44D8-BBD7-CCE9431645EC}">
                        <a14:shadowObscured xmlns:a14="http://schemas.microsoft.com/office/drawing/2010/main"/>
                      </a:ext>
                    </a:extLst>
                  </pic:spPr>
                </pic:pic>
              </a:graphicData>
            </a:graphic>
          </wp:inline>
        </w:drawing>
      </w:r>
    </w:p>
    <w:p w:rsidR="00C9267F" w:rsidRDefault="00C9267F" w:rsidP="00C9267F">
      <w:pPr>
        <w:rPr>
          <w:rFonts w:ascii="Times New Roman" w:hAnsi="Times New Roman" w:cs="Times New Roman"/>
          <w:sz w:val="24"/>
          <w:szCs w:val="24"/>
        </w:rPr>
      </w:pPr>
      <w:r>
        <w:rPr>
          <w:noProof/>
          <w:lang w:eastAsia="ru-RU"/>
        </w:rPr>
        <w:drawing>
          <wp:inline distT="0" distB="0" distL="0" distR="0" wp14:anchorId="22095AB9" wp14:editId="3FDBA7CD">
            <wp:extent cx="5114925" cy="215869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3757" t="33636" r="13525" b="28005"/>
                    <a:stretch/>
                  </pic:blipFill>
                  <pic:spPr bwMode="auto">
                    <a:xfrm>
                      <a:off x="0" y="0"/>
                      <a:ext cx="5133711" cy="2166618"/>
                    </a:xfrm>
                    <a:prstGeom prst="rect">
                      <a:avLst/>
                    </a:prstGeom>
                    <a:ln>
                      <a:noFill/>
                    </a:ln>
                    <a:extLst>
                      <a:ext uri="{53640926-AAD7-44D8-BBD7-CCE9431645EC}">
                        <a14:shadowObscured xmlns:a14="http://schemas.microsoft.com/office/drawing/2010/main"/>
                      </a:ext>
                    </a:extLst>
                  </pic:spPr>
                </pic:pic>
              </a:graphicData>
            </a:graphic>
          </wp:inline>
        </w:drawing>
      </w:r>
    </w:p>
    <w:p w:rsidR="00C9267F" w:rsidRPr="00C9267F" w:rsidRDefault="00C9267F" w:rsidP="00C9267F">
      <w:pPr>
        <w:tabs>
          <w:tab w:val="left" w:pos="3690"/>
        </w:tabs>
        <w:rPr>
          <w:rFonts w:ascii="Times New Roman" w:hAnsi="Times New Roman" w:cs="Times New Roman"/>
          <w:sz w:val="24"/>
          <w:szCs w:val="24"/>
        </w:rPr>
      </w:pPr>
      <w:r>
        <w:rPr>
          <w:rFonts w:ascii="Times New Roman" w:hAnsi="Times New Roman" w:cs="Times New Roman"/>
          <w:sz w:val="24"/>
          <w:szCs w:val="24"/>
        </w:rPr>
        <w:tab/>
      </w:r>
    </w:p>
    <w:p w:rsidR="00C9267F" w:rsidRDefault="00C9267F" w:rsidP="00C9267F">
      <w:pPr>
        <w:rPr>
          <w:rFonts w:ascii="Times New Roman" w:hAnsi="Times New Roman" w:cs="Times New Roman"/>
          <w:sz w:val="24"/>
          <w:szCs w:val="24"/>
        </w:rPr>
      </w:pPr>
    </w:p>
    <w:p w:rsidR="00C9267F" w:rsidRDefault="00C9267F" w:rsidP="00C9267F">
      <w:pPr>
        <w:rPr>
          <w:rFonts w:ascii="Times New Roman" w:hAnsi="Times New Roman" w:cs="Times New Roman"/>
          <w:sz w:val="24"/>
          <w:szCs w:val="24"/>
        </w:rPr>
      </w:pPr>
      <w:r>
        <w:rPr>
          <w:noProof/>
          <w:lang w:eastAsia="ru-RU"/>
        </w:rPr>
        <w:drawing>
          <wp:inline distT="0" distB="0" distL="0" distR="0" wp14:anchorId="794C9A85" wp14:editId="0AD0E8EA">
            <wp:extent cx="4552950" cy="1596770"/>
            <wp:effectExtent l="0" t="0" r="0" b="381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058" t="19653" r="3246" b="38397"/>
                    <a:stretch/>
                  </pic:blipFill>
                  <pic:spPr bwMode="auto">
                    <a:xfrm>
                      <a:off x="0" y="0"/>
                      <a:ext cx="4578362" cy="1605682"/>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E35579">
      <w:pPr>
        <w:tabs>
          <w:tab w:val="left" w:pos="0"/>
        </w:tabs>
        <w:jc w:val="center"/>
        <w:rPr>
          <w:rFonts w:ascii="Times New Roman" w:hAnsi="Times New Roman" w:cs="Times New Roman"/>
          <w:sz w:val="24"/>
          <w:szCs w:val="24"/>
        </w:rPr>
      </w:pPr>
      <w:r>
        <w:rPr>
          <w:rFonts w:ascii="Times New Roman" w:hAnsi="Times New Roman" w:cs="Times New Roman"/>
          <w:sz w:val="24"/>
          <w:szCs w:val="24"/>
          <w:lang w:eastAsia="ru-RU"/>
        </w:rPr>
        <w:lastRenderedPageBreak/>
        <w:t xml:space="preserve">Схема организации дорожного движения ул. Советская г. </w:t>
      </w:r>
      <w:proofErr w:type="spellStart"/>
      <w:r>
        <w:rPr>
          <w:rFonts w:ascii="Times New Roman" w:hAnsi="Times New Roman" w:cs="Times New Roman"/>
          <w:sz w:val="24"/>
          <w:szCs w:val="24"/>
          <w:lang w:eastAsia="ru-RU"/>
        </w:rPr>
        <w:t>Слюдянка</w:t>
      </w:r>
      <w:proofErr w:type="spellEnd"/>
    </w:p>
    <w:p w:rsidR="00C9267F" w:rsidRDefault="00E35579" w:rsidP="00C9267F">
      <w:pPr>
        <w:tabs>
          <w:tab w:val="left" w:pos="2925"/>
        </w:tabs>
        <w:rPr>
          <w:rFonts w:ascii="Times New Roman" w:hAnsi="Times New Roman" w:cs="Times New Roman"/>
          <w:sz w:val="24"/>
          <w:szCs w:val="24"/>
        </w:rPr>
      </w:pPr>
      <w:r>
        <w:rPr>
          <w:noProof/>
          <w:lang w:eastAsia="ru-RU"/>
        </w:rPr>
        <w:drawing>
          <wp:inline distT="0" distB="0" distL="0" distR="0" wp14:anchorId="176BFD93" wp14:editId="24EBBE54">
            <wp:extent cx="5895975" cy="2152650"/>
            <wp:effectExtent l="0" t="0" r="952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931" t="31368" r="2490" b="25926"/>
                    <a:stretch/>
                  </pic:blipFill>
                  <pic:spPr bwMode="auto">
                    <a:xfrm>
                      <a:off x="0" y="0"/>
                      <a:ext cx="5895975" cy="21526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B555DEC" wp14:editId="477A2EC4">
            <wp:extent cx="6038850" cy="2456983"/>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929" t="40626" r="3548" b="12321"/>
                    <a:stretch/>
                  </pic:blipFill>
                  <pic:spPr bwMode="auto">
                    <a:xfrm>
                      <a:off x="0" y="0"/>
                      <a:ext cx="6046878" cy="2460249"/>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C9267F">
      <w:pPr>
        <w:tabs>
          <w:tab w:val="left" w:pos="2925"/>
        </w:tabs>
        <w:rPr>
          <w:rFonts w:ascii="Times New Roman" w:hAnsi="Times New Roman" w:cs="Times New Roman"/>
          <w:sz w:val="24"/>
          <w:szCs w:val="24"/>
        </w:rPr>
      </w:pPr>
      <w:r>
        <w:rPr>
          <w:noProof/>
          <w:lang w:eastAsia="ru-RU"/>
        </w:rPr>
        <w:drawing>
          <wp:inline distT="0" distB="0" distL="0" distR="0" wp14:anchorId="725EEB62" wp14:editId="093A796F">
            <wp:extent cx="5848350" cy="23431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534" t="28722" r="2641" b="24792"/>
                    <a:stretch/>
                  </pic:blipFill>
                  <pic:spPr bwMode="auto">
                    <a:xfrm>
                      <a:off x="0" y="0"/>
                      <a:ext cx="5848350" cy="2343150"/>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C9267F">
      <w:pPr>
        <w:tabs>
          <w:tab w:val="left" w:pos="2925"/>
        </w:tabs>
        <w:rPr>
          <w:rFonts w:ascii="Times New Roman" w:hAnsi="Times New Roman" w:cs="Times New Roman"/>
          <w:sz w:val="24"/>
          <w:szCs w:val="24"/>
        </w:rPr>
      </w:pPr>
      <w:r>
        <w:rPr>
          <w:noProof/>
          <w:lang w:eastAsia="ru-RU"/>
        </w:rPr>
        <w:drawing>
          <wp:inline distT="0" distB="0" distL="0" distR="0" wp14:anchorId="6623A4C7" wp14:editId="25E24387">
            <wp:extent cx="4032995" cy="1685925"/>
            <wp:effectExtent l="0" t="0" r="571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722" t="52343" r="23503" b="9108"/>
                    <a:stretch/>
                  </pic:blipFill>
                  <pic:spPr bwMode="auto">
                    <a:xfrm>
                      <a:off x="0" y="0"/>
                      <a:ext cx="4041752" cy="1689586"/>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E35579">
      <w:pPr>
        <w:tabs>
          <w:tab w:val="left" w:pos="0"/>
        </w:tabs>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Схема организации дорожного движения ул. Ленинградская г. </w:t>
      </w:r>
      <w:proofErr w:type="spellStart"/>
      <w:r>
        <w:rPr>
          <w:rFonts w:ascii="Times New Roman" w:hAnsi="Times New Roman" w:cs="Times New Roman"/>
          <w:sz w:val="24"/>
          <w:szCs w:val="24"/>
          <w:lang w:eastAsia="ru-RU"/>
        </w:rPr>
        <w:t>Слюдянка</w:t>
      </w:r>
      <w:proofErr w:type="spellEnd"/>
    </w:p>
    <w:p w:rsidR="00E35579" w:rsidRDefault="00E35579" w:rsidP="00E35579">
      <w:pPr>
        <w:tabs>
          <w:tab w:val="left" w:pos="0"/>
        </w:tabs>
        <w:jc w:val="center"/>
        <w:rPr>
          <w:rFonts w:ascii="Times New Roman" w:hAnsi="Times New Roman" w:cs="Times New Roman"/>
          <w:sz w:val="24"/>
          <w:szCs w:val="24"/>
          <w:lang w:eastAsia="ru-RU"/>
        </w:rPr>
      </w:pPr>
      <w:r>
        <w:rPr>
          <w:noProof/>
          <w:lang w:eastAsia="ru-RU"/>
        </w:rPr>
        <w:drawing>
          <wp:inline distT="0" distB="0" distL="0" distR="0" wp14:anchorId="13ECB15E" wp14:editId="1AA6A39F">
            <wp:extent cx="6631281" cy="25336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26644" r="3850" b="27437"/>
                    <a:stretch/>
                  </pic:blipFill>
                  <pic:spPr bwMode="auto">
                    <a:xfrm>
                      <a:off x="0" y="0"/>
                      <a:ext cx="6634508" cy="2534883"/>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E35579">
      <w:pPr>
        <w:tabs>
          <w:tab w:val="left" w:pos="0"/>
        </w:tabs>
        <w:jc w:val="center"/>
        <w:rPr>
          <w:rFonts w:ascii="Times New Roman" w:hAnsi="Times New Roman" w:cs="Times New Roman"/>
          <w:sz w:val="24"/>
          <w:szCs w:val="24"/>
          <w:lang w:eastAsia="ru-RU"/>
        </w:rPr>
      </w:pPr>
    </w:p>
    <w:p w:rsidR="00E35579" w:rsidRDefault="00E35579" w:rsidP="00E35579">
      <w:pPr>
        <w:tabs>
          <w:tab w:val="left" w:pos="0"/>
        </w:tabs>
        <w:jc w:val="center"/>
        <w:rPr>
          <w:rFonts w:ascii="Times New Roman" w:hAnsi="Times New Roman" w:cs="Times New Roman"/>
          <w:sz w:val="24"/>
          <w:szCs w:val="24"/>
          <w:lang w:eastAsia="ru-RU"/>
        </w:rPr>
      </w:pPr>
      <w:r>
        <w:rPr>
          <w:noProof/>
          <w:lang w:eastAsia="ru-RU"/>
        </w:rPr>
        <w:drawing>
          <wp:inline distT="0" distB="0" distL="0" distR="0" wp14:anchorId="5F02A980" wp14:editId="3B35CF18">
            <wp:extent cx="6539063" cy="2657475"/>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815" t="29290" r="3699" b="22713"/>
                    <a:stretch/>
                  </pic:blipFill>
                  <pic:spPr bwMode="auto">
                    <a:xfrm>
                      <a:off x="0" y="0"/>
                      <a:ext cx="6544800" cy="2659807"/>
                    </a:xfrm>
                    <a:prstGeom prst="rect">
                      <a:avLst/>
                    </a:prstGeom>
                    <a:ln>
                      <a:noFill/>
                    </a:ln>
                    <a:extLst>
                      <a:ext uri="{53640926-AAD7-44D8-BBD7-CCE9431645EC}">
                        <a14:shadowObscured xmlns:a14="http://schemas.microsoft.com/office/drawing/2010/main"/>
                      </a:ext>
                    </a:extLst>
                  </pic:spPr>
                </pic:pic>
              </a:graphicData>
            </a:graphic>
          </wp:inline>
        </w:drawing>
      </w:r>
    </w:p>
    <w:p w:rsidR="00E716BB" w:rsidRDefault="00E716BB" w:rsidP="00E35579">
      <w:pPr>
        <w:tabs>
          <w:tab w:val="left" w:pos="0"/>
        </w:tabs>
        <w:jc w:val="center"/>
        <w:rPr>
          <w:noProof/>
          <w:lang w:eastAsia="ru-RU"/>
        </w:rPr>
      </w:pPr>
    </w:p>
    <w:p w:rsidR="00E35579" w:rsidRDefault="00E35579" w:rsidP="00E35579">
      <w:pPr>
        <w:tabs>
          <w:tab w:val="left" w:pos="0"/>
        </w:tabs>
        <w:jc w:val="center"/>
        <w:rPr>
          <w:rFonts w:ascii="Times New Roman" w:hAnsi="Times New Roman" w:cs="Times New Roman"/>
          <w:sz w:val="24"/>
          <w:szCs w:val="24"/>
        </w:rPr>
      </w:pPr>
      <w:r>
        <w:rPr>
          <w:noProof/>
          <w:lang w:eastAsia="ru-RU"/>
        </w:rPr>
        <w:drawing>
          <wp:inline distT="0" distB="0" distL="0" distR="0" wp14:anchorId="13E37DF1" wp14:editId="0D886ED4">
            <wp:extent cx="6463378" cy="24003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990" t="38738" r="22143" b="27437"/>
                    <a:stretch/>
                  </pic:blipFill>
                  <pic:spPr bwMode="auto">
                    <a:xfrm>
                      <a:off x="0" y="0"/>
                      <a:ext cx="6478294" cy="2405839"/>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C9267F">
      <w:pPr>
        <w:tabs>
          <w:tab w:val="left" w:pos="2925"/>
        </w:tabs>
        <w:rPr>
          <w:rFonts w:ascii="Times New Roman" w:hAnsi="Times New Roman" w:cs="Times New Roman"/>
          <w:sz w:val="24"/>
          <w:szCs w:val="24"/>
        </w:rPr>
      </w:pPr>
    </w:p>
    <w:p w:rsidR="00E716BB" w:rsidRDefault="00E716BB" w:rsidP="007E53BB">
      <w:pPr>
        <w:tabs>
          <w:tab w:val="left" w:pos="0"/>
        </w:tabs>
        <w:rPr>
          <w:rFonts w:ascii="Times New Roman" w:hAnsi="Times New Roman" w:cs="Times New Roman"/>
          <w:sz w:val="24"/>
          <w:szCs w:val="24"/>
          <w:lang w:eastAsia="ru-RU"/>
        </w:rPr>
      </w:pPr>
    </w:p>
    <w:p w:rsidR="00E716BB" w:rsidRDefault="00E716BB" w:rsidP="00E716BB">
      <w:pPr>
        <w:tabs>
          <w:tab w:val="left" w:pos="0"/>
        </w:tabs>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Схема организации дорожного движения ул. Ленинградская г. </w:t>
      </w:r>
      <w:proofErr w:type="spellStart"/>
      <w:r>
        <w:rPr>
          <w:rFonts w:ascii="Times New Roman" w:hAnsi="Times New Roman" w:cs="Times New Roman"/>
          <w:sz w:val="24"/>
          <w:szCs w:val="24"/>
          <w:lang w:eastAsia="ru-RU"/>
        </w:rPr>
        <w:t>Слюдянка</w:t>
      </w:r>
      <w:proofErr w:type="spellEnd"/>
    </w:p>
    <w:p w:rsidR="00E35579" w:rsidRDefault="00E35579" w:rsidP="00C9267F">
      <w:pPr>
        <w:tabs>
          <w:tab w:val="left" w:pos="2925"/>
        </w:tabs>
        <w:rPr>
          <w:rFonts w:ascii="Times New Roman" w:hAnsi="Times New Roman" w:cs="Times New Roman"/>
          <w:sz w:val="24"/>
          <w:szCs w:val="24"/>
        </w:rPr>
      </w:pPr>
      <w:r>
        <w:rPr>
          <w:noProof/>
          <w:lang w:eastAsia="ru-RU"/>
        </w:rPr>
        <w:drawing>
          <wp:inline distT="0" distB="0" distL="0" distR="0" wp14:anchorId="62D5BBAC" wp14:editId="507F430F">
            <wp:extent cx="6029325" cy="5101737"/>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8466" t="29100" r="50262" b="27249"/>
                    <a:stretch/>
                  </pic:blipFill>
                  <pic:spPr bwMode="auto">
                    <a:xfrm>
                      <a:off x="0" y="0"/>
                      <a:ext cx="6048111" cy="5117632"/>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C9267F">
      <w:pPr>
        <w:tabs>
          <w:tab w:val="left" w:pos="2925"/>
        </w:tabs>
        <w:rPr>
          <w:rFonts w:ascii="Times New Roman" w:hAnsi="Times New Roman" w:cs="Times New Roman"/>
          <w:sz w:val="24"/>
          <w:szCs w:val="24"/>
        </w:rPr>
      </w:pPr>
    </w:p>
    <w:p w:rsidR="00E35579" w:rsidRDefault="00E35579" w:rsidP="00C9267F">
      <w:pPr>
        <w:tabs>
          <w:tab w:val="left" w:pos="2925"/>
        </w:tabs>
        <w:rPr>
          <w:rFonts w:ascii="Times New Roman" w:hAnsi="Times New Roman" w:cs="Times New Roman"/>
          <w:sz w:val="24"/>
          <w:szCs w:val="24"/>
        </w:rPr>
      </w:pPr>
    </w:p>
    <w:p w:rsidR="00E35579" w:rsidRDefault="00E35579" w:rsidP="00C9267F">
      <w:pPr>
        <w:tabs>
          <w:tab w:val="left" w:pos="2925"/>
        </w:tabs>
        <w:rPr>
          <w:rFonts w:ascii="Times New Roman" w:hAnsi="Times New Roman" w:cs="Times New Roman"/>
          <w:sz w:val="24"/>
          <w:szCs w:val="24"/>
        </w:rPr>
      </w:pPr>
    </w:p>
    <w:p w:rsidR="00E35579" w:rsidRPr="00C9267F" w:rsidRDefault="00E35579" w:rsidP="00C9267F">
      <w:pPr>
        <w:tabs>
          <w:tab w:val="left" w:pos="2925"/>
        </w:tabs>
        <w:rPr>
          <w:rFonts w:ascii="Times New Roman" w:hAnsi="Times New Roman" w:cs="Times New Roman"/>
          <w:sz w:val="24"/>
          <w:szCs w:val="24"/>
        </w:rPr>
      </w:pPr>
    </w:p>
    <w:sectPr w:rsidR="00E35579" w:rsidRPr="00C9267F" w:rsidSect="00C9267F">
      <w:pgSz w:w="11906" w:h="16838" w:code="9"/>
      <w:pgMar w:top="1134" w:right="850" w:bottom="993"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19E4" w:rsidRDefault="001319E4" w:rsidP="00F25585">
      <w:pPr>
        <w:spacing w:after="0" w:line="240" w:lineRule="auto"/>
      </w:pPr>
      <w:r>
        <w:separator/>
      </w:r>
    </w:p>
  </w:endnote>
  <w:endnote w:type="continuationSeparator" w:id="0">
    <w:p w:rsidR="001319E4" w:rsidRDefault="001319E4" w:rsidP="00F255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A00002EF" w:usb1="4000004B"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ISOCPEUR">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rbel">
    <w:panose1 w:val="020B0503020204020204"/>
    <w:charset w:val="CC"/>
    <w:family w:val="swiss"/>
    <w:pitch w:val="variable"/>
    <w:sig w:usb0="A00002EF" w:usb1="4000A44B"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font369">
    <w:charset w:val="CC"/>
    <w:family w:val="auto"/>
    <w:pitch w:val="variable"/>
  </w:font>
  <w:font w:name="Arial Unicode MS">
    <w:panose1 w:val="020B0604020202020204"/>
    <w:charset w:val="80"/>
    <w:family w:val="swiss"/>
    <w:pitch w:val="variable"/>
    <w:sig w:usb0="00000000" w:usb1="E9DFFFFF" w:usb2="0000003F" w:usb3="00000000" w:csb0="003F01FF" w:csb1="00000000"/>
  </w:font>
  <w:font w:name="Courier">
    <w:panose1 w:val="02070309020205020404"/>
    <w:charset w:val="00"/>
    <w:family w:val="modern"/>
    <w:pitch w:val="fixed"/>
    <w:sig w:usb0="00000003" w:usb1="00000000" w:usb2="00000000" w:usb3="00000000" w:csb0="00000001" w:csb1="00000000"/>
  </w:font>
  <w:font w:name="Journal">
    <w:altName w:val="Times New Roman"/>
    <w:panose1 w:val="020B0604020202020204"/>
    <w:charset w:val="00"/>
    <w:family w:val="auto"/>
    <w:pitch w:val="variable"/>
    <w:sig w:usb0="00000203" w:usb1="00000000" w:usb2="00000000" w:usb3="00000000" w:csb0="00000005" w:csb1="00000000"/>
  </w:font>
  <w:font w:name="Times New Roman CYR">
    <w:panose1 w:val="02020603050405020304"/>
    <w:charset w:val="CC"/>
    <w:family w:val="roman"/>
    <w:pitch w:val="variable"/>
    <w:sig w:usb0="E0002AFF" w:usb1="C0007841" w:usb2="00000009" w:usb3="00000000" w:csb0="000001FF" w:csb1="00000000"/>
  </w:font>
  <w:font w:name="S">
    <w:altName w:val="Arial Unicode MS"/>
    <w:panose1 w:val="00000000000000000000"/>
    <w:charset w:val="86"/>
    <w:family w:val="auto"/>
    <w:notTrueType/>
    <w:pitch w:val="variable"/>
    <w:sig w:usb0="00000001" w:usb1="080E0000" w:usb2="00000010" w:usb3="00000000" w:csb0="00040000" w:csb1="00000000"/>
  </w:font>
  <w:font w:name="Wingdi">
    <w:altName w:val="Arial Unicode MS"/>
    <w:panose1 w:val="00000000000000000000"/>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6F3F" w:rsidRDefault="006D6F3F">
    <w:pPr>
      <w:pStyle w:val="af4"/>
      <w:jc w:val="center"/>
    </w:pPr>
  </w:p>
  <w:p w:rsidR="006D6F3F" w:rsidRDefault="006D6F3F">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19E4" w:rsidRDefault="001319E4" w:rsidP="00F25585">
      <w:pPr>
        <w:spacing w:after="0" w:line="240" w:lineRule="auto"/>
      </w:pPr>
      <w:r>
        <w:separator/>
      </w:r>
    </w:p>
  </w:footnote>
  <w:footnote w:type="continuationSeparator" w:id="0">
    <w:p w:rsidR="001319E4" w:rsidRDefault="001319E4" w:rsidP="00F255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DE0CFB4"/>
    <w:multiLevelType w:val="hybridMultilevel"/>
    <w:tmpl w:val="76FEF2E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4C4675E6"/>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0000002"/>
    <w:multiLevelType w:val="singleLevel"/>
    <w:tmpl w:val="00000002"/>
    <w:name w:val="WW8Num4"/>
    <w:lvl w:ilvl="0">
      <w:numFmt w:val="bullet"/>
      <w:lvlText w:val="-"/>
      <w:lvlJc w:val="left"/>
      <w:pPr>
        <w:tabs>
          <w:tab w:val="num" w:pos="1035"/>
        </w:tabs>
        <w:ind w:left="900" w:firstLine="0"/>
      </w:pPr>
      <w:rPr>
        <w:rFonts w:ascii="Times New Roman" w:hAnsi="Times New Roman" w:cs="Times New Roman"/>
      </w:rPr>
    </w:lvl>
  </w:abstractNum>
  <w:abstractNum w:abstractNumId="3" w15:restartNumberingAfterBreak="0">
    <w:nsid w:val="00000008"/>
    <w:multiLevelType w:val="multilevel"/>
    <w:tmpl w:val="00000008"/>
    <w:name w:val="WW8Num11"/>
    <w:lvl w:ilvl="0">
      <w:start w:val="1"/>
      <w:numFmt w:val="decimal"/>
      <w:lvlText w:val="%1."/>
      <w:lvlJc w:val="left"/>
      <w:pPr>
        <w:tabs>
          <w:tab w:val="num" w:pos="0"/>
        </w:tabs>
        <w:ind w:left="720" w:hanging="360"/>
      </w:pPr>
      <w:rPr>
        <w:rFonts w:cs="Times New Roman"/>
      </w:rPr>
    </w:lvl>
    <w:lvl w:ilvl="1">
      <w:numFmt w:val="none"/>
      <w:suff w:val="nothing"/>
      <w:lvlText w:val=""/>
      <w:lvlJc w:val="left"/>
      <w:pPr>
        <w:tabs>
          <w:tab w:val="num" w:pos="360"/>
        </w:tabs>
        <w:ind w:left="0" w:firstLine="0"/>
      </w:pPr>
    </w:lvl>
    <w:lvl w:ilvl="2">
      <w:numFmt w:val="none"/>
      <w:suff w:val="nothing"/>
      <w:lvlText w:val=""/>
      <w:lvlJc w:val="left"/>
      <w:pPr>
        <w:tabs>
          <w:tab w:val="num" w:pos="360"/>
        </w:tabs>
        <w:ind w:left="0" w:firstLine="0"/>
      </w:pPr>
    </w:lvl>
    <w:lvl w:ilvl="3">
      <w:numFmt w:val="none"/>
      <w:suff w:val="nothing"/>
      <w:lvlText w:val=""/>
      <w:lvlJc w:val="left"/>
      <w:pPr>
        <w:tabs>
          <w:tab w:val="num" w:pos="360"/>
        </w:tabs>
        <w:ind w:left="0" w:firstLine="0"/>
      </w:pPr>
    </w:lvl>
    <w:lvl w:ilvl="4">
      <w:numFmt w:val="none"/>
      <w:suff w:val="nothing"/>
      <w:lvlText w:val=""/>
      <w:lvlJc w:val="left"/>
      <w:pPr>
        <w:tabs>
          <w:tab w:val="num" w:pos="360"/>
        </w:tabs>
        <w:ind w:left="0" w:firstLine="0"/>
      </w:pPr>
    </w:lvl>
    <w:lvl w:ilvl="5">
      <w:numFmt w:val="none"/>
      <w:suff w:val="nothing"/>
      <w:lvlText w:val=""/>
      <w:lvlJc w:val="left"/>
      <w:pPr>
        <w:tabs>
          <w:tab w:val="num" w:pos="360"/>
        </w:tabs>
        <w:ind w:left="0" w:firstLine="0"/>
      </w:pPr>
    </w:lvl>
    <w:lvl w:ilvl="6">
      <w:numFmt w:val="none"/>
      <w:suff w:val="nothing"/>
      <w:lvlText w:val=""/>
      <w:lvlJc w:val="left"/>
      <w:pPr>
        <w:tabs>
          <w:tab w:val="num" w:pos="360"/>
        </w:tabs>
        <w:ind w:left="0" w:firstLine="0"/>
      </w:pPr>
    </w:lvl>
    <w:lvl w:ilvl="7">
      <w:numFmt w:val="none"/>
      <w:suff w:val="nothing"/>
      <w:lvlText w:val=""/>
      <w:lvlJc w:val="left"/>
      <w:pPr>
        <w:tabs>
          <w:tab w:val="num" w:pos="360"/>
        </w:tabs>
        <w:ind w:left="0" w:firstLine="0"/>
      </w:pPr>
    </w:lvl>
    <w:lvl w:ilvl="8">
      <w:numFmt w:val="none"/>
      <w:suff w:val="nothing"/>
      <w:lvlText w:val=""/>
      <w:lvlJc w:val="left"/>
      <w:pPr>
        <w:tabs>
          <w:tab w:val="num" w:pos="360"/>
        </w:tabs>
        <w:ind w:left="0" w:firstLine="0"/>
      </w:pPr>
    </w:lvl>
  </w:abstractNum>
  <w:abstractNum w:abstractNumId="4" w15:restartNumberingAfterBreak="0">
    <w:nsid w:val="0000000A"/>
    <w:multiLevelType w:val="singleLevel"/>
    <w:tmpl w:val="0000000A"/>
    <w:name w:val="WW8Num13"/>
    <w:lvl w:ilvl="0">
      <w:start w:val="1"/>
      <w:numFmt w:val="decimal"/>
      <w:lvlText w:val="4.%1."/>
      <w:lvlJc w:val="left"/>
      <w:pPr>
        <w:tabs>
          <w:tab w:val="num" w:pos="2141"/>
        </w:tabs>
        <w:ind w:left="2141" w:hanging="360"/>
      </w:pPr>
    </w:lvl>
  </w:abstractNum>
  <w:abstractNum w:abstractNumId="5" w15:restartNumberingAfterBreak="0">
    <w:nsid w:val="0000000C"/>
    <w:multiLevelType w:val="singleLevel"/>
    <w:tmpl w:val="0000000C"/>
    <w:name w:val="WW8Num15"/>
    <w:lvl w:ilvl="0">
      <w:start w:val="1"/>
      <w:numFmt w:val="decimal"/>
      <w:lvlText w:val="%1)"/>
      <w:lvlJc w:val="left"/>
      <w:pPr>
        <w:tabs>
          <w:tab w:val="num" w:pos="1421"/>
        </w:tabs>
        <w:ind w:left="1421" w:hanging="360"/>
      </w:pPr>
    </w:lvl>
  </w:abstractNum>
  <w:abstractNum w:abstractNumId="6" w15:restartNumberingAfterBreak="0">
    <w:nsid w:val="0000000D"/>
    <w:multiLevelType w:val="singleLevel"/>
    <w:tmpl w:val="0000000D"/>
    <w:name w:val="WW8Num16"/>
    <w:lvl w:ilvl="0">
      <w:start w:val="1"/>
      <w:numFmt w:val="decimal"/>
      <w:lvlText w:val="5.%1."/>
      <w:lvlJc w:val="left"/>
      <w:pPr>
        <w:tabs>
          <w:tab w:val="num" w:pos="2141"/>
        </w:tabs>
        <w:ind w:left="2141" w:hanging="360"/>
      </w:pPr>
    </w:lvl>
  </w:abstractNum>
  <w:abstractNum w:abstractNumId="7" w15:restartNumberingAfterBreak="0">
    <w:nsid w:val="00000011"/>
    <w:multiLevelType w:val="singleLevel"/>
    <w:tmpl w:val="00000011"/>
    <w:name w:val="WW8Num22"/>
    <w:lvl w:ilvl="0">
      <w:start w:val="1"/>
      <w:numFmt w:val="decimal"/>
      <w:lvlText w:val="6.%1."/>
      <w:lvlJc w:val="left"/>
      <w:pPr>
        <w:tabs>
          <w:tab w:val="num" w:pos="786"/>
        </w:tabs>
        <w:ind w:left="786" w:hanging="360"/>
      </w:pPr>
    </w:lvl>
  </w:abstractNum>
  <w:abstractNum w:abstractNumId="8" w15:restartNumberingAfterBreak="0">
    <w:nsid w:val="00433AB2"/>
    <w:multiLevelType w:val="hybridMultilevel"/>
    <w:tmpl w:val="FA32D4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ADF348B"/>
    <w:multiLevelType w:val="multilevel"/>
    <w:tmpl w:val="1856ED04"/>
    <w:lvl w:ilvl="0">
      <w:start w:val="1"/>
      <w:numFmt w:val="decimal"/>
      <w:pStyle w:val="3"/>
      <w:lvlText w:val="%1."/>
      <w:lvlJc w:val="left"/>
      <w:pPr>
        <w:tabs>
          <w:tab w:val="num" w:pos="0"/>
        </w:tabs>
        <w:ind w:left="0" w:firstLine="0"/>
      </w:pPr>
      <w:rPr>
        <w:rFonts w:hint="default"/>
      </w:rPr>
    </w:lvl>
    <w:lvl w:ilvl="1">
      <w:start w:val="1"/>
      <w:numFmt w:val="decimal"/>
      <w:lvlText w:val="%1.%2."/>
      <w:lvlJc w:val="left"/>
      <w:pPr>
        <w:tabs>
          <w:tab w:val="num" w:pos="972"/>
        </w:tabs>
        <w:ind w:left="972" w:hanging="432"/>
      </w:pPr>
      <w:rPr>
        <w:rFonts w:hint="default"/>
      </w:rPr>
    </w:lvl>
    <w:lvl w:ilvl="2">
      <w:start w:val="1"/>
      <w:numFmt w:val="decimal"/>
      <w:lvlText w:val="%1.%2.%3."/>
      <w:lvlJc w:val="left"/>
      <w:pPr>
        <w:tabs>
          <w:tab w:val="num" w:pos="1440"/>
        </w:tabs>
        <w:ind w:left="1224" w:hanging="504"/>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 w15:restartNumberingAfterBreak="0">
    <w:nsid w:val="0C886EB8"/>
    <w:multiLevelType w:val="multilevel"/>
    <w:tmpl w:val="74E6FE52"/>
    <w:lvl w:ilvl="0">
      <w:start w:val="1"/>
      <w:numFmt w:val="decimal"/>
      <w:lvlText w:val="%1."/>
      <w:lvlJc w:val="left"/>
      <w:pPr>
        <w:ind w:left="720" w:hanging="360"/>
      </w:pPr>
    </w:lvl>
    <w:lvl w:ilvl="1">
      <w:start w:val="2"/>
      <w:numFmt w:val="decimal"/>
      <w:isLgl/>
      <w:lvlText w:val="%1.%2."/>
      <w:lvlJc w:val="left"/>
      <w:pPr>
        <w:ind w:left="4613"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5E77C16"/>
    <w:multiLevelType w:val="hybridMultilevel"/>
    <w:tmpl w:val="EEC0BD34"/>
    <w:lvl w:ilvl="0" w:tplc="04190011">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99D52EE"/>
    <w:multiLevelType w:val="multilevel"/>
    <w:tmpl w:val="E71A7DBE"/>
    <w:lvl w:ilvl="0">
      <w:start w:val="1"/>
      <w:numFmt w:val="decimal"/>
      <w:lvlText w:val="%1."/>
      <w:lvlJc w:val="left"/>
      <w:pPr>
        <w:ind w:left="720" w:hanging="360"/>
      </w:pPr>
      <w:rPr>
        <w:rFonts w:hint="default"/>
        <w:b/>
      </w:r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24FA38E4"/>
    <w:multiLevelType w:val="multilevel"/>
    <w:tmpl w:val="26107B3E"/>
    <w:lvl w:ilvl="0">
      <w:start w:val="3"/>
      <w:numFmt w:val="decimal"/>
      <w:lvlText w:val="%1"/>
      <w:lvlJc w:val="left"/>
      <w:pPr>
        <w:ind w:left="4393" w:hanging="360"/>
      </w:pPr>
      <w:rPr>
        <w:rFonts w:hint="default"/>
      </w:rPr>
    </w:lvl>
    <w:lvl w:ilvl="1">
      <w:start w:val="1"/>
      <w:numFmt w:val="decimal"/>
      <w:lvlText w:val="%1.%2"/>
      <w:lvlJc w:val="left"/>
      <w:pPr>
        <w:ind w:left="4393" w:hanging="360"/>
        <w:jc w:val="right"/>
      </w:pPr>
      <w:rPr>
        <w:rFonts w:ascii="Times New Roman" w:eastAsia="Times New Roman" w:hAnsi="Times New Roman" w:hint="default"/>
        <w:b/>
        <w:bCs/>
        <w:sz w:val="24"/>
        <w:szCs w:val="24"/>
      </w:rPr>
    </w:lvl>
    <w:lvl w:ilvl="2">
      <w:start w:val="1"/>
      <w:numFmt w:val="bullet"/>
      <w:lvlText w:val="-"/>
      <w:lvlJc w:val="left"/>
      <w:pPr>
        <w:ind w:left="668" w:hanging="140"/>
      </w:pPr>
      <w:rPr>
        <w:rFonts w:ascii="Times New Roman" w:eastAsia="Times New Roman" w:hAnsi="Times New Roman" w:hint="default"/>
        <w:sz w:val="24"/>
        <w:szCs w:val="24"/>
      </w:rPr>
    </w:lvl>
    <w:lvl w:ilvl="3">
      <w:start w:val="1"/>
      <w:numFmt w:val="bullet"/>
      <w:lvlText w:val=""/>
      <w:lvlJc w:val="left"/>
      <w:pPr>
        <w:ind w:left="102" w:hanging="708"/>
      </w:pPr>
      <w:rPr>
        <w:rFonts w:ascii="Wingdings" w:eastAsia="Wingdings" w:hAnsi="Wingdings" w:hint="default"/>
        <w:sz w:val="24"/>
        <w:szCs w:val="24"/>
      </w:rPr>
    </w:lvl>
    <w:lvl w:ilvl="4">
      <w:start w:val="1"/>
      <w:numFmt w:val="bullet"/>
      <w:lvlText w:val="•"/>
      <w:lvlJc w:val="left"/>
      <w:pPr>
        <w:ind w:left="5132" w:hanging="708"/>
      </w:pPr>
      <w:rPr>
        <w:rFonts w:hint="default"/>
      </w:rPr>
    </w:lvl>
    <w:lvl w:ilvl="5">
      <w:start w:val="1"/>
      <w:numFmt w:val="bullet"/>
      <w:lvlText w:val="•"/>
      <w:lvlJc w:val="left"/>
      <w:pPr>
        <w:ind w:left="5871" w:hanging="708"/>
      </w:pPr>
      <w:rPr>
        <w:rFonts w:hint="default"/>
      </w:rPr>
    </w:lvl>
    <w:lvl w:ilvl="6">
      <w:start w:val="1"/>
      <w:numFmt w:val="bullet"/>
      <w:lvlText w:val="•"/>
      <w:lvlJc w:val="left"/>
      <w:pPr>
        <w:ind w:left="6610" w:hanging="708"/>
      </w:pPr>
      <w:rPr>
        <w:rFonts w:hint="default"/>
      </w:rPr>
    </w:lvl>
    <w:lvl w:ilvl="7">
      <w:start w:val="1"/>
      <w:numFmt w:val="bullet"/>
      <w:lvlText w:val="•"/>
      <w:lvlJc w:val="left"/>
      <w:pPr>
        <w:ind w:left="7349" w:hanging="708"/>
      </w:pPr>
      <w:rPr>
        <w:rFonts w:hint="default"/>
      </w:rPr>
    </w:lvl>
    <w:lvl w:ilvl="8">
      <w:start w:val="1"/>
      <w:numFmt w:val="bullet"/>
      <w:lvlText w:val="•"/>
      <w:lvlJc w:val="left"/>
      <w:pPr>
        <w:ind w:left="8088" w:hanging="708"/>
      </w:pPr>
      <w:rPr>
        <w:rFonts w:hint="default"/>
      </w:rPr>
    </w:lvl>
  </w:abstractNum>
  <w:abstractNum w:abstractNumId="14" w15:restartNumberingAfterBreak="0">
    <w:nsid w:val="25B36E7C"/>
    <w:multiLevelType w:val="hybridMultilevel"/>
    <w:tmpl w:val="A5622F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B437140"/>
    <w:multiLevelType w:val="hybridMultilevel"/>
    <w:tmpl w:val="D86C6482"/>
    <w:lvl w:ilvl="0" w:tplc="9E023E56">
      <w:start w:val="1"/>
      <w:numFmt w:val="bullet"/>
      <w:lvlText w:val=""/>
      <w:lvlJc w:val="left"/>
      <w:pPr>
        <w:tabs>
          <w:tab w:val="num" w:pos="2509"/>
        </w:tabs>
        <w:ind w:left="2509" w:hanging="360"/>
      </w:pPr>
      <w:rPr>
        <w:rFonts w:ascii="Symbol" w:hAnsi="Symbol" w:hint="default"/>
      </w:rPr>
    </w:lvl>
    <w:lvl w:ilvl="1" w:tplc="9E023E56">
      <w:start w:val="1"/>
      <w:numFmt w:val="bullet"/>
      <w:lvlText w:val=""/>
      <w:lvlJc w:val="left"/>
      <w:pPr>
        <w:tabs>
          <w:tab w:val="num" w:pos="928"/>
        </w:tabs>
        <w:ind w:left="928"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2BAB6F7A"/>
    <w:multiLevelType w:val="hybridMultilevel"/>
    <w:tmpl w:val="314C92B2"/>
    <w:lvl w:ilvl="0" w:tplc="FFFFFFFF">
      <w:start w:val="1"/>
      <w:numFmt w:val="decimal"/>
      <w:pStyle w:val="2"/>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7" w15:restartNumberingAfterBreak="0">
    <w:nsid w:val="2C6130F1"/>
    <w:multiLevelType w:val="multilevel"/>
    <w:tmpl w:val="74E6FE52"/>
    <w:lvl w:ilvl="0">
      <w:start w:val="1"/>
      <w:numFmt w:val="decimal"/>
      <w:lvlText w:val="%1."/>
      <w:lvlJc w:val="left"/>
      <w:pPr>
        <w:ind w:left="720" w:hanging="360"/>
      </w:pPr>
    </w:lvl>
    <w:lvl w:ilvl="1">
      <w:start w:val="2"/>
      <w:numFmt w:val="decimal"/>
      <w:isLgl/>
      <w:lvlText w:val="%1.%2."/>
      <w:lvlJc w:val="left"/>
      <w:pPr>
        <w:ind w:left="4613"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CAB67CC"/>
    <w:multiLevelType w:val="singleLevel"/>
    <w:tmpl w:val="433E2502"/>
    <w:lvl w:ilvl="0">
      <w:start w:val="1"/>
      <w:numFmt w:val="decimal"/>
      <w:pStyle w:val="a0"/>
      <w:lvlText w:val="%1."/>
      <w:lvlJc w:val="left"/>
      <w:pPr>
        <w:tabs>
          <w:tab w:val="num" w:pos="360"/>
        </w:tabs>
        <w:ind w:left="340" w:hanging="340"/>
      </w:pPr>
      <w:rPr>
        <w:rFonts w:ascii="Times New Roman" w:hAnsi="Times New Roman" w:hint="default"/>
        <w:b w:val="0"/>
        <w:i/>
        <w:sz w:val="24"/>
      </w:rPr>
    </w:lvl>
  </w:abstractNum>
  <w:abstractNum w:abstractNumId="19" w15:restartNumberingAfterBreak="0">
    <w:nsid w:val="3CBE0A75"/>
    <w:multiLevelType w:val="hybridMultilevel"/>
    <w:tmpl w:val="D538845C"/>
    <w:lvl w:ilvl="0" w:tplc="73680130">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3E435631"/>
    <w:multiLevelType w:val="hybridMultilevel"/>
    <w:tmpl w:val="95AC8DD2"/>
    <w:lvl w:ilvl="0" w:tplc="3F04D85E">
      <w:start w:val="1"/>
      <w:numFmt w:val="bullet"/>
      <w:lvlText w:val="-"/>
      <w:lvlJc w:val="left"/>
      <w:pPr>
        <w:ind w:left="102" w:hanging="178"/>
      </w:pPr>
      <w:rPr>
        <w:rFonts w:ascii="Times New Roman" w:eastAsia="Times New Roman" w:hAnsi="Times New Roman" w:hint="default"/>
        <w:sz w:val="28"/>
        <w:szCs w:val="28"/>
      </w:rPr>
    </w:lvl>
    <w:lvl w:ilvl="1" w:tplc="1A765F1C">
      <w:start w:val="1"/>
      <w:numFmt w:val="bullet"/>
      <w:lvlText w:val="•"/>
      <w:lvlJc w:val="left"/>
      <w:pPr>
        <w:ind w:left="1048" w:hanging="178"/>
      </w:pPr>
      <w:rPr>
        <w:rFonts w:hint="default"/>
      </w:rPr>
    </w:lvl>
    <w:lvl w:ilvl="2" w:tplc="33E07442">
      <w:start w:val="1"/>
      <w:numFmt w:val="bullet"/>
      <w:lvlText w:val="•"/>
      <w:lvlJc w:val="left"/>
      <w:pPr>
        <w:ind w:left="1994" w:hanging="178"/>
      </w:pPr>
      <w:rPr>
        <w:rFonts w:hint="default"/>
      </w:rPr>
    </w:lvl>
    <w:lvl w:ilvl="3" w:tplc="74CE9666">
      <w:start w:val="1"/>
      <w:numFmt w:val="bullet"/>
      <w:lvlText w:val="•"/>
      <w:lvlJc w:val="left"/>
      <w:pPr>
        <w:ind w:left="2941" w:hanging="178"/>
      </w:pPr>
      <w:rPr>
        <w:rFonts w:hint="default"/>
      </w:rPr>
    </w:lvl>
    <w:lvl w:ilvl="4" w:tplc="5FFA6DE4">
      <w:start w:val="1"/>
      <w:numFmt w:val="bullet"/>
      <w:lvlText w:val="•"/>
      <w:lvlJc w:val="left"/>
      <w:pPr>
        <w:ind w:left="3887" w:hanging="178"/>
      </w:pPr>
      <w:rPr>
        <w:rFonts w:hint="default"/>
      </w:rPr>
    </w:lvl>
    <w:lvl w:ilvl="5" w:tplc="58369DB6">
      <w:start w:val="1"/>
      <w:numFmt w:val="bullet"/>
      <w:lvlText w:val="•"/>
      <w:lvlJc w:val="left"/>
      <w:pPr>
        <w:ind w:left="4834" w:hanging="178"/>
      </w:pPr>
      <w:rPr>
        <w:rFonts w:hint="default"/>
      </w:rPr>
    </w:lvl>
    <w:lvl w:ilvl="6" w:tplc="E108A584">
      <w:start w:val="1"/>
      <w:numFmt w:val="bullet"/>
      <w:lvlText w:val="•"/>
      <w:lvlJc w:val="left"/>
      <w:pPr>
        <w:ind w:left="5780" w:hanging="178"/>
      </w:pPr>
      <w:rPr>
        <w:rFonts w:hint="default"/>
      </w:rPr>
    </w:lvl>
    <w:lvl w:ilvl="7" w:tplc="6004F0F2">
      <w:start w:val="1"/>
      <w:numFmt w:val="bullet"/>
      <w:lvlText w:val="•"/>
      <w:lvlJc w:val="left"/>
      <w:pPr>
        <w:ind w:left="6727" w:hanging="178"/>
      </w:pPr>
      <w:rPr>
        <w:rFonts w:hint="default"/>
      </w:rPr>
    </w:lvl>
    <w:lvl w:ilvl="8" w:tplc="08088DC6">
      <w:start w:val="1"/>
      <w:numFmt w:val="bullet"/>
      <w:lvlText w:val="•"/>
      <w:lvlJc w:val="left"/>
      <w:pPr>
        <w:ind w:left="7673" w:hanging="178"/>
      </w:pPr>
      <w:rPr>
        <w:rFonts w:hint="default"/>
      </w:rPr>
    </w:lvl>
  </w:abstractNum>
  <w:abstractNum w:abstractNumId="21" w15:restartNumberingAfterBreak="0">
    <w:nsid w:val="4A862FFB"/>
    <w:multiLevelType w:val="hybridMultilevel"/>
    <w:tmpl w:val="FA44C96A"/>
    <w:lvl w:ilvl="0" w:tplc="7D2A1D60">
      <w:start w:val="1"/>
      <w:numFmt w:val="bullet"/>
      <w:lvlText w:val="-"/>
      <w:lvlJc w:val="left"/>
      <w:pPr>
        <w:ind w:left="102" w:hanging="168"/>
      </w:pPr>
      <w:rPr>
        <w:rFonts w:ascii="Times New Roman" w:eastAsia="Times New Roman" w:hAnsi="Times New Roman" w:hint="default"/>
        <w:sz w:val="28"/>
        <w:szCs w:val="28"/>
      </w:rPr>
    </w:lvl>
    <w:lvl w:ilvl="1" w:tplc="3A424E00">
      <w:start w:val="1"/>
      <w:numFmt w:val="bullet"/>
      <w:lvlText w:val="•"/>
      <w:lvlJc w:val="left"/>
      <w:pPr>
        <w:ind w:left="1048" w:hanging="168"/>
      </w:pPr>
      <w:rPr>
        <w:rFonts w:hint="default"/>
      </w:rPr>
    </w:lvl>
    <w:lvl w:ilvl="2" w:tplc="C248C6C4">
      <w:start w:val="1"/>
      <w:numFmt w:val="bullet"/>
      <w:lvlText w:val="•"/>
      <w:lvlJc w:val="left"/>
      <w:pPr>
        <w:ind w:left="1994" w:hanging="168"/>
      </w:pPr>
      <w:rPr>
        <w:rFonts w:hint="default"/>
      </w:rPr>
    </w:lvl>
    <w:lvl w:ilvl="3" w:tplc="D8C6D812">
      <w:start w:val="1"/>
      <w:numFmt w:val="bullet"/>
      <w:lvlText w:val="•"/>
      <w:lvlJc w:val="left"/>
      <w:pPr>
        <w:ind w:left="2941" w:hanging="168"/>
      </w:pPr>
      <w:rPr>
        <w:rFonts w:hint="default"/>
      </w:rPr>
    </w:lvl>
    <w:lvl w:ilvl="4" w:tplc="B7FE378A">
      <w:start w:val="1"/>
      <w:numFmt w:val="bullet"/>
      <w:lvlText w:val="•"/>
      <w:lvlJc w:val="left"/>
      <w:pPr>
        <w:ind w:left="3887" w:hanging="168"/>
      </w:pPr>
      <w:rPr>
        <w:rFonts w:hint="default"/>
      </w:rPr>
    </w:lvl>
    <w:lvl w:ilvl="5" w:tplc="33B89F32">
      <w:start w:val="1"/>
      <w:numFmt w:val="bullet"/>
      <w:lvlText w:val="•"/>
      <w:lvlJc w:val="left"/>
      <w:pPr>
        <w:ind w:left="4834" w:hanging="168"/>
      </w:pPr>
      <w:rPr>
        <w:rFonts w:hint="default"/>
      </w:rPr>
    </w:lvl>
    <w:lvl w:ilvl="6" w:tplc="ED880D04">
      <w:start w:val="1"/>
      <w:numFmt w:val="bullet"/>
      <w:lvlText w:val="•"/>
      <w:lvlJc w:val="left"/>
      <w:pPr>
        <w:ind w:left="5780" w:hanging="168"/>
      </w:pPr>
      <w:rPr>
        <w:rFonts w:hint="default"/>
      </w:rPr>
    </w:lvl>
    <w:lvl w:ilvl="7" w:tplc="C5223E90">
      <w:start w:val="1"/>
      <w:numFmt w:val="bullet"/>
      <w:lvlText w:val="•"/>
      <w:lvlJc w:val="left"/>
      <w:pPr>
        <w:ind w:left="6727" w:hanging="168"/>
      </w:pPr>
      <w:rPr>
        <w:rFonts w:hint="default"/>
      </w:rPr>
    </w:lvl>
    <w:lvl w:ilvl="8" w:tplc="A53A29B6">
      <w:start w:val="1"/>
      <w:numFmt w:val="bullet"/>
      <w:lvlText w:val="•"/>
      <w:lvlJc w:val="left"/>
      <w:pPr>
        <w:ind w:left="7673" w:hanging="168"/>
      </w:pPr>
      <w:rPr>
        <w:rFonts w:hint="default"/>
      </w:rPr>
    </w:lvl>
  </w:abstractNum>
  <w:abstractNum w:abstractNumId="22" w15:restartNumberingAfterBreak="0">
    <w:nsid w:val="4E8F166A"/>
    <w:multiLevelType w:val="hybridMultilevel"/>
    <w:tmpl w:val="877C0B0C"/>
    <w:lvl w:ilvl="0" w:tplc="FFFFFFFF">
      <w:start w:val="1"/>
      <w:numFmt w:val="bullet"/>
      <w:pStyle w:val="a1"/>
      <w:lvlText w:val=""/>
      <w:lvlJc w:val="left"/>
      <w:pPr>
        <w:tabs>
          <w:tab w:val="num" w:pos="964"/>
        </w:tabs>
        <w:ind w:left="964" w:hanging="397"/>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C434483"/>
    <w:multiLevelType w:val="multilevel"/>
    <w:tmpl w:val="525E4D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058684E"/>
    <w:multiLevelType w:val="hybridMultilevel"/>
    <w:tmpl w:val="65A4CBD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5" w15:restartNumberingAfterBreak="0">
    <w:nsid w:val="618D1BA6"/>
    <w:multiLevelType w:val="hybridMultilevel"/>
    <w:tmpl w:val="AEDA952E"/>
    <w:lvl w:ilvl="0" w:tplc="9040608A">
      <w:start w:val="1"/>
      <w:numFmt w:val="bullet"/>
      <w:lvlText w:val=""/>
      <w:lvlJc w:val="left"/>
      <w:pPr>
        <w:ind w:left="334" w:hanging="233"/>
      </w:pPr>
      <w:rPr>
        <w:rFonts w:ascii="Symbol" w:eastAsia="Symbol" w:hAnsi="Symbol" w:hint="default"/>
        <w:sz w:val="28"/>
        <w:szCs w:val="28"/>
      </w:rPr>
    </w:lvl>
    <w:lvl w:ilvl="1" w:tplc="01266FB2">
      <w:start w:val="1"/>
      <w:numFmt w:val="bullet"/>
      <w:lvlText w:val=""/>
      <w:lvlJc w:val="left"/>
      <w:pPr>
        <w:ind w:left="102" w:hanging="233"/>
      </w:pPr>
      <w:rPr>
        <w:rFonts w:ascii="Symbol" w:eastAsia="Symbol" w:hAnsi="Symbol" w:hint="default"/>
        <w:sz w:val="28"/>
        <w:szCs w:val="28"/>
      </w:rPr>
    </w:lvl>
    <w:lvl w:ilvl="2" w:tplc="8772ACBE">
      <w:start w:val="1"/>
      <w:numFmt w:val="bullet"/>
      <w:lvlText w:val="•"/>
      <w:lvlJc w:val="left"/>
      <w:pPr>
        <w:ind w:left="1281" w:hanging="233"/>
      </w:pPr>
      <w:rPr>
        <w:rFonts w:hint="default"/>
      </w:rPr>
    </w:lvl>
    <w:lvl w:ilvl="3" w:tplc="862CC922">
      <w:start w:val="1"/>
      <w:numFmt w:val="bullet"/>
      <w:lvlText w:val="•"/>
      <w:lvlJc w:val="left"/>
      <w:pPr>
        <w:ind w:left="2229" w:hanging="233"/>
      </w:pPr>
      <w:rPr>
        <w:rFonts w:hint="default"/>
      </w:rPr>
    </w:lvl>
    <w:lvl w:ilvl="4" w:tplc="A0903FC0">
      <w:start w:val="1"/>
      <w:numFmt w:val="bullet"/>
      <w:lvlText w:val="•"/>
      <w:lvlJc w:val="left"/>
      <w:pPr>
        <w:ind w:left="3176" w:hanging="233"/>
      </w:pPr>
      <w:rPr>
        <w:rFonts w:hint="default"/>
      </w:rPr>
    </w:lvl>
    <w:lvl w:ilvl="5" w:tplc="17F470DE">
      <w:start w:val="1"/>
      <w:numFmt w:val="bullet"/>
      <w:lvlText w:val="•"/>
      <w:lvlJc w:val="left"/>
      <w:pPr>
        <w:ind w:left="4123" w:hanging="233"/>
      </w:pPr>
      <w:rPr>
        <w:rFonts w:hint="default"/>
      </w:rPr>
    </w:lvl>
    <w:lvl w:ilvl="6" w:tplc="706AFBA0">
      <w:start w:val="1"/>
      <w:numFmt w:val="bullet"/>
      <w:lvlText w:val="•"/>
      <w:lvlJc w:val="left"/>
      <w:pPr>
        <w:ind w:left="5070" w:hanging="233"/>
      </w:pPr>
      <w:rPr>
        <w:rFonts w:hint="default"/>
      </w:rPr>
    </w:lvl>
    <w:lvl w:ilvl="7" w:tplc="F034BF12">
      <w:start w:val="1"/>
      <w:numFmt w:val="bullet"/>
      <w:lvlText w:val="•"/>
      <w:lvlJc w:val="left"/>
      <w:pPr>
        <w:ind w:left="6017" w:hanging="233"/>
      </w:pPr>
      <w:rPr>
        <w:rFonts w:hint="default"/>
      </w:rPr>
    </w:lvl>
    <w:lvl w:ilvl="8" w:tplc="98184F1E">
      <w:start w:val="1"/>
      <w:numFmt w:val="bullet"/>
      <w:lvlText w:val="•"/>
      <w:lvlJc w:val="left"/>
      <w:pPr>
        <w:ind w:left="6964" w:hanging="233"/>
      </w:pPr>
      <w:rPr>
        <w:rFonts w:hint="default"/>
      </w:rPr>
    </w:lvl>
  </w:abstractNum>
  <w:abstractNum w:abstractNumId="26" w15:restartNumberingAfterBreak="0">
    <w:nsid w:val="636D237D"/>
    <w:multiLevelType w:val="multilevel"/>
    <w:tmpl w:val="FFFA9CC8"/>
    <w:lvl w:ilvl="0">
      <w:start w:val="1"/>
      <w:numFmt w:val="bullet"/>
      <w:pStyle w:val="a2"/>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7" w15:restartNumberingAfterBreak="0">
    <w:nsid w:val="65D442F4"/>
    <w:multiLevelType w:val="hybridMultilevel"/>
    <w:tmpl w:val="BCBE55B2"/>
    <w:lvl w:ilvl="0" w:tplc="0CB27BDA">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D372EB8"/>
    <w:multiLevelType w:val="multilevel"/>
    <w:tmpl w:val="EBAE113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D3A137B"/>
    <w:multiLevelType w:val="hybridMultilevel"/>
    <w:tmpl w:val="A07E8DFC"/>
    <w:lvl w:ilvl="0" w:tplc="FFFFFFFF">
      <w:start w:val="1"/>
      <w:numFmt w:val="bullet"/>
      <w:pStyle w:val="a3"/>
      <w:lvlText w:val=""/>
      <w:lvlJc w:val="left"/>
      <w:pPr>
        <w:tabs>
          <w:tab w:val="num" w:pos="0"/>
        </w:tabs>
        <w:ind w:left="357" w:firstLine="712"/>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num w:numId="1">
    <w:abstractNumId w:val="14"/>
  </w:num>
  <w:num w:numId="2">
    <w:abstractNumId w:val="12"/>
  </w:num>
  <w:num w:numId="3">
    <w:abstractNumId w:val="0"/>
  </w:num>
  <w:num w:numId="4">
    <w:abstractNumId w:val="8"/>
  </w:num>
  <w:num w:numId="5">
    <w:abstractNumId w:val="13"/>
  </w:num>
  <w:num w:numId="6">
    <w:abstractNumId w:val="23"/>
  </w:num>
  <w:num w:numId="7">
    <w:abstractNumId w:val="20"/>
  </w:num>
  <w:num w:numId="8">
    <w:abstractNumId w:val="25"/>
  </w:num>
  <w:num w:numId="9">
    <w:abstractNumId w:val="11"/>
  </w:num>
  <w:num w:numId="10">
    <w:abstractNumId w:val="21"/>
  </w:num>
  <w:num w:numId="11">
    <w:abstractNumId w:val="27"/>
  </w:num>
  <w:num w:numId="12">
    <w:abstractNumId w:val="19"/>
  </w:num>
  <w:num w:numId="13">
    <w:abstractNumId w:val="1"/>
  </w:num>
  <w:num w:numId="14">
    <w:abstractNumId w:val="15"/>
  </w:num>
  <w:num w:numId="15">
    <w:abstractNumId w:val="26"/>
  </w:num>
  <w:num w:numId="16">
    <w:abstractNumId w:val="24"/>
  </w:num>
  <w:num w:numId="17">
    <w:abstractNumId w:val="29"/>
  </w:num>
  <w:num w:numId="18">
    <w:abstractNumId w:val="22"/>
  </w:num>
  <w:num w:numId="19">
    <w:abstractNumId w:val="9"/>
  </w:num>
  <w:num w:numId="20">
    <w:abstractNumId w:val="18"/>
  </w:num>
  <w:num w:numId="21">
    <w:abstractNumId w:val="16"/>
  </w:num>
  <w:num w:numId="22">
    <w:abstractNumId w:val="17"/>
  </w:num>
  <w:num w:numId="23">
    <w:abstractNumId w:val="10"/>
  </w:num>
  <w:num w:numId="24">
    <w:abstractNumId w:val="2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F13"/>
    <w:rsid w:val="00000068"/>
    <w:rsid w:val="000021E6"/>
    <w:rsid w:val="000052B7"/>
    <w:rsid w:val="00006304"/>
    <w:rsid w:val="00006E2A"/>
    <w:rsid w:val="00007214"/>
    <w:rsid w:val="00011080"/>
    <w:rsid w:val="0001224E"/>
    <w:rsid w:val="00012CD6"/>
    <w:rsid w:val="0001450A"/>
    <w:rsid w:val="00014A2D"/>
    <w:rsid w:val="0001503E"/>
    <w:rsid w:val="00022051"/>
    <w:rsid w:val="00022CE0"/>
    <w:rsid w:val="0002529D"/>
    <w:rsid w:val="000272C7"/>
    <w:rsid w:val="00033338"/>
    <w:rsid w:val="00033B4F"/>
    <w:rsid w:val="00034E9C"/>
    <w:rsid w:val="00036987"/>
    <w:rsid w:val="00036E30"/>
    <w:rsid w:val="000373C3"/>
    <w:rsid w:val="00037C12"/>
    <w:rsid w:val="00042518"/>
    <w:rsid w:val="0004440E"/>
    <w:rsid w:val="00045B86"/>
    <w:rsid w:val="000473DA"/>
    <w:rsid w:val="00047DBB"/>
    <w:rsid w:val="00051BE5"/>
    <w:rsid w:val="000528A6"/>
    <w:rsid w:val="000567AE"/>
    <w:rsid w:val="00056A8B"/>
    <w:rsid w:val="00056B3A"/>
    <w:rsid w:val="00057F24"/>
    <w:rsid w:val="0006057C"/>
    <w:rsid w:val="0006101F"/>
    <w:rsid w:val="00062123"/>
    <w:rsid w:val="000631B8"/>
    <w:rsid w:val="00063586"/>
    <w:rsid w:val="0006542A"/>
    <w:rsid w:val="000666BD"/>
    <w:rsid w:val="00066F2C"/>
    <w:rsid w:val="000709FE"/>
    <w:rsid w:val="00071194"/>
    <w:rsid w:val="00071921"/>
    <w:rsid w:val="000750E8"/>
    <w:rsid w:val="0007731D"/>
    <w:rsid w:val="000774F5"/>
    <w:rsid w:val="00077700"/>
    <w:rsid w:val="00082DA5"/>
    <w:rsid w:val="00083C22"/>
    <w:rsid w:val="00083E8F"/>
    <w:rsid w:val="00084981"/>
    <w:rsid w:val="00084F13"/>
    <w:rsid w:val="000910E9"/>
    <w:rsid w:val="00093D4B"/>
    <w:rsid w:val="00094200"/>
    <w:rsid w:val="000953BF"/>
    <w:rsid w:val="000960F6"/>
    <w:rsid w:val="00097708"/>
    <w:rsid w:val="000A1DA0"/>
    <w:rsid w:val="000A2312"/>
    <w:rsid w:val="000A25F7"/>
    <w:rsid w:val="000B2CB2"/>
    <w:rsid w:val="000B39E1"/>
    <w:rsid w:val="000B4555"/>
    <w:rsid w:val="000B7D29"/>
    <w:rsid w:val="000C0E7D"/>
    <w:rsid w:val="000C2F9B"/>
    <w:rsid w:val="000C4549"/>
    <w:rsid w:val="000C466C"/>
    <w:rsid w:val="000C47E3"/>
    <w:rsid w:val="000C7279"/>
    <w:rsid w:val="000D04E1"/>
    <w:rsid w:val="000D11C7"/>
    <w:rsid w:val="000D18BD"/>
    <w:rsid w:val="000D5C8C"/>
    <w:rsid w:val="000D5DD3"/>
    <w:rsid w:val="000D76C6"/>
    <w:rsid w:val="000D7F1F"/>
    <w:rsid w:val="000E1F7D"/>
    <w:rsid w:val="000E254B"/>
    <w:rsid w:val="000E3728"/>
    <w:rsid w:val="000E5AC0"/>
    <w:rsid w:val="000F0FF0"/>
    <w:rsid w:val="000F5DEC"/>
    <w:rsid w:val="000F6FF9"/>
    <w:rsid w:val="000F75DC"/>
    <w:rsid w:val="00100375"/>
    <w:rsid w:val="0010155A"/>
    <w:rsid w:val="001019AA"/>
    <w:rsid w:val="001107DC"/>
    <w:rsid w:val="00110DD6"/>
    <w:rsid w:val="00112C94"/>
    <w:rsid w:val="00114A73"/>
    <w:rsid w:val="00116A2D"/>
    <w:rsid w:val="00116D58"/>
    <w:rsid w:val="001178CC"/>
    <w:rsid w:val="001201FC"/>
    <w:rsid w:val="001205D7"/>
    <w:rsid w:val="00120C74"/>
    <w:rsid w:val="00122E1C"/>
    <w:rsid w:val="001235E7"/>
    <w:rsid w:val="0012460A"/>
    <w:rsid w:val="00127AFF"/>
    <w:rsid w:val="001319E4"/>
    <w:rsid w:val="00132917"/>
    <w:rsid w:val="0013492C"/>
    <w:rsid w:val="001372B8"/>
    <w:rsid w:val="00142623"/>
    <w:rsid w:val="00143067"/>
    <w:rsid w:val="00143617"/>
    <w:rsid w:val="00144AAF"/>
    <w:rsid w:val="00144EBA"/>
    <w:rsid w:val="00144F19"/>
    <w:rsid w:val="00146024"/>
    <w:rsid w:val="001461F4"/>
    <w:rsid w:val="00150808"/>
    <w:rsid w:val="001508DF"/>
    <w:rsid w:val="00151742"/>
    <w:rsid w:val="001530B2"/>
    <w:rsid w:val="0015367B"/>
    <w:rsid w:val="00153BF5"/>
    <w:rsid w:val="00153D1A"/>
    <w:rsid w:val="00153EAD"/>
    <w:rsid w:val="001557C8"/>
    <w:rsid w:val="001563AF"/>
    <w:rsid w:val="00156FB3"/>
    <w:rsid w:val="00160426"/>
    <w:rsid w:val="001611C1"/>
    <w:rsid w:val="00161ED2"/>
    <w:rsid w:val="001626CC"/>
    <w:rsid w:val="00164B45"/>
    <w:rsid w:val="001656C3"/>
    <w:rsid w:val="001666DA"/>
    <w:rsid w:val="0016698D"/>
    <w:rsid w:val="0017255F"/>
    <w:rsid w:val="00173EA8"/>
    <w:rsid w:val="001750E8"/>
    <w:rsid w:val="001757A8"/>
    <w:rsid w:val="00176102"/>
    <w:rsid w:val="00176D5E"/>
    <w:rsid w:val="00176D6C"/>
    <w:rsid w:val="00177E2C"/>
    <w:rsid w:val="00180475"/>
    <w:rsid w:val="00180740"/>
    <w:rsid w:val="0018105C"/>
    <w:rsid w:val="00182268"/>
    <w:rsid w:val="0018275F"/>
    <w:rsid w:val="0018284E"/>
    <w:rsid w:val="00182850"/>
    <w:rsid w:val="00182D2D"/>
    <w:rsid w:val="001836B9"/>
    <w:rsid w:val="0018379C"/>
    <w:rsid w:val="0018496A"/>
    <w:rsid w:val="0019066C"/>
    <w:rsid w:val="00193024"/>
    <w:rsid w:val="00193BD5"/>
    <w:rsid w:val="00194709"/>
    <w:rsid w:val="00194D32"/>
    <w:rsid w:val="00195122"/>
    <w:rsid w:val="00195801"/>
    <w:rsid w:val="00195CBA"/>
    <w:rsid w:val="0019749E"/>
    <w:rsid w:val="001A069C"/>
    <w:rsid w:val="001A1B07"/>
    <w:rsid w:val="001A3466"/>
    <w:rsid w:val="001A4BE7"/>
    <w:rsid w:val="001A5845"/>
    <w:rsid w:val="001B14C3"/>
    <w:rsid w:val="001B17BF"/>
    <w:rsid w:val="001B24AB"/>
    <w:rsid w:val="001B2B36"/>
    <w:rsid w:val="001B35C9"/>
    <w:rsid w:val="001B7137"/>
    <w:rsid w:val="001C17ED"/>
    <w:rsid w:val="001C55E4"/>
    <w:rsid w:val="001C5BF7"/>
    <w:rsid w:val="001C6D0C"/>
    <w:rsid w:val="001D20B2"/>
    <w:rsid w:val="001D40B6"/>
    <w:rsid w:val="001E0EBB"/>
    <w:rsid w:val="001E3EF5"/>
    <w:rsid w:val="001E58A1"/>
    <w:rsid w:val="001E7ABD"/>
    <w:rsid w:val="001F0352"/>
    <w:rsid w:val="001F10D3"/>
    <w:rsid w:val="001F1733"/>
    <w:rsid w:val="001F21AB"/>
    <w:rsid w:val="001F2E0F"/>
    <w:rsid w:val="001F37F7"/>
    <w:rsid w:val="001F3971"/>
    <w:rsid w:val="001F3EA1"/>
    <w:rsid w:val="001F40C4"/>
    <w:rsid w:val="001F519D"/>
    <w:rsid w:val="001F53D7"/>
    <w:rsid w:val="002016B8"/>
    <w:rsid w:val="002022E2"/>
    <w:rsid w:val="00202313"/>
    <w:rsid w:val="00202E7A"/>
    <w:rsid w:val="0020322D"/>
    <w:rsid w:val="00205250"/>
    <w:rsid w:val="00210EEA"/>
    <w:rsid w:val="002118CB"/>
    <w:rsid w:val="00212D6A"/>
    <w:rsid w:val="00217146"/>
    <w:rsid w:val="002173C3"/>
    <w:rsid w:val="002175DB"/>
    <w:rsid w:val="00217629"/>
    <w:rsid w:val="00217D2E"/>
    <w:rsid w:val="0022216D"/>
    <w:rsid w:val="002232AA"/>
    <w:rsid w:val="0022513D"/>
    <w:rsid w:val="002262D9"/>
    <w:rsid w:val="00226350"/>
    <w:rsid w:val="00226CBC"/>
    <w:rsid w:val="00226F3F"/>
    <w:rsid w:val="002301C3"/>
    <w:rsid w:val="00230C47"/>
    <w:rsid w:val="0023133A"/>
    <w:rsid w:val="00232F15"/>
    <w:rsid w:val="0023341B"/>
    <w:rsid w:val="002335BF"/>
    <w:rsid w:val="00236968"/>
    <w:rsid w:val="002369F0"/>
    <w:rsid w:val="00240AC5"/>
    <w:rsid w:val="0024304A"/>
    <w:rsid w:val="002446CC"/>
    <w:rsid w:val="0024648E"/>
    <w:rsid w:val="002464B6"/>
    <w:rsid w:val="00246CEB"/>
    <w:rsid w:val="00247025"/>
    <w:rsid w:val="00250C5C"/>
    <w:rsid w:val="002514CC"/>
    <w:rsid w:val="00252035"/>
    <w:rsid w:val="00253148"/>
    <w:rsid w:val="00253CD7"/>
    <w:rsid w:val="002543D2"/>
    <w:rsid w:val="0025444E"/>
    <w:rsid w:val="00255A8D"/>
    <w:rsid w:val="00257650"/>
    <w:rsid w:val="00262FDA"/>
    <w:rsid w:val="00263B59"/>
    <w:rsid w:val="00263BE7"/>
    <w:rsid w:val="002653E5"/>
    <w:rsid w:val="00265DB0"/>
    <w:rsid w:val="0027009B"/>
    <w:rsid w:val="002709CA"/>
    <w:rsid w:val="002722A6"/>
    <w:rsid w:val="00272976"/>
    <w:rsid w:val="00274E01"/>
    <w:rsid w:val="002758D9"/>
    <w:rsid w:val="00275DA4"/>
    <w:rsid w:val="0027740E"/>
    <w:rsid w:val="002778A1"/>
    <w:rsid w:val="002779B7"/>
    <w:rsid w:val="002829C7"/>
    <w:rsid w:val="00283672"/>
    <w:rsid w:val="00284A3B"/>
    <w:rsid w:val="00284AC3"/>
    <w:rsid w:val="00285180"/>
    <w:rsid w:val="00286B6F"/>
    <w:rsid w:val="0029168D"/>
    <w:rsid w:val="00291CCD"/>
    <w:rsid w:val="00292ACF"/>
    <w:rsid w:val="00292E15"/>
    <w:rsid w:val="002934D4"/>
    <w:rsid w:val="002939D3"/>
    <w:rsid w:val="00293ED0"/>
    <w:rsid w:val="0029440F"/>
    <w:rsid w:val="002946A6"/>
    <w:rsid w:val="002961DB"/>
    <w:rsid w:val="002967BB"/>
    <w:rsid w:val="002A02E0"/>
    <w:rsid w:val="002A147B"/>
    <w:rsid w:val="002A35B1"/>
    <w:rsid w:val="002A3643"/>
    <w:rsid w:val="002B0674"/>
    <w:rsid w:val="002B2E3E"/>
    <w:rsid w:val="002B3BD7"/>
    <w:rsid w:val="002B5F09"/>
    <w:rsid w:val="002C094A"/>
    <w:rsid w:val="002C0B14"/>
    <w:rsid w:val="002C13B3"/>
    <w:rsid w:val="002C3E10"/>
    <w:rsid w:val="002C4F52"/>
    <w:rsid w:val="002C586A"/>
    <w:rsid w:val="002C678C"/>
    <w:rsid w:val="002C688E"/>
    <w:rsid w:val="002C7253"/>
    <w:rsid w:val="002D0994"/>
    <w:rsid w:val="002D17CB"/>
    <w:rsid w:val="002D1B24"/>
    <w:rsid w:val="002D3BF5"/>
    <w:rsid w:val="002D5589"/>
    <w:rsid w:val="002D5E6C"/>
    <w:rsid w:val="002D5F23"/>
    <w:rsid w:val="002D6F9E"/>
    <w:rsid w:val="002D7BB8"/>
    <w:rsid w:val="002E0826"/>
    <w:rsid w:val="002E18A3"/>
    <w:rsid w:val="002E28DD"/>
    <w:rsid w:val="002E2D9D"/>
    <w:rsid w:val="002E2DBC"/>
    <w:rsid w:val="002E4B39"/>
    <w:rsid w:val="002E7AA9"/>
    <w:rsid w:val="002E7F42"/>
    <w:rsid w:val="002F0761"/>
    <w:rsid w:val="002F0B91"/>
    <w:rsid w:val="002F0E0E"/>
    <w:rsid w:val="002F218E"/>
    <w:rsid w:val="002F5278"/>
    <w:rsid w:val="002F5F29"/>
    <w:rsid w:val="003008CF"/>
    <w:rsid w:val="00300D4B"/>
    <w:rsid w:val="003020AC"/>
    <w:rsid w:val="003034BD"/>
    <w:rsid w:val="003054B4"/>
    <w:rsid w:val="003129F9"/>
    <w:rsid w:val="00313EED"/>
    <w:rsid w:val="0031572C"/>
    <w:rsid w:val="00315E35"/>
    <w:rsid w:val="0031684F"/>
    <w:rsid w:val="00323A3C"/>
    <w:rsid w:val="003248F9"/>
    <w:rsid w:val="00325741"/>
    <w:rsid w:val="003270B8"/>
    <w:rsid w:val="00331BB8"/>
    <w:rsid w:val="00332C72"/>
    <w:rsid w:val="00332DBC"/>
    <w:rsid w:val="003371D4"/>
    <w:rsid w:val="003374BC"/>
    <w:rsid w:val="00337792"/>
    <w:rsid w:val="00345CE7"/>
    <w:rsid w:val="0034602F"/>
    <w:rsid w:val="00350744"/>
    <w:rsid w:val="0035182F"/>
    <w:rsid w:val="00351C3C"/>
    <w:rsid w:val="00352DEA"/>
    <w:rsid w:val="00353781"/>
    <w:rsid w:val="00354909"/>
    <w:rsid w:val="00354A91"/>
    <w:rsid w:val="0035648A"/>
    <w:rsid w:val="003601F3"/>
    <w:rsid w:val="003619F2"/>
    <w:rsid w:val="003639EF"/>
    <w:rsid w:val="00363C8D"/>
    <w:rsid w:val="00365F7E"/>
    <w:rsid w:val="00366577"/>
    <w:rsid w:val="0036700C"/>
    <w:rsid w:val="003679B8"/>
    <w:rsid w:val="003703C8"/>
    <w:rsid w:val="00374B7E"/>
    <w:rsid w:val="00375AE6"/>
    <w:rsid w:val="00375BCD"/>
    <w:rsid w:val="00375F4C"/>
    <w:rsid w:val="003773E8"/>
    <w:rsid w:val="00377D47"/>
    <w:rsid w:val="003831DD"/>
    <w:rsid w:val="00384521"/>
    <w:rsid w:val="00384922"/>
    <w:rsid w:val="0038505E"/>
    <w:rsid w:val="00385368"/>
    <w:rsid w:val="003865C0"/>
    <w:rsid w:val="003870CB"/>
    <w:rsid w:val="0039003F"/>
    <w:rsid w:val="00391BDA"/>
    <w:rsid w:val="003920F6"/>
    <w:rsid w:val="00396A76"/>
    <w:rsid w:val="003A26EE"/>
    <w:rsid w:val="003A2969"/>
    <w:rsid w:val="003A3B9C"/>
    <w:rsid w:val="003A586B"/>
    <w:rsid w:val="003A7289"/>
    <w:rsid w:val="003A79A5"/>
    <w:rsid w:val="003B38F4"/>
    <w:rsid w:val="003B3FA3"/>
    <w:rsid w:val="003B44E8"/>
    <w:rsid w:val="003B683A"/>
    <w:rsid w:val="003B7327"/>
    <w:rsid w:val="003C3430"/>
    <w:rsid w:val="003C52E4"/>
    <w:rsid w:val="003D1F90"/>
    <w:rsid w:val="003D2849"/>
    <w:rsid w:val="003D448D"/>
    <w:rsid w:val="003D6271"/>
    <w:rsid w:val="003D7925"/>
    <w:rsid w:val="003E2BFD"/>
    <w:rsid w:val="003E2EB4"/>
    <w:rsid w:val="003E3831"/>
    <w:rsid w:val="003E3A53"/>
    <w:rsid w:val="003E3ECE"/>
    <w:rsid w:val="003E50A3"/>
    <w:rsid w:val="003E5FF3"/>
    <w:rsid w:val="003E6BFC"/>
    <w:rsid w:val="003E6D16"/>
    <w:rsid w:val="003E77A7"/>
    <w:rsid w:val="003F0B7E"/>
    <w:rsid w:val="003F15EB"/>
    <w:rsid w:val="003F28AC"/>
    <w:rsid w:val="003F3F9C"/>
    <w:rsid w:val="003F7BAD"/>
    <w:rsid w:val="004005ED"/>
    <w:rsid w:val="00400939"/>
    <w:rsid w:val="00400A51"/>
    <w:rsid w:val="00403263"/>
    <w:rsid w:val="00403F95"/>
    <w:rsid w:val="00404035"/>
    <w:rsid w:val="004059E2"/>
    <w:rsid w:val="00405FC3"/>
    <w:rsid w:val="00406EEF"/>
    <w:rsid w:val="00411684"/>
    <w:rsid w:val="00411BC4"/>
    <w:rsid w:val="00412513"/>
    <w:rsid w:val="004140A6"/>
    <w:rsid w:val="00420CB7"/>
    <w:rsid w:val="00421F4B"/>
    <w:rsid w:val="00422ACD"/>
    <w:rsid w:val="00422FE2"/>
    <w:rsid w:val="0042460F"/>
    <w:rsid w:val="004313EF"/>
    <w:rsid w:val="00433F3C"/>
    <w:rsid w:val="00434384"/>
    <w:rsid w:val="004356E6"/>
    <w:rsid w:val="00440486"/>
    <w:rsid w:val="0044307B"/>
    <w:rsid w:val="004445A7"/>
    <w:rsid w:val="004459B9"/>
    <w:rsid w:val="004462F3"/>
    <w:rsid w:val="00447BEB"/>
    <w:rsid w:val="00453E21"/>
    <w:rsid w:val="004541F5"/>
    <w:rsid w:val="00454F78"/>
    <w:rsid w:val="00455E50"/>
    <w:rsid w:val="0046232A"/>
    <w:rsid w:val="00462984"/>
    <w:rsid w:val="004633A7"/>
    <w:rsid w:val="004651FE"/>
    <w:rsid w:val="004659E1"/>
    <w:rsid w:val="004665CE"/>
    <w:rsid w:val="00467500"/>
    <w:rsid w:val="00471FB2"/>
    <w:rsid w:val="004728DD"/>
    <w:rsid w:val="00473D33"/>
    <w:rsid w:val="004754DA"/>
    <w:rsid w:val="00476C51"/>
    <w:rsid w:val="00480632"/>
    <w:rsid w:val="0048126E"/>
    <w:rsid w:val="004826A7"/>
    <w:rsid w:val="00482DFB"/>
    <w:rsid w:val="004874E5"/>
    <w:rsid w:val="00487513"/>
    <w:rsid w:val="0049215A"/>
    <w:rsid w:val="00494054"/>
    <w:rsid w:val="004954B9"/>
    <w:rsid w:val="004956D1"/>
    <w:rsid w:val="00497FCD"/>
    <w:rsid w:val="004A0E62"/>
    <w:rsid w:val="004A26A2"/>
    <w:rsid w:val="004A3A96"/>
    <w:rsid w:val="004A42E8"/>
    <w:rsid w:val="004A4E4A"/>
    <w:rsid w:val="004A55C1"/>
    <w:rsid w:val="004A5BC5"/>
    <w:rsid w:val="004B44B5"/>
    <w:rsid w:val="004B5845"/>
    <w:rsid w:val="004B6252"/>
    <w:rsid w:val="004B712A"/>
    <w:rsid w:val="004C1453"/>
    <w:rsid w:val="004C3E66"/>
    <w:rsid w:val="004C489B"/>
    <w:rsid w:val="004C620E"/>
    <w:rsid w:val="004C745F"/>
    <w:rsid w:val="004D010B"/>
    <w:rsid w:val="004D5D1A"/>
    <w:rsid w:val="004D67AC"/>
    <w:rsid w:val="004D7993"/>
    <w:rsid w:val="004E3C6B"/>
    <w:rsid w:val="004F08AA"/>
    <w:rsid w:val="005008E2"/>
    <w:rsid w:val="00500D9D"/>
    <w:rsid w:val="005030BD"/>
    <w:rsid w:val="00503A15"/>
    <w:rsid w:val="00504D26"/>
    <w:rsid w:val="00505734"/>
    <w:rsid w:val="00505D66"/>
    <w:rsid w:val="00506227"/>
    <w:rsid w:val="0050661B"/>
    <w:rsid w:val="00507377"/>
    <w:rsid w:val="00507F15"/>
    <w:rsid w:val="005107B7"/>
    <w:rsid w:val="005111B1"/>
    <w:rsid w:val="0051192C"/>
    <w:rsid w:val="00512901"/>
    <w:rsid w:val="0052003E"/>
    <w:rsid w:val="00522209"/>
    <w:rsid w:val="00522EF4"/>
    <w:rsid w:val="005243C9"/>
    <w:rsid w:val="005259BB"/>
    <w:rsid w:val="00525FBF"/>
    <w:rsid w:val="00530FD4"/>
    <w:rsid w:val="00531133"/>
    <w:rsid w:val="00532452"/>
    <w:rsid w:val="00532CD3"/>
    <w:rsid w:val="00534D07"/>
    <w:rsid w:val="0053597D"/>
    <w:rsid w:val="00535CCA"/>
    <w:rsid w:val="00535DCE"/>
    <w:rsid w:val="00541A95"/>
    <w:rsid w:val="00542CDE"/>
    <w:rsid w:val="0054405B"/>
    <w:rsid w:val="0054445F"/>
    <w:rsid w:val="00550CEC"/>
    <w:rsid w:val="00551FBF"/>
    <w:rsid w:val="00552195"/>
    <w:rsid w:val="005600A2"/>
    <w:rsid w:val="0056171E"/>
    <w:rsid w:val="00563E2A"/>
    <w:rsid w:val="00563E8C"/>
    <w:rsid w:val="00570E3C"/>
    <w:rsid w:val="0057129A"/>
    <w:rsid w:val="00573388"/>
    <w:rsid w:val="00576126"/>
    <w:rsid w:val="00581DF6"/>
    <w:rsid w:val="00582BB2"/>
    <w:rsid w:val="00583B43"/>
    <w:rsid w:val="00585835"/>
    <w:rsid w:val="00585AFC"/>
    <w:rsid w:val="00585B26"/>
    <w:rsid w:val="0058608C"/>
    <w:rsid w:val="005868EA"/>
    <w:rsid w:val="005871A7"/>
    <w:rsid w:val="00587C71"/>
    <w:rsid w:val="005913E5"/>
    <w:rsid w:val="0059157D"/>
    <w:rsid w:val="00594858"/>
    <w:rsid w:val="0059581E"/>
    <w:rsid w:val="00596592"/>
    <w:rsid w:val="00596881"/>
    <w:rsid w:val="00596954"/>
    <w:rsid w:val="00596D63"/>
    <w:rsid w:val="005A26AF"/>
    <w:rsid w:val="005A3D14"/>
    <w:rsid w:val="005A5B69"/>
    <w:rsid w:val="005B722A"/>
    <w:rsid w:val="005C0D89"/>
    <w:rsid w:val="005C159B"/>
    <w:rsid w:val="005C2C6F"/>
    <w:rsid w:val="005C493C"/>
    <w:rsid w:val="005D06ED"/>
    <w:rsid w:val="005D0C72"/>
    <w:rsid w:val="005D3C0C"/>
    <w:rsid w:val="005D4237"/>
    <w:rsid w:val="005D55D2"/>
    <w:rsid w:val="005D5910"/>
    <w:rsid w:val="005D5F1D"/>
    <w:rsid w:val="005D601C"/>
    <w:rsid w:val="005E0274"/>
    <w:rsid w:val="005E177E"/>
    <w:rsid w:val="005E2120"/>
    <w:rsid w:val="005E263E"/>
    <w:rsid w:val="005E2A8F"/>
    <w:rsid w:val="005E3199"/>
    <w:rsid w:val="005E494E"/>
    <w:rsid w:val="005E5BB0"/>
    <w:rsid w:val="005F3538"/>
    <w:rsid w:val="005F3742"/>
    <w:rsid w:val="005F476E"/>
    <w:rsid w:val="005F503E"/>
    <w:rsid w:val="005F7E62"/>
    <w:rsid w:val="00600C04"/>
    <w:rsid w:val="00601457"/>
    <w:rsid w:val="0060154A"/>
    <w:rsid w:val="00602685"/>
    <w:rsid w:val="00603736"/>
    <w:rsid w:val="00603E21"/>
    <w:rsid w:val="006041BB"/>
    <w:rsid w:val="0060447F"/>
    <w:rsid w:val="00604F6C"/>
    <w:rsid w:val="006056D3"/>
    <w:rsid w:val="00606FFA"/>
    <w:rsid w:val="00607381"/>
    <w:rsid w:val="0061379D"/>
    <w:rsid w:val="00613C36"/>
    <w:rsid w:val="00620D71"/>
    <w:rsid w:val="006211D8"/>
    <w:rsid w:val="006212B9"/>
    <w:rsid w:val="00621551"/>
    <w:rsid w:val="00623AC5"/>
    <w:rsid w:val="00630705"/>
    <w:rsid w:val="00633560"/>
    <w:rsid w:val="00633B5A"/>
    <w:rsid w:val="00636806"/>
    <w:rsid w:val="00644C32"/>
    <w:rsid w:val="00645611"/>
    <w:rsid w:val="00645ACF"/>
    <w:rsid w:val="00647EAE"/>
    <w:rsid w:val="0065118C"/>
    <w:rsid w:val="00655573"/>
    <w:rsid w:val="00656504"/>
    <w:rsid w:val="00660CB2"/>
    <w:rsid w:val="0066221A"/>
    <w:rsid w:val="0066296C"/>
    <w:rsid w:val="006643CC"/>
    <w:rsid w:val="0066753F"/>
    <w:rsid w:val="00667FA9"/>
    <w:rsid w:val="006726CD"/>
    <w:rsid w:val="0067288A"/>
    <w:rsid w:val="006728EC"/>
    <w:rsid w:val="00673C89"/>
    <w:rsid w:val="00675D3B"/>
    <w:rsid w:val="00680308"/>
    <w:rsid w:val="006809EF"/>
    <w:rsid w:val="00680ADE"/>
    <w:rsid w:val="00683167"/>
    <w:rsid w:val="00683BF8"/>
    <w:rsid w:val="0068638F"/>
    <w:rsid w:val="006906FE"/>
    <w:rsid w:val="00691A06"/>
    <w:rsid w:val="00691B7C"/>
    <w:rsid w:val="00692D2F"/>
    <w:rsid w:val="00694292"/>
    <w:rsid w:val="00695151"/>
    <w:rsid w:val="006977C0"/>
    <w:rsid w:val="00697A41"/>
    <w:rsid w:val="00697FCA"/>
    <w:rsid w:val="006A14DC"/>
    <w:rsid w:val="006A170D"/>
    <w:rsid w:val="006A3F35"/>
    <w:rsid w:val="006A5EDE"/>
    <w:rsid w:val="006A78F0"/>
    <w:rsid w:val="006B01AA"/>
    <w:rsid w:val="006B2391"/>
    <w:rsid w:val="006B3D7A"/>
    <w:rsid w:val="006B424A"/>
    <w:rsid w:val="006C100E"/>
    <w:rsid w:val="006C2977"/>
    <w:rsid w:val="006C3E6B"/>
    <w:rsid w:val="006C4917"/>
    <w:rsid w:val="006C49BD"/>
    <w:rsid w:val="006C7C86"/>
    <w:rsid w:val="006D13B2"/>
    <w:rsid w:val="006D3A7E"/>
    <w:rsid w:val="006D4BA6"/>
    <w:rsid w:val="006D5474"/>
    <w:rsid w:val="006D6382"/>
    <w:rsid w:val="006D6F3F"/>
    <w:rsid w:val="006D7BB3"/>
    <w:rsid w:val="006E1142"/>
    <w:rsid w:val="006E144F"/>
    <w:rsid w:val="006E320F"/>
    <w:rsid w:val="006E5CDE"/>
    <w:rsid w:val="006E6A55"/>
    <w:rsid w:val="006E757F"/>
    <w:rsid w:val="006F02F1"/>
    <w:rsid w:val="006F3A69"/>
    <w:rsid w:val="006F4E0F"/>
    <w:rsid w:val="006F6BB3"/>
    <w:rsid w:val="007004E3"/>
    <w:rsid w:val="007030F9"/>
    <w:rsid w:val="00703F72"/>
    <w:rsid w:val="00704079"/>
    <w:rsid w:val="00704E50"/>
    <w:rsid w:val="00705277"/>
    <w:rsid w:val="007059F5"/>
    <w:rsid w:val="00707DF2"/>
    <w:rsid w:val="007107A8"/>
    <w:rsid w:val="00712BA3"/>
    <w:rsid w:val="00713D4D"/>
    <w:rsid w:val="00713DD2"/>
    <w:rsid w:val="007140BA"/>
    <w:rsid w:val="0071518D"/>
    <w:rsid w:val="0071578A"/>
    <w:rsid w:val="00716CF3"/>
    <w:rsid w:val="00716DCA"/>
    <w:rsid w:val="00717630"/>
    <w:rsid w:val="00717B4A"/>
    <w:rsid w:val="007207E2"/>
    <w:rsid w:val="007218EE"/>
    <w:rsid w:val="0072350C"/>
    <w:rsid w:val="00723D53"/>
    <w:rsid w:val="0072646B"/>
    <w:rsid w:val="0072657D"/>
    <w:rsid w:val="00730338"/>
    <w:rsid w:val="007309B2"/>
    <w:rsid w:val="0073198D"/>
    <w:rsid w:val="00731C60"/>
    <w:rsid w:val="00732D3B"/>
    <w:rsid w:val="007334A8"/>
    <w:rsid w:val="00733F54"/>
    <w:rsid w:val="0073446F"/>
    <w:rsid w:val="007368DA"/>
    <w:rsid w:val="00740300"/>
    <w:rsid w:val="0074066C"/>
    <w:rsid w:val="00741A3D"/>
    <w:rsid w:val="007429F2"/>
    <w:rsid w:val="00743503"/>
    <w:rsid w:val="00744823"/>
    <w:rsid w:val="007462F9"/>
    <w:rsid w:val="00746D07"/>
    <w:rsid w:val="00747ADA"/>
    <w:rsid w:val="0075029C"/>
    <w:rsid w:val="00751239"/>
    <w:rsid w:val="00751BAF"/>
    <w:rsid w:val="00751CE9"/>
    <w:rsid w:val="00752CBF"/>
    <w:rsid w:val="00752FDA"/>
    <w:rsid w:val="007530F3"/>
    <w:rsid w:val="00753F72"/>
    <w:rsid w:val="00755085"/>
    <w:rsid w:val="007551D2"/>
    <w:rsid w:val="00755DB1"/>
    <w:rsid w:val="0075641A"/>
    <w:rsid w:val="00757308"/>
    <w:rsid w:val="00760181"/>
    <w:rsid w:val="007604B6"/>
    <w:rsid w:val="0076105D"/>
    <w:rsid w:val="007621C4"/>
    <w:rsid w:val="00763BFC"/>
    <w:rsid w:val="00763C9B"/>
    <w:rsid w:val="00765821"/>
    <w:rsid w:val="007661EF"/>
    <w:rsid w:val="007664E3"/>
    <w:rsid w:val="00767936"/>
    <w:rsid w:val="00770F9C"/>
    <w:rsid w:val="007716CE"/>
    <w:rsid w:val="007716F5"/>
    <w:rsid w:val="007738E1"/>
    <w:rsid w:val="007761CB"/>
    <w:rsid w:val="00777A00"/>
    <w:rsid w:val="007803CA"/>
    <w:rsid w:val="0079109F"/>
    <w:rsid w:val="00792DDA"/>
    <w:rsid w:val="007A0079"/>
    <w:rsid w:val="007A1CC1"/>
    <w:rsid w:val="007A1F06"/>
    <w:rsid w:val="007A3A4E"/>
    <w:rsid w:val="007A4A37"/>
    <w:rsid w:val="007A524A"/>
    <w:rsid w:val="007A6F21"/>
    <w:rsid w:val="007A7208"/>
    <w:rsid w:val="007A75DC"/>
    <w:rsid w:val="007A773D"/>
    <w:rsid w:val="007B19A9"/>
    <w:rsid w:val="007B20A9"/>
    <w:rsid w:val="007B2DAE"/>
    <w:rsid w:val="007B33A5"/>
    <w:rsid w:val="007B4D85"/>
    <w:rsid w:val="007B5F68"/>
    <w:rsid w:val="007B697C"/>
    <w:rsid w:val="007B6A82"/>
    <w:rsid w:val="007B7D7C"/>
    <w:rsid w:val="007C08E8"/>
    <w:rsid w:val="007C1C37"/>
    <w:rsid w:val="007C226F"/>
    <w:rsid w:val="007C2F9A"/>
    <w:rsid w:val="007C5523"/>
    <w:rsid w:val="007C620E"/>
    <w:rsid w:val="007C7D10"/>
    <w:rsid w:val="007D0671"/>
    <w:rsid w:val="007D0698"/>
    <w:rsid w:val="007D3E10"/>
    <w:rsid w:val="007D6F87"/>
    <w:rsid w:val="007D7E77"/>
    <w:rsid w:val="007E0BC6"/>
    <w:rsid w:val="007E2AD7"/>
    <w:rsid w:val="007E4BE9"/>
    <w:rsid w:val="007E53BB"/>
    <w:rsid w:val="007E586A"/>
    <w:rsid w:val="007E5B01"/>
    <w:rsid w:val="007E61CF"/>
    <w:rsid w:val="007E70B9"/>
    <w:rsid w:val="007F0238"/>
    <w:rsid w:val="007F2F34"/>
    <w:rsid w:val="007F35F5"/>
    <w:rsid w:val="007F3B64"/>
    <w:rsid w:val="007F3D8E"/>
    <w:rsid w:val="007F4C04"/>
    <w:rsid w:val="007F5822"/>
    <w:rsid w:val="007F7452"/>
    <w:rsid w:val="007F7510"/>
    <w:rsid w:val="007F757E"/>
    <w:rsid w:val="00800472"/>
    <w:rsid w:val="00803A87"/>
    <w:rsid w:val="00804C4C"/>
    <w:rsid w:val="00804DED"/>
    <w:rsid w:val="00805555"/>
    <w:rsid w:val="00810781"/>
    <w:rsid w:val="008115FA"/>
    <w:rsid w:val="00812B56"/>
    <w:rsid w:val="00814795"/>
    <w:rsid w:val="0081610F"/>
    <w:rsid w:val="00817824"/>
    <w:rsid w:val="00821E16"/>
    <w:rsid w:val="00825D69"/>
    <w:rsid w:val="00825E17"/>
    <w:rsid w:val="00826611"/>
    <w:rsid w:val="00826797"/>
    <w:rsid w:val="00827361"/>
    <w:rsid w:val="0083076D"/>
    <w:rsid w:val="00832548"/>
    <w:rsid w:val="008335E3"/>
    <w:rsid w:val="00834C83"/>
    <w:rsid w:val="008364A2"/>
    <w:rsid w:val="008402C7"/>
    <w:rsid w:val="00841A4D"/>
    <w:rsid w:val="00841D45"/>
    <w:rsid w:val="00842B4D"/>
    <w:rsid w:val="008438DD"/>
    <w:rsid w:val="008506FC"/>
    <w:rsid w:val="0085192C"/>
    <w:rsid w:val="0086015E"/>
    <w:rsid w:val="00861D1B"/>
    <w:rsid w:val="008668B3"/>
    <w:rsid w:val="00866B5B"/>
    <w:rsid w:val="00867BCB"/>
    <w:rsid w:val="00867FD8"/>
    <w:rsid w:val="0087024B"/>
    <w:rsid w:val="008711A0"/>
    <w:rsid w:val="00874282"/>
    <w:rsid w:val="008756E6"/>
    <w:rsid w:val="00876975"/>
    <w:rsid w:val="00880A89"/>
    <w:rsid w:val="00881F51"/>
    <w:rsid w:val="008821AB"/>
    <w:rsid w:val="008824C6"/>
    <w:rsid w:val="00882767"/>
    <w:rsid w:val="0088705C"/>
    <w:rsid w:val="008877E2"/>
    <w:rsid w:val="00891842"/>
    <w:rsid w:val="008928CD"/>
    <w:rsid w:val="008936A9"/>
    <w:rsid w:val="00893B90"/>
    <w:rsid w:val="00895C1A"/>
    <w:rsid w:val="00895C32"/>
    <w:rsid w:val="00895D1D"/>
    <w:rsid w:val="008965C6"/>
    <w:rsid w:val="008969CE"/>
    <w:rsid w:val="00897D23"/>
    <w:rsid w:val="008A0E3B"/>
    <w:rsid w:val="008A15D2"/>
    <w:rsid w:val="008A27A6"/>
    <w:rsid w:val="008A35AF"/>
    <w:rsid w:val="008A4BEB"/>
    <w:rsid w:val="008B02E2"/>
    <w:rsid w:val="008B4219"/>
    <w:rsid w:val="008B6C4A"/>
    <w:rsid w:val="008C2DD6"/>
    <w:rsid w:val="008C44A5"/>
    <w:rsid w:val="008C5DB8"/>
    <w:rsid w:val="008C691F"/>
    <w:rsid w:val="008D11C0"/>
    <w:rsid w:val="008D1A67"/>
    <w:rsid w:val="008D1C78"/>
    <w:rsid w:val="008D1F08"/>
    <w:rsid w:val="008D24F1"/>
    <w:rsid w:val="008D41FC"/>
    <w:rsid w:val="008D42CF"/>
    <w:rsid w:val="008D4C22"/>
    <w:rsid w:val="008D6B9B"/>
    <w:rsid w:val="008E005C"/>
    <w:rsid w:val="008E078F"/>
    <w:rsid w:val="008E23BB"/>
    <w:rsid w:val="008E26E7"/>
    <w:rsid w:val="008E4660"/>
    <w:rsid w:val="008E48E1"/>
    <w:rsid w:val="008E4F26"/>
    <w:rsid w:val="008E57BB"/>
    <w:rsid w:val="008E5B8F"/>
    <w:rsid w:val="008F0458"/>
    <w:rsid w:val="008F0519"/>
    <w:rsid w:val="008F285E"/>
    <w:rsid w:val="008F3922"/>
    <w:rsid w:val="008F4478"/>
    <w:rsid w:val="008F626D"/>
    <w:rsid w:val="008F671E"/>
    <w:rsid w:val="008F7330"/>
    <w:rsid w:val="00901211"/>
    <w:rsid w:val="00901928"/>
    <w:rsid w:val="00902FFD"/>
    <w:rsid w:val="0090307D"/>
    <w:rsid w:val="009034A0"/>
    <w:rsid w:val="0090401B"/>
    <w:rsid w:val="00905BBC"/>
    <w:rsid w:val="00906678"/>
    <w:rsid w:val="009102EA"/>
    <w:rsid w:val="00911FFC"/>
    <w:rsid w:val="0091210E"/>
    <w:rsid w:val="00912F49"/>
    <w:rsid w:val="009142B8"/>
    <w:rsid w:val="009154C6"/>
    <w:rsid w:val="009157DC"/>
    <w:rsid w:val="00915EEF"/>
    <w:rsid w:val="00917C98"/>
    <w:rsid w:val="00921CD5"/>
    <w:rsid w:val="009229AC"/>
    <w:rsid w:val="00922C6B"/>
    <w:rsid w:val="00922FE7"/>
    <w:rsid w:val="00923B6F"/>
    <w:rsid w:val="0092544E"/>
    <w:rsid w:val="009259D4"/>
    <w:rsid w:val="00925D05"/>
    <w:rsid w:val="00926250"/>
    <w:rsid w:val="0092667F"/>
    <w:rsid w:val="00926E6B"/>
    <w:rsid w:val="00930376"/>
    <w:rsid w:val="009317B8"/>
    <w:rsid w:val="009357F0"/>
    <w:rsid w:val="00936236"/>
    <w:rsid w:val="009374FB"/>
    <w:rsid w:val="00941B31"/>
    <w:rsid w:val="00941DB2"/>
    <w:rsid w:val="009422F2"/>
    <w:rsid w:val="0094253D"/>
    <w:rsid w:val="009429B0"/>
    <w:rsid w:val="009436FD"/>
    <w:rsid w:val="0094427F"/>
    <w:rsid w:val="00944AA1"/>
    <w:rsid w:val="00946F4D"/>
    <w:rsid w:val="00947282"/>
    <w:rsid w:val="00947AAE"/>
    <w:rsid w:val="00950BBB"/>
    <w:rsid w:val="009548B2"/>
    <w:rsid w:val="00957C28"/>
    <w:rsid w:val="00961698"/>
    <w:rsid w:val="009618E0"/>
    <w:rsid w:val="00962900"/>
    <w:rsid w:val="00964357"/>
    <w:rsid w:val="00965EA1"/>
    <w:rsid w:val="00966A60"/>
    <w:rsid w:val="00970D9D"/>
    <w:rsid w:val="00970DF5"/>
    <w:rsid w:val="00971B79"/>
    <w:rsid w:val="00975DA6"/>
    <w:rsid w:val="00976598"/>
    <w:rsid w:val="00980B98"/>
    <w:rsid w:val="009812F8"/>
    <w:rsid w:val="00981721"/>
    <w:rsid w:val="009830B1"/>
    <w:rsid w:val="009901B8"/>
    <w:rsid w:val="00992844"/>
    <w:rsid w:val="00993358"/>
    <w:rsid w:val="009935DA"/>
    <w:rsid w:val="00993F22"/>
    <w:rsid w:val="0099591C"/>
    <w:rsid w:val="00995B8F"/>
    <w:rsid w:val="00997B61"/>
    <w:rsid w:val="009A0568"/>
    <w:rsid w:val="009A118C"/>
    <w:rsid w:val="009A1F1A"/>
    <w:rsid w:val="009A235B"/>
    <w:rsid w:val="009A26F1"/>
    <w:rsid w:val="009A4090"/>
    <w:rsid w:val="009B2407"/>
    <w:rsid w:val="009B30CD"/>
    <w:rsid w:val="009B43CB"/>
    <w:rsid w:val="009B6349"/>
    <w:rsid w:val="009B7019"/>
    <w:rsid w:val="009B72D8"/>
    <w:rsid w:val="009B79B9"/>
    <w:rsid w:val="009C00D4"/>
    <w:rsid w:val="009C3CEA"/>
    <w:rsid w:val="009C3D3C"/>
    <w:rsid w:val="009C41D3"/>
    <w:rsid w:val="009C584A"/>
    <w:rsid w:val="009C5E9B"/>
    <w:rsid w:val="009D0507"/>
    <w:rsid w:val="009D0DA8"/>
    <w:rsid w:val="009D24A9"/>
    <w:rsid w:val="009D2BA0"/>
    <w:rsid w:val="009D2E31"/>
    <w:rsid w:val="009D5E2D"/>
    <w:rsid w:val="009D6E85"/>
    <w:rsid w:val="009D7159"/>
    <w:rsid w:val="009E0DCD"/>
    <w:rsid w:val="009E288F"/>
    <w:rsid w:val="009E2E44"/>
    <w:rsid w:val="009E370C"/>
    <w:rsid w:val="009E53DB"/>
    <w:rsid w:val="009E554B"/>
    <w:rsid w:val="009E75EE"/>
    <w:rsid w:val="009F07D3"/>
    <w:rsid w:val="009F26B0"/>
    <w:rsid w:val="009F2842"/>
    <w:rsid w:val="009F3788"/>
    <w:rsid w:val="009F38DB"/>
    <w:rsid w:val="009F4F01"/>
    <w:rsid w:val="009F6D94"/>
    <w:rsid w:val="009F6F9E"/>
    <w:rsid w:val="009F7A9C"/>
    <w:rsid w:val="00A013A3"/>
    <w:rsid w:val="00A01B6B"/>
    <w:rsid w:val="00A06265"/>
    <w:rsid w:val="00A06BFF"/>
    <w:rsid w:val="00A074FA"/>
    <w:rsid w:val="00A1174F"/>
    <w:rsid w:val="00A11CB4"/>
    <w:rsid w:val="00A1275A"/>
    <w:rsid w:val="00A12A04"/>
    <w:rsid w:val="00A1420D"/>
    <w:rsid w:val="00A15EAB"/>
    <w:rsid w:val="00A21447"/>
    <w:rsid w:val="00A21827"/>
    <w:rsid w:val="00A21863"/>
    <w:rsid w:val="00A226BE"/>
    <w:rsid w:val="00A24946"/>
    <w:rsid w:val="00A25283"/>
    <w:rsid w:val="00A25CD9"/>
    <w:rsid w:val="00A27BCC"/>
    <w:rsid w:val="00A31D90"/>
    <w:rsid w:val="00A32853"/>
    <w:rsid w:val="00A32DEE"/>
    <w:rsid w:val="00A3360D"/>
    <w:rsid w:val="00A33629"/>
    <w:rsid w:val="00A34C44"/>
    <w:rsid w:val="00A351DA"/>
    <w:rsid w:val="00A35C9D"/>
    <w:rsid w:val="00A40E2F"/>
    <w:rsid w:val="00A41716"/>
    <w:rsid w:val="00A44804"/>
    <w:rsid w:val="00A44A45"/>
    <w:rsid w:val="00A5036E"/>
    <w:rsid w:val="00A5139C"/>
    <w:rsid w:val="00A54362"/>
    <w:rsid w:val="00A54856"/>
    <w:rsid w:val="00A55A4E"/>
    <w:rsid w:val="00A571C8"/>
    <w:rsid w:val="00A60EBC"/>
    <w:rsid w:val="00A61AF4"/>
    <w:rsid w:val="00A6248C"/>
    <w:rsid w:val="00A62A74"/>
    <w:rsid w:val="00A62E81"/>
    <w:rsid w:val="00A66320"/>
    <w:rsid w:val="00A6649F"/>
    <w:rsid w:val="00A67209"/>
    <w:rsid w:val="00A67561"/>
    <w:rsid w:val="00A67810"/>
    <w:rsid w:val="00A67D84"/>
    <w:rsid w:val="00A70CAB"/>
    <w:rsid w:val="00A70F39"/>
    <w:rsid w:val="00A7214B"/>
    <w:rsid w:val="00A733A0"/>
    <w:rsid w:val="00A73CEC"/>
    <w:rsid w:val="00A80CE4"/>
    <w:rsid w:val="00A80D8B"/>
    <w:rsid w:val="00A817E9"/>
    <w:rsid w:val="00A8380A"/>
    <w:rsid w:val="00A8389C"/>
    <w:rsid w:val="00A83BD1"/>
    <w:rsid w:val="00A84B50"/>
    <w:rsid w:val="00A85575"/>
    <w:rsid w:val="00A85ADD"/>
    <w:rsid w:val="00A86907"/>
    <w:rsid w:val="00A92F8E"/>
    <w:rsid w:val="00A935B3"/>
    <w:rsid w:val="00A97822"/>
    <w:rsid w:val="00AA271F"/>
    <w:rsid w:val="00AA2E24"/>
    <w:rsid w:val="00AA41CD"/>
    <w:rsid w:val="00AA559F"/>
    <w:rsid w:val="00AA6806"/>
    <w:rsid w:val="00AA6E8B"/>
    <w:rsid w:val="00AA6FDC"/>
    <w:rsid w:val="00AB3147"/>
    <w:rsid w:val="00AB4C40"/>
    <w:rsid w:val="00AB5076"/>
    <w:rsid w:val="00AC013E"/>
    <w:rsid w:val="00AC04CB"/>
    <w:rsid w:val="00AC0DF2"/>
    <w:rsid w:val="00AC0E5C"/>
    <w:rsid w:val="00AC1119"/>
    <w:rsid w:val="00AC205E"/>
    <w:rsid w:val="00AC2CBE"/>
    <w:rsid w:val="00AC373B"/>
    <w:rsid w:val="00AC3F8F"/>
    <w:rsid w:val="00AC44B0"/>
    <w:rsid w:val="00AC47CB"/>
    <w:rsid w:val="00AC631A"/>
    <w:rsid w:val="00AC798B"/>
    <w:rsid w:val="00AD272C"/>
    <w:rsid w:val="00AD2869"/>
    <w:rsid w:val="00AD38B6"/>
    <w:rsid w:val="00AD5AC2"/>
    <w:rsid w:val="00AE263D"/>
    <w:rsid w:val="00AE3554"/>
    <w:rsid w:val="00AE3A86"/>
    <w:rsid w:val="00AE42D3"/>
    <w:rsid w:val="00AE4490"/>
    <w:rsid w:val="00AE4E34"/>
    <w:rsid w:val="00AE5E9D"/>
    <w:rsid w:val="00AF074F"/>
    <w:rsid w:val="00AF0EA3"/>
    <w:rsid w:val="00AF492B"/>
    <w:rsid w:val="00AF58EE"/>
    <w:rsid w:val="00AF6194"/>
    <w:rsid w:val="00AF6BF3"/>
    <w:rsid w:val="00B001F7"/>
    <w:rsid w:val="00B005A2"/>
    <w:rsid w:val="00B01BD1"/>
    <w:rsid w:val="00B0200C"/>
    <w:rsid w:val="00B0465B"/>
    <w:rsid w:val="00B073BE"/>
    <w:rsid w:val="00B10AE0"/>
    <w:rsid w:val="00B10D65"/>
    <w:rsid w:val="00B117C1"/>
    <w:rsid w:val="00B11C1C"/>
    <w:rsid w:val="00B155E8"/>
    <w:rsid w:val="00B16137"/>
    <w:rsid w:val="00B16B7A"/>
    <w:rsid w:val="00B21A59"/>
    <w:rsid w:val="00B24105"/>
    <w:rsid w:val="00B27A89"/>
    <w:rsid w:val="00B30D5F"/>
    <w:rsid w:val="00B31B07"/>
    <w:rsid w:val="00B31C7B"/>
    <w:rsid w:val="00B31D32"/>
    <w:rsid w:val="00B32F05"/>
    <w:rsid w:val="00B33BA4"/>
    <w:rsid w:val="00B33CB9"/>
    <w:rsid w:val="00B353DD"/>
    <w:rsid w:val="00B3650D"/>
    <w:rsid w:val="00B400E1"/>
    <w:rsid w:val="00B4163F"/>
    <w:rsid w:val="00B41CAA"/>
    <w:rsid w:val="00B42E9A"/>
    <w:rsid w:val="00B43FD2"/>
    <w:rsid w:val="00B44084"/>
    <w:rsid w:val="00B44C8B"/>
    <w:rsid w:val="00B463E9"/>
    <w:rsid w:val="00B509CC"/>
    <w:rsid w:val="00B54DF2"/>
    <w:rsid w:val="00B560BD"/>
    <w:rsid w:val="00B604FF"/>
    <w:rsid w:val="00B61686"/>
    <w:rsid w:val="00B61CA7"/>
    <w:rsid w:val="00B64A98"/>
    <w:rsid w:val="00B6604C"/>
    <w:rsid w:val="00B6665E"/>
    <w:rsid w:val="00B7084A"/>
    <w:rsid w:val="00B7213C"/>
    <w:rsid w:val="00B72337"/>
    <w:rsid w:val="00B72BA8"/>
    <w:rsid w:val="00B7471E"/>
    <w:rsid w:val="00B7484F"/>
    <w:rsid w:val="00B7495C"/>
    <w:rsid w:val="00B76C78"/>
    <w:rsid w:val="00B77492"/>
    <w:rsid w:val="00B808EF"/>
    <w:rsid w:val="00B81713"/>
    <w:rsid w:val="00B81966"/>
    <w:rsid w:val="00B821A7"/>
    <w:rsid w:val="00B845B6"/>
    <w:rsid w:val="00B8548A"/>
    <w:rsid w:val="00B85A3D"/>
    <w:rsid w:val="00B86559"/>
    <w:rsid w:val="00B87247"/>
    <w:rsid w:val="00B876CB"/>
    <w:rsid w:val="00B87FD9"/>
    <w:rsid w:val="00B92247"/>
    <w:rsid w:val="00B93181"/>
    <w:rsid w:val="00B9419E"/>
    <w:rsid w:val="00B9489D"/>
    <w:rsid w:val="00B94C3E"/>
    <w:rsid w:val="00B97054"/>
    <w:rsid w:val="00B971E5"/>
    <w:rsid w:val="00BA0BD8"/>
    <w:rsid w:val="00BA112E"/>
    <w:rsid w:val="00BA24F1"/>
    <w:rsid w:val="00BA37C7"/>
    <w:rsid w:val="00BA55F9"/>
    <w:rsid w:val="00BA5841"/>
    <w:rsid w:val="00BB4EE9"/>
    <w:rsid w:val="00BC1F66"/>
    <w:rsid w:val="00BC2665"/>
    <w:rsid w:val="00BC393F"/>
    <w:rsid w:val="00BC63D5"/>
    <w:rsid w:val="00BC79D4"/>
    <w:rsid w:val="00BC7F18"/>
    <w:rsid w:val="00BD0314"/>
    <w:rsid w:val="00BD04BB"/>
    <w:rsid w:val="00BE09BC"/>
    <w:rsid w:val="00BE32B6"/>
    <w:rsid w:val="00BE7ECF"/>
    <w:rsid w:val="00BF0338"/>
    <w:rsid w:val="00BF327F"/>
    <w:rsid w:val="00BF3494"/>
    <w:rsid w:val="00BF393B"/>
    <w:rsid w:val="00BF61AB"/>
    <w:rsid w:val="00C04213"/>
    <w:rsid w:val="00C042FF"/>
    <w:rsid w:val="00C0676B"/>
    <w:rsid w:val="00C102B1"/>
    <w:rsid w:val="00C10C2B"/>
    <w:rsid w:val="00C11337"/>
    <w:rsid w:val="00C113A4"/>
    <w:rsid w:val="00C11EFA"/>
    <w:rsid w:val="00C1253F"/>
    <w:rsid w:val="00C129FA"/>
    <w:rsid w:val="00C13289"/>
    <w:rsid w:val="00C13AED"/>
    <w:rsid w:val="00C14D8D"/>
    <w:rsid w:val="00C160A3"/>
    <w:rsid w:val="00C160C2"/>
    <w:rsid w:val="00C20DB9"/>
    <w:rsid w:val="00C25C86"/>
    <w:rsid w:val="00C26DF6"/>
    <w:rsid w:val="00C26E0D"/>
    <w:rsid w:val="00C27F3C"/>
    <w:rsid w:val="00C33C13"/>
    <w:rsid w:val="00C34E86"/>
    <w:rsid w:val="00C357D0"/>
    <w:rsid w:val="00C3689F"/>
    <w:rsid w:val="00C37AD6"/>
    <w:rsid w:val="00C4308B"/>
    <w:rsid w:val="00C43AEC"/>
    <w:rsid w:val="00C43F73"/>
    <w:rsid w:val="00C44357"/>
    <w:rsid w:val="00C466F9"/>
    <w:rsid w:val="00C47501"/>
    <w:rsid w:val="00C507B5"/>
    <w:rsid w:val="00C51073"/>
    <w:rsid w:val="00C513AD"/>
    <w:rsid w:val="00C53C39"/>
    <w:rsid w:val="00C55DFC"/>
    <w:rsid w:val="00C560F0"/>
    <w:rsid w:val="00C56103"/>
    <w:rsid w:val="00C56780"/>
    <w:rsid w:val="00C60491"/>
    <w:rsid w:val="00C60A29"/>
    <w:rsid w:val="00C60FDC"/>
    <w:rsid w:val="00C62405"/>
    <w:rsid w:val="00C629F7"/>
    <w:rsid w:val="00C62C0B"/>
    <w:rsid w:val="00C62D70"/>
    <w:rsid w:val="00C64F93"/>
    <w:rsid w:val="00C66D10"/>
    <w:rsid w:val="00C674D0"/>
    <w:rsid w:val="00C702C1"/>
    <w:rsid w:val="00C80056"/>
    <w:rsid w:val="00C81F43"/>
    <w:rsid w:val="00C8486D"/>
    <w:rsid w:val="00C853EB"/>
    <w:rsid w:val="00C85C34"/>
    <w:rsid w:val="00C90A53"/>
    <w:rsid w:val="00C90D8B"/>
    <w:rsid w:val="00C9267F"/>
    <w:rsid w:val="00C96784"/>
    <w:rsid w:val="00C96E86"/>
    <w:rsid w:val="00CA19E5"/>
    <w:rsid w:val="00CA2793"/>
    <w:rsid w:val="00CA2C41"/>
    <w:rsid w:val="00CA6154"/>
    <w:rsid w:val="00CA63DA"/>
    <w:rsid w:val="00CA6790"/>
    <w:rsid w:val="00CA687C"/>
    <w:rsid w:val="00CA7713"/>
    <w:rsid w:val="00CB3A8F"/>
    <w:rsid w:val="00CB3EED"/>
    <w:rsid w:val="00CB4C81"/>
    <w:rsid w:val="00CB5A33"/>
    <w:rsid w:val="00CB69A4"/>
    <w:rsid w:val="00CB6D35"/>
    <w:rsid w:val="00CB7B36"/>
    <w:rsid w:val="00CC1689"/>
    <w:rsid w:val="00CC16C6"/>
    <w:rsid w:val="00CC1AF0"/>
    <w:rsid w:val="00CC2806"/>
    <w:rsid w:val="00CC5DF8"/>
    <w:rsid w:val="00CC6201"/>
    <w:rsid w:val="00CC686D"/>
    <w:rsid w:val="00CC7457"/>
    <w:rsid w:val="00CC7E5E"/>
    <w:rsid w:val="00CD20C1"/>
    <w:rsid w:val="00CD42FA"/>
    <w:rsid w:val="00CD4526"/>
    <w:rsid w:val="00CD48FA"/>
    <w:rsid w:val="00CD514D"/>
    <w:rsid w:val="00CD5BB0"/>
    <w:rsid w:val="00CD66A4"/>
    <w:rsid w:val="00CE0B6E"/>
    <w:rsid w:val="00CE1505"/>
    <w:rsid w:val="00CE1FC3"/>
    <w:rsid w:val="00CE1FCE"/>
    <w:rsid w:val="00CE3158"/>
    <w:rsid w:val="00CE4F40"/>
    <w:rsid w:val="00CF0F92"/>
    <w:rsid w:val="00CF13F9"/>
    <w:rsid w:val="00CF166B"/>
    <w:rsid w:val="00CF1C4A"/>
    <w:rsid w:val="00CF247C"/>
    <w:rsid w:val="00CF2B19"/>
    <w:rsid w:val="00CF4489"/>
    <w:rsid w:val="00CF60FE"/>
    <w:rsid w:val="00CF6B3A"/>
    <w:rsid w:val="00D0091C"/>
    <w:rsid w:val="00D00B08"/>
    <w:rsid w:val="00D0274A"/>
    <w:rsid w:val="00D03780"/>
    <w:rsid w:val="00D03D3D"/>
    <w:rsid w:val="00D04320"/>
    <w:rsid w:val="00D06BDE"/>
    <w:rsid w:val="00D07182"/>
    <w:rsid w:val="00D077FA"/>
    <w:rsid w:val="00D07F11"/>
    <w:rsid w:val="00D11F18"/>
    <w:rsid w:val="00D132D4"/>
    <w:rsid w:val="00D13B0C"/>
    <w:rsid w:val="00D1424D"/>
    <w:rsid w:val="00D145A3"/>
    <w:rsid w:val="00D172F7"/>
    <w:rsid w:val="00D20631"/>
    <w:rsid w:val="00D21203"/>
    <w:rsid w:val="00D22502"/>
    <w:rsid w:val="00D2447A"/>
    <w:rsid w:val="00D24670"/>
    <w:rsid w:val="00D31903"/>
    <w:rsid w:val="00D31C6C"/>
    <w:rsid w:val="00D324D9"/>
    <w:rsid w:val="00D34E2E"/>
    <w:rsid w:val="00D35243"/>
    <w:rsid w:val="00D400D2"/>
    <w:rsid w:val="00D427B4"/>
    <w:rsid w:val="00D4402F"/>
    <w:rsid w:val="00D45149"/>
    <w:rsid w:val="00D456F3"/>
    <w:rsid w:val="00D46FD2"/>
    <w:rsid w:val="00D50086"/>
    <w:rsid w:val="00D53315"/>
    <w:rsid w:val="00D53581"/>
    <w:rsid w:val="00D55FEF"/>
    <w:rsid w:val="00D63176"/>
    <w:rsid w:val="00D65168"/>
    <w:rsid w:val="00D65A1F"/>
    <w:rsid w:val="00D66C52"/>
    <w:rsid w:val="00D67C16"/>
    <w:rsid w:val="00D73634"/>
    <w:rsid w:val="00D74D36"/>
    <w:rsid w:val="00D751B5"/>
    <w:rsid w:val="00D75A58"/>
    <w:rsid w:val="00D76463"/>
    <w:rsid w:val="00D7650A"/>
    <w:rsid w:val="00D7767C"/>
    <w:rsid w:val="00D77F5A"/>
    <w:rsid w:val="00D80AA0"/>
    <w:rsid w:val="00D8125B"/>
    <w:rsid w:val="00D83B11"/>
    <w:rsid w:val="00D84488"/>
    <w:rsid w:val="00D85C9F"/>
    <w:rsid w:val="00D86E7C"/>
    <w:rsid w:val="00D909B1"/>
    <w:rsid w:val="00D90EA6"/>
    <w:rsid w:val="00D93548"/>
    <w:rsid w:val="00D94431"/>
    <w:rsid w:val="00D94983"/>
    <w:rsid w:val="00D9633E"/>
    <w:rsid w:val="00DA2AD4"/>
    <w:rsid w:val="00DA47C2"/>
    <w:rsid w:val="00DA60A7"/>
    <w:rsid w:val="00DB05AC"/>
    <w:rsid w:val="00DB071D"/>
    <w:rsid w:val="00DB3E34"/>
    <w:rsid w:val="00DB5F1E"/>
    <w:rsid w:val="00DB7B67"/>
    <w:rsid w:val="00DB7FB8"/>
    <w:rsid w:val="00DC00C4"/>
    <w:rsid w:val="00DC08AC"/>
    <w:rsid w:val="00DC3E7B"/>
    <w:rsid w:val="00DC421C"/>
    <w:rsid w:val="00DC75F5"/>
    <w:rsid w:val="00DD2FEB"/>
    <w:rsid w:val="00DD3891"/>
    <w:rsid w:val="00DD4A3E"/>
    <w:rsid w:val="00DD6CDB"/>
    <w:rsid w:val="00DE3AE2"/>
    <w:rsid w:val="00DE520A"/>
    <w:rsid w:val="00DE5BDF"/>
    <w:rsid w:val="00DF1140"/>
    <w:rsid w:val="00DF30C9"/>
    <w:rsid w:val="00DF432E"/>
    <w:rsid w:val="00DF4A34"/>
    <w:rsid w:val="00DF6838"/>
    <w:rsid w:val="00DF6F4D"/>
    <w:rsid w:val="00E040A7"/>
    <w:rsid w:val="00E047E0"/>
    <w:rsid w:val="00E0516F"/>
    <w:rsid w:val="00E10EF9"/>
    <w:rsid w:val="00E110DE"/>
    <w:rsid w:val="00E116F4"/>
    <w:rsid w:val="00E11808"/>
    <w:rsid w:val="00E122D8"/>
    <w:rsid w:val="00E124AF"/>
    <w:rsid w:val="00E126F6"/>
    <w:rsid w:val="00E15CC3"/>
    <w:rsid w:val="00E21889"/>
    <w:rsid w:val="00E22A74"/>
    <w:rsid w:val="00E22CE0"/>
    <w:rsid w:val="00E246D8"/>
    <w:rsid w:val="00E24828"/>
    <w:rsid w:val="00E26137"/>
    <w:rsid w:val="00E268E3"/>
    <w:rsid w:val="00E26F49"/>
    <w:rsid w:val="00E30BFE"/>
    <w:rsid w:val="00E33D04"/>
    <w:rsid w:val="00E33FBA"/>
    <w:rsid w:val="00E35579"/>
    <w:rsid w:val="00E3626C"/>
    <w:rsid w:val="00E375A5"/>
    <w:rsid w:val="00E40AC7"/>
    <w:rsid w:val="00E40F3E"/>
    <w:rsid w:val="00E41AA2"/>
    <w:rsid w:val="00E42D78"/>
    <w:rsid w:val="00E449B6"/>
    <w:rsid w:val="00E454FE"/>
    <w:rsid w:val="00E4709E"/>
    <w:rsid w:val="00E50EC9"/>
    <w:rsid w:val="00E53CFE"/>
    <w:rsid w:val="00E5606C"/>
    <w:rsid w:val="00E607F4"/>
    <w:rsid w:val="00E609AB"/>
    <w:rsid w:val="00E632D1"/>
    <w:rsid w:val="00E636F3"/>
    <w:rsid w:val="00E63720"/>
    <w:rsid w:val="00E638C9"/>
    <w:rsid w:val="00E64B4A"/>
    <w:rsid w:val="00E66338"/>
    <w:rsid w:val="00E67884"/>
    <w:rsid w:val="00E70E15"/>
    <w:rsid w:val="00E71274"/>
    <w:rsid w:val="00E71349"/>
    <w:rsid w:val="00E716BB"/>
    <w:rsid w:val="00E72D30"/>
    <w:rsid w:val="00E73DF6"/>
    <w:rsid w:val="00E74D52"/>
    <w:rsid w:val="00E7540A"/>
    <w:rsid w:val="00E76209"/>
    <w:rsid w:val="00E81356"/>
    <w:rsid w:val="00E85E87"/>
    <w:rsid w:val="00E87AD3"/>
    <w:rsid w:val="00E87D10"/>
    <w:rsid w:val="00E87E23"/>
    <w:rsid w:val="00E92BEA"/>
    <w:rsid w:val="00E93E85"/>
    <w:rsid w:val="00E9415D"/>
    <w:rsid w:val="00E9492A"/>
    <w:rsid w:val="00E960FA"/>
    <w:rsid w:val="00E971A2"/>
    <w:rsid w:val="00E972C6"/>
    <w:rsid w:val="00E97AFB"/>
    <w:rsid w:val="00EA0BC2"/>
    <w:rsid w:val="00EA14E7"/>
    <w:rsid w:val="00EA1C82"/>
    <w:rsid w:val="00EA2C5B"/>
    <w:rsid w:val="00EA3CC8"/>
    <w:rsid w:val="00EA4A0A"/>
    <w:rsid w:val="00EA4E83"/>
    <w:rsid w:val="00EA5FF7"/>
    <w:rsid w:val="00EA658C"/>
    <w:rsid w:val="00EA7198"/>
    <w:rsid w:val="00EA7EDA"/>
    <w:rsid w:val="00EB13ED"/>
    <w:rsid w:val="00EB149A"/>
    <w:rsid w:val="00EB1BB2"/>
    <w:rsid w:val="00EB2D10"/>
    <w:rsid w:val="00EB3856"/>
    <w:rsid w:val="00EB4382"/>
    <w:rsid w:val="00EB4F56"/>
    <w:rsid w:val="00EB616D"/>
    <w:rsid w:val="00EC0024"/>
    <w:rsid w:val="00EC208F"/>
    <w:rsid w:val="00EC2181"/>
    <w:rsid w:val="00EC56EB"/>
    <w:rsid w:val="00EC5BEF"/>
    <w:rsid w:val="00EC70D7"/>
    <w:rsid w:val="00ED4DF5"/>
    <w:rsid w:val="00ED783C"/>
    <w:rsid w:val="00EE05D6"/>
    <w:rsid w:val="00EE134A"/>
    <w:rsid w:val="00EE446E"/>
    <w:rsid w:val="00EE463E"/>
    <w:rsid w:val="00EE5F15"/>
    <w:rsid w:val="00EE638B"/>
    <w:rsid w:val="00EE67E5"/>
    <w:rsid w:val="00EE7FF1"/>
    <w:rsid w:val="00EF19A4"/>
    <w:rsid w:val="00EF1FFF"/>
    <w:rsid w:val="00EF200C"/>
    <w:rsid w:val="00EF352C"/>
    <w:rsid w:val="00EF5C2F"/>
    <w:rsid w:val="00EF72E8"/>
    <w:rsid w:val="00EF7488"/>
    <w:rsid w:val="00F004D2"/>
    <w:rsid w:val="00F005B3"/>
    <w:rsid w:val="00F00B01"/>
    <w:rsid w:val="00F020DB"/>
    <w:rsid w:val="00F03C8B"/>
    <w:rsid w:val="00F04025"/>
    <w:rsid w:val="00F11787"/>
    <w:rsid w:val="00F13910"/>
    <w:rsid w:val="00F13A1C"/>
    <w:rsid w:val="00F13D54"/>
    <w:rsid w:val="00F13FAF"/>
    <w:rsid w:val="00F14667"/>
    <w:rsid w:val="00F14783"/>
    <w:rsid w:val="00F17A78"/>
    <w:rsid w:val="00F22BAB"/>
    <w:rsid w:val="00F24626"/>
    <w:rsid w:val="00F25585"/>
    <w:rsid w:val="00F27B8C"/>
    <w:rsid w:val="00F3009C"/>
    <w:rsid w:val="00F315A3"/>
    <w:rsid w:val="00F32C2F"/>
    <w:rsid w:val="00F345EB"/>
    <w:rsid w:val="00F37147"/>
    <w:rsid w:val="00F37B62"/>
    <w:rsid w:val="00F400F2"/>
    <w:rsid w:val="00F4278D"/>
    <w:rsid w:val="00F42956"/>
    <w:rsid w:val="00F42D9A"/>
    <w:rsid w:val="00F44276"/>
    <w:rsid w:val="00F4606A"/>
    <w:rsid w:val="00F46648"/>
    <w:rsid w:val="00F52016"/>
    <w:rsid w:val="00F52B7C"/>
    <w:rsid w:val="00F54500"/>
    <w:rsid w:val="00F54CEA"/>
    <w:rsid w:val="00F55188"/>
    <w:rsid w:val="00F5618B"/>
    <w:rsid w:val="00F56FED"/>
    <w:rsid w:val="00F571F8"/>
    <w:rsid w:val="00F600DB"/>
    <w:rsid w:val="00F61E64"/>
    <w:rsid w:val="00F62143"/>
    <w:rsid w:val="00F62C7C"/>
    <w:rsid w:val="00F70C3E"/>
    <w:rsid w:val="00F717C1"/>
    <w:rsid w:val="00F71C91"/>
    <w:rsid w:val="00F762B5"/>
    <w:rsid w:val="00F80C41"/>
    <w:rsid w:val="00F80F2F"/>
    <w:rsid w:val="00F80FA1"/>
    <w:rsid w:val="00F81C34"/>
    <w:rsid w:val="00F844B2"/>
    <w:rsid w:val="00F86961"/>
    <w:rsid w:val="00F87883"/>
    <w:rsid w:val="00F90676"/>
    <w:rsid w:val="00F906DB"/>
    <w:rsid w:val="00F90867"/>
    <w:rsid w:val="00F91006"/>
    <w:rsid w:val="00F945C0"/>
    <w:rsid w:val="00F947EC"/>
    <w:rsid w:val="00F966D5"/>
    <w:rsid w:val="00F976E6"/>
    <w:rsid w:val="00FA0C6C"/>
    <w:rsid w:val="00FA0C88"/>
    <w:rsid w:val="00FA1AA0"/>
    <w:rsid w:val="00FA257D"/>
    <w:rsid w:val="00FA25F2"/>
    <w:rsid w:val="00FA2EA1"/>
    <w:rsid w:val="00FA4C1F"/>
    <w:rsid w:val="00FA4ED1"/>
    <w:rsid w:val="00FA705D"/>
    <w:rsid w:val="00FB277A"/>
    <w:rsid w:val="00FB482B"/>
    <w:rsid w:val="00FB48CB"/>
    <w:rsid w:val="00FB5363"/>
    <w:rsid w:val="00FB7DB8"/>
    <w:rsid w:val="00FC17D9"/>
    <w:rsid w:val="00FC68D7"/>
    <w:rsid w:val="00FC7532"/>
    <w:rsid w:val="00FD1551"/>
    <w:rsid w:val="00FD17ED"/>
    <w:rsid w:val="00FD2ACE"/>
    <w:rsid w:val="00FD3178"/>
    <w:rsid w:val="00FD72DB"/>
    <w:rsid w:val="00FD79CE"/>
    <w:rsid w:val="00FD7B34"/>
    <w:rsid w:val="00FE0F1A"/>
    <w:rsid w:val="00FE1758"/>
    <w:rsid w:val="00FE2E7E"/>
    <w:rsid w:val="00FE58C1"/>
    <w:rsid w:val="00FE6B2F"/>
    <w:rsid w:val="00FE70F4"/>
    <w:rsid w:val="00FF194B"/>
    <w:rsid w:val="00FF46E4"/>
    <w:rsid w:val="00FF4EF3"/>
    <w:rsid w:val="00FF561A"/>
    <w:rsid w:val="00FF611F"/>
    <w:rsid w:val="00FF72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11AA73F"/>
  <w15:chartTrackingRefBased/>
  <w15:docId w15:val="{5562AE78-CD32-43BC-A86C-B85E1C37C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084F13"/>
  </w:style>
  <w:style w:type="paragraph" w:styleId="1">
    <w:name w:val="heading 1"/>
    <w:basedOn w:val="a4"/>
    <w:next w:val="a4"/>
    <w:link w:val="10"/>
    <w:uiPriority w:val="99"/>
    <w:qFormat/>
    <w:rsid w:val="00400A51"/>
    <w:pPr>
      <w:keepNext/>
      <w:spacing w:after="0" w:line="240" w:lineRule="auto"/>
      <w:outlineLvl w:val="0"/>
    </w:pPr>
    <w:rPr>
      <w:rFonts w:ascii="Times New Roman" w:eastAsia="Times New Roman" w:hAnsi="Times New Roman" w:cs="Times New Roman"/>
      <w:b/>
      <w:sz w:val="24"/>
      <w:szCs w:val="24"/>
      <w:lang w:eastAsia="ru-RU"/>
    </w:rPr>
  </w:style>
  <w:style w:type="paragraph" w:styleId="20">
    <w:name w:val="heading 2"/>
    <w:basedOn w:val="a4"/>
    <w:next w:val="a4"/>
    <w:link w:val="21"/>
    <w:uiPriority w:val="9"/>
    <w:unhideWhenUsed/>
    <w:qFormat/>
    <w:rsid w:val="004C3E66"/>
    <w:pPr>
      <w:keepNext/>
      <w:spacing w:before="240" w:after="60" w:line="240" w:lineRule="auto"/>
      <w:outlineLvl w:val="1"/>
    </w:pPr>
    <w:rPr>
      <w:rFonts w:ascii="Cambria" w:eastAsia="Times New Roman" w:hAnsi="Cambria" w:cs="Times New Roman"/>
      <w:b/>
      <w:bCs/>
      <w:i/>
      <w:iCs/>
      <w:sz w:val="28"/>
      <w:szCs w:val="28"/>
      <w:lang w:eastAsia="ru-RU"/>
    </w:rPr>
  </w:style>
  <w:style w:type="paragraph" w:styleId="30">
    <w:name w:val="heading 3"/>
    <w:basedOn w:val="a4"/>
    <w:link w:val="31"/>
    <w:uiPriority w:val="9"/>
    <w:qFormat/>
    <w:rsid w:val="004C3E66"/>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4"/>
    <w:next w:val="a4"/>
    <w:link w:val="40"/>
    <w:uiPriority w:val="99"/>
    <w:qFormat/>
    <w:rsid w:val="00D24670"/>
    <w:pPr>
      <w:keepNext/>
      <w:tabs>
        <w:tab w:val="left" w:pos="1695"/>
      </w:tabs>
      <w:spacing w:after="0" w:line="240" w:lineRule="auto"/>
      <w:jc w:val="center"/>
      <w:outlineLvl w:val="3"/>
    </w:pPr>
    <w:rPr>
      <w:rFonts w:ascii="Times New Roman" w:eastAsia="Times New Roman" w:hAnsi="Times New Roman" w:cs="Times New Roman"/>
      <w:b/>
      <w:bCs/>
      <w:sz w:val="24"/>
      <w:szCs w:val="24"/>
      <w:lang w:eastAsia="ru-RU"/>
    </w:rPr>
  </w:style>
  <w:style w:type="paragraph" w:styleId="5">
    <w:name w:val="heading 5"/>
    <w:basedOn w:val="a4"/>
    <w:next w:val="a4"/>
    <w:link w:val="50"/>
    <w:uiPriority w:val="99"/>
    <w:qFormat/>
    <w:rsid w:val="00D24670"/>
    <w:pPr>
      <w:keepNext/>
      <w:tabs>
        <w:tab w:val="left" w:pos="1695"/>
      </w:tabs>
      <w:spacing w:after="0" w:line="240" w:lineRule="auto"/>
      <w:ind w:left="360"/>
      <w:jc w:val="center"/>
      <w:outlineLvl w:val="4"/>
    </w:pPr>
    <w:rPr>
      <w:rFonts w:ascii="Times New Roman" w:eastAsia="Times New Roman" w:hAnsi="Times New Roman" w:cs="Times New Roman"/>
      <w:b/>
      <w:bCs/>
      <w:sz w:val="24"/>
      <w:szCs w:val="24"/>
      <w:lang w:eastAsia="ru-RU"/>
    </w:rPr>
  </w:style>
  <w:style w:type="paragraph" w:styleId="6">
    <w:name w:val="heading 6"/>
    <w:basedOn w:val="a4"/>
    <w:next w:val="a4"/>
    <w:link w:val="60"/>
    <w:uiPriority w:val="99"/>
    <w:qFormat/>
    <w:rsid w:val="00D24670"/>
    <w:pPr>
      <w:keepNext/>
      <w:spacing w:after="0" w:line="240" w:lineRule="auto"/>
      <w:jc w:val="right"/>
      <w:outlineLvl w:val="5"/>
    </w:pPr>
    <w:rPr>
      <w:rFonts w:ascii="Times New Roman" w:eastAsia="Times New Roman" w:hAnsi="Times New Roman" w:cs="Times New Roman"/>
      <w:b/>
      <w:bCs/>
      <w:sz w:val="28"/>
      <w:szCs w:val="24"/>
      <w:lang w:eastAsia="ru-RU"/>
    </w:rPr>
  </w:style>
  <w:style w:type="paragraph" w:styleId="7">
    <w:name w:val="heading 7"/>
    <w:basedOn w:val="a4"/>
    <w:next w:val="a4"/>
    <w:link w:val="70"/>
    <w:unhideWhenUsed/>
    <w:qFormat/>
    <w:rsid w:val="00D24670"/>
    <w:pPr>
      <w:spacing w:before="240" w:after="60" w:line="240" w:lineRule="auto"/>
      <w:outlineLvl w:val="6"/>
    </w:pPr>
    <w:rPr>
      <w:rFonts w:ascii="Calibri" w:eastAsia="Times New Roman" w:hAnsi="Calibri" w:cs="Times New Roman"/>
      <w:sz w:val="24"/>
      <w:szCs w:val="24"/>
      <w:lang w:eastAsia="ru-RU"/>
    </w:rPr>
  </w:style>
  <w:style w:type="paragraph" w:styleId="8">
    <w:name w:val="heading 8"/>
    <w:basedOn w:val="a4"/>
    <w:next w:val="a4"/>
    <w:link w:val="80"/>
    <w:uiPriority w:val="99"/>
    <w:unhideWhenUsed/>
    <w:qFormat/>
    <w:rsid w:val="0090307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4"/>
    <w:next w:val="a4"/>
    <w:link w:val="90"/>
    <w:uiPriority w:val="99"/>
    <w:unhideWhenUsed/>
    <w:qFormat/>
    <w:rsid w:val="0090307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basedOn w:val="a5"/>
    <w:link w:val="1"/>
    <w:rsid w:val="00400A51"/>
    <w:rPr>
      <w:rFonts w:ascii="Times New Roman" w:eastAsia="Times New Roman" w:hAnsi="Times New Roman" w:cs="Times New Roman"/>
      <w:b/>
      <w:sz w:val="24"/>
      <w:szCs w:val="24"/>
      <w:lang w:eastAsia="ru-RU"/>
    </w:rPr>
  </w:style>
  <w:style w:type="character" w:customStyle="1" w:styleId="21">
    <w:name w:val="Заголовок 2 Знак"/>
    <w:basedOn w:val="a5"/>
    <w:link w:val="20"/>
    <w:uiPriority w:val="9"/>
    <w:rsid w:val="004C3E66"/>
    <w:rPr>
      <w:rFonts w:ascii="Cambria" w:eastAsia="Times New Roman" w:hAnsi="Cambria" w:cs="Times New Roman"/>
      <w:b/>
      <w:bCs/>
      <w:i/>
      <w:iCs/>
      <w:sz w:val="28"/>
      <w:szCs w:val="28"/>
      <w:lang w:eastAsia="ru-RU"/>
    </w:rPr>
  </w:style>
  <w:style w:type="character" w:customStyle="1" w:styleId="31">
    <w:name w:val="Заголовок 3 Знак"/>
    <w:basedOn w:val="a5"/>
    <w:link w:val="30"/>
    <w:uiPriority w:val="9"/>
    <w:rsid w:val="004C3E66"/>
    <w:rPr>
      <w:rFonts w:ascii="Times New Roman" w:eastAsia="Times New Roman" w:hAnsi="Times New Roman" w:cs="Times New Roman"/>
      <w:b/>
      <w:bCs/>
      <w:sz w:val="27"/>
      <w:szCs w:val="27"/>
      <w:lang w:eastAsia="ru-RU"/>
    </w:rPr>
  </w:style>
  <w:style w:type="character" w:customStyle="1" w:styleId="80">
    <w:name w:val="Заголовок 8 Знак"/>
    <w:basedOn w:val="a5"/>
    <w:link w:val="8"/>
    <w:uiPriority w:val="99"/>
    <w:rsid w:val="0090307D"/>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5"/>
    <w:link w:val="9"/>
    <w:uiPriority w:val="99"/>
    <w:rsid w:val="0090307D"/>
    <w:rPr>
      <w:rFonts w:asciiTheme="majorHAnsi" w:eastAsiaTheme="majorEastAsia" w:hAnsiTheme="majorHAnsi" w:cstheme="majorBidi"/>
      <w:i/>
      <w:iCs/>
      <w:color w:val="272727" w:themeColor="text1" w:themeTint="D8"/>
      <w:sz w:val="21"/>
      <w:szCs w:val="21"/>
    </w:rPr>
  </w:style>
  <w:style w:type="paragraph" w:styleId="a8">
    <w:name w:val="List Paragraph"/>
    <w:basedOn w:val="a4"/>
    <w:link w:val="a9"/>
    <w:uiPriority w:val="34"/>
    <w:qFormat/>
    <w:rsid w:val="00084F13"/>
    <w:pPr>
      <w:ind w:left="720"/>
      <w:contextualSpacing/>
    </w:pPr>
  </w:style>
  <w:style w:type="character" w:customStyle="1" w:styleId="a9">
    <w:name w:val="Абзац списка Знак"/>
    <w:link w:val="a8"/>
    <w:uiPriority w:val="34"/>
    <w:locked/>
    <w:rsid w:val="00084F13"/>
  </w:style>
  <w:style w:type="paragraph" w:styleId="aa">
    <w:name w:val="Normal (Web)"/>
    <w:aliases w:val="Обычный (веб) Знак,Обычный (Web) Знак,Обычный (Web) Знак Знак Знак Знак Знак,Обычный (Web) Знак Знак Знак,Обычный (Web) Знак Знак Знак Знак,Обычный (Web)"/>
    <w:basedOn w:val="a4"/>
    <w:link w:val="11"/>
    <w:uiPriority w:val="99"/>
    <w:unhideWhenUsed/>
    <w:qFormat/>
    <w:rsid w:val="007A007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Обычный (веб) Знак1"/>
    <w:aliases w:val="Обычный (веб) Знак Знак,Обычный (Web) Знак Знак,Обычный (Web) Знак Знак Знак Знак Знак Знак,Обычный (Web) Знак Знак Знак Знак1,Обычный (Web) Знак Знак Знак Знак Знак1,Обычный (Web) Знак1"/>
    <w:link w:val="aa"/>
    <w:uiPriority w:val="99"/>
    <w:locked/>
    <w:rsid w:val="007368DA"/>
    <w:rPr>
      <w:rFonts w:ascii="Times New Roman" w:eastAsia="Times New Roman" w:hAnsi="Times New Roman" w:cs="Times New Roman"/>
      <w:sz w:val="24"/>
      <w:szCs w:val="24"/>
      <w:lang w:eastAsia="ru-RU"/>
    </w:rPr>
  </w:style>
  <w:style w:type="character" w:styleId="ab">
    <w:name w:val="Strong"/>
    <w:basedOn w:val="a5"/>
    <w:uiPriority w:val="22"/>
    <w:qFormat/>
    <w:rsid w:val="007A0079"/>
    <w:rPr>
      <w:b/>
      <w:bCs/>
    </w:rPr>
  </w:style>
  <w:style w:type="paragraph" w:styleId="ac">
    <w:name w:val="Body Text"/>
    <w:aliases w:val="Заголовок главы"/>
    <w:basedOn w:val="a4"/>
    <w:link w:val="ad"/>
    <w:rsid w:val="00941DB2"/>
    <w:pPr>
      <w:widowControl w:val="0"/>
      <w:autoSpaceDE w:val="0"/>
      <w:autoSpaceDN w:val="0"/>
      <w:adjustRightInd w:val="0"/>
      <w:spacing w:after="120" w:line="240" w:lineRule="auto"/>
    </w:pPr>
    <w:rPr>
      <w:rFonts w:ascii="Times New Roman" w:eastAsia="Times New Roman" w:hAnsi="Times New Roman" w:cs="Times New Roman"/>
      <w:sz w:val="20"/>
      <w:szCs w:val="20"/>
      <w:lang w:eastAsia="ru-RU"/>
    </w:rPr>
  </w:style>
  <w:style w:type="character" w:customStyle="1" w:styleId="ad">
    <w:name w:val="Основной текст Знак"/>
    <w:aliases w:val="Заголовок главы Знак1"/>
    <w:basedOn w:val="a5"/>
    <w:link w:val="ac"/>
    <w:rsid w:val="00941DB2"/>
    <w:rPr>
      <w:rFonts w:ascii="Times New Roman" w:eastAsia="Times New Roman" w:hAnsi="Times New Roman" w:cs="Times New Roman"/>
      <w:sz w:val="20"/>
      <w:szCs w:val="20"/>
      <w:lang w:eastAsia="ru-RU"/>
    </w:rPr>
  </w:style>
  <w:style w:type="paragraph" w:styleId="ae">
    <w:name w:val="header"/>
    <w:aliases w:val="??????? ??????????"/>
    <w:basedOn w:val="a4"/>
    <w:link w:val="af"/>
    <w:rsid w:val="00120C74"/>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
    <w:name w:val="Верхний колонтитул Знак"/>
    <w:aliases w:val="??????? ?????????? Знак"/>
    <w:basedOn w:val="a5"/>
    <w:link w:val="ae"/>
    <w:rsid w:val="00120C74"/>
    <w:rPr>
      <w:rFonts w:ascii="Times New Roman" w:eastAsia="Times New Roman" w:hAnsi="Times New Roman" w:cs="Times New Roman"/>
      <w:sz w:val="20"/>
      <w:szCs w:val="20"/>
      <w:lang w:eastAsia="ru-RU"/>
    </w:rPr>
  </w:style>
  <w:style w:type="table" w:styleId="af0">
    <w:name w:val="Table Grid"/>
    <w:basedOn w:val="a6"/>
    <w:uiPriority w:val="39"/>
    <w:rsid w:val="00C475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1">
    <w:name w:val="Style11"/>
    <w:basedOn w:val="a4"/>
    <w:rsid w:val="00422FE2"/>
    <w:pPr>
      <w:widowControl w:val="0"/>
      <w:autoSpaceDE w:val="0"/>
      <w:autoSpaceDN w:val="0"/>
      <w:adjustRightInd w:val="0"/>
      <w:spacing w:after="0" w:line="298" w:lineRule="exact"/>
    </w:pPr>
    <w:rPr>
      <w:rFonts w:ascii="Times New Roman" w:eastAsia="Calibri" w:hAnsi="Times New Roman" w:cs="Times New Roman"/>
      <w:sz w:val="24"/>
      <w:szCs w:val="24"/>
      <w:lang w:eastAsia="ru-RU"/>
    </w:rPr>
  </w:style>
  <w:style w:type="character" w:styleId="af1">
    <w:name w:val="Hyperlink"/>
    <w:basedOn w:val="a5"/>
    <w:uiPriority w:val="99"/>
    <w:unhideWhenUsed/>
    <w:rsid w:val="00D2447A"/>
    <w:rPr>
      <w:color w:val="0000FF"/>
      <w:u w:val="single"/>
    </w:rPr>
  </w:style>
  <w:style w:type="paragraph" w:customStyle="1" w:styleId="ConsPlusNormal">
    <w:name w:val="ConsPlusNormal"/>
    <w:link w:val="ConsPlusNormal0"/>
    <w:rsid w:val="004C745F"/>
    <w:pPr>
      <w:widowControl w:val="0"/>
      <w:suppressAutoHyphens/>
      <w:autoSpaceDE w:val="0"/>
      <w:spacing w:after="0" w:line="240" w:lineRule="auto"/>
      <w:ind w:firstLine="720"/>
      <w:jc w:val="both"/>
    </w:pPr>
    <w:rPr>
      <w:rFonts w:ascii="Arial" w:eastAsia="Arial" w:hAnsi="Arial" w:cs="Arial"/>
      <w:sz w:val="20"/>
      <w:szCs w:val="24"/>
      <w:lang w:eastAsia="ar-SA"/>
    </w:rPr>
  </w:style>
  <w:style w:type="character" w:customStyle="1" w:styleId="ConsPlusNormal0">
    <w:name w:val="ConsPlusNormal Знак"/>
    <w:link w:val="ConsPlusNormal"/>
    <w:locked/>
    <w:rsid w:val="004C745F"/>
    <w:rPr>
      <w:rFonts w:ascii="Arial" w:eastAsia="Arial" w:hAnsi="Arial" w:cs="Arial"/>
      <w:sz w:val="20"/>
      <w:szCs w:val="24"/>
      <w:lang w:eastAsia="ar-SA"/>
    </w:rPr>
  </w:style>
  <w:style w:type="character" w:customStyle="1" w:styleId="ft24">
    <w:name w:val="ft24"/>
    <w:basedOn w:val="a5"/>
    <w:rsid w:val="00981721"/>
  </w:style>
  <w:style w:type="character" w:customStyle="1" w:styleId="ft122">
    <w:name w:val="ft122"/>
    <w:basedOn w:val="a5"/>
    <w:rsid w:val="00981721"/>
  </w:style>
  <w:style w:type="paragraph" w:styleId="af2">
    <w:name w:val="Balloon Text"/>
    <w:basedOn w:val="a4"/>
    <w:link w:val="af3"/>
    <w:uiPriority w:val="99"/>
    <w:unhideWhenUsed/>
    <w:rsid w:val="00705277"/>
    <w:pPr>
      <w:spacing w:after="0" w:line="240" w:lineRule="auto"/>
    </w:pPr>
    <w:rPr>
      <w:rFonts w:ascii="Segoe UI" w:hAnsi="Segoe UI" w:cs="Segoe UI"/>
      <w:sz w:val="18"/>
      <w:szCs w:val="18"/>
    </w:rPr>
  </w:style>
  <w:style w:type="character" w:customStyle="1" w:styleId="af3">
    <w:name w:val="Текст выноски Знак"/>
    <w:basedOn w:val="a5"/>
    <w:link w:val="af2"/>
    <w:uiPriority w:val="99"/>
    <w:rsid w:val="00705277"/>
    <w:rPr>
      <w:rFonts w:ascii="Segoe UI" w:hAnsi="Segoe UI" w:cs="Segoe UI"/>
      <w:sz w:val="18"/>
      <w:szCs w:val="18"/>
    </w:rPr>
  </w:style>
  <w:style w:type="paragraph" w:styleId="af4">
    <w:name w:val="footer"/>
    <w:basedOn w:val="a4"/>
    <w:link w:val="af5"/>
    <w:uiPriority w:val="99"/>
    <w:unhideWhenUsed/>
    <w:rsid w:val="00F25585"/>
    <w:pPr>
      <w:tabs>
        <w:tab w:val="center" w:pos="4677"/>
        <w:tab w:val="right" w:pos="9355"/>
      </w:tabs>
      <w:spacing w:after="0" w:line="240" w:lineRule="auto"/>
    </w:pPr>
  </w:style>
  <w:style w:type="character" w:customStyle="1" w:styleId="af5">
    <w:name w:val="Нижний колонтитул Знак"/>
    <w:basedOn w:val="a5"/>
    <w:link w:val="af4"/>
    <w:uiPriority w:val="99"/>
    <w:rsid w:val="00F25585"/>
  </w:style>
  <w:style w:type="paragraph" w:customStyle="1" w:styleId="TableParagraph">
    <w:name w:val="Table Paragraph"/>
    <w:basedOn w:val="a4"/>
    <w:uiPriority w:val="1"/>
    <w:qFormat/>
    <w:rsid w:val="00D07182"/>
    <w:pPr>
      <w:widowControl w:val="0"/>
      <w:spacing w:after="0" w:line="240" w:lineRule="auto"/>
    </w:pPr>
    <w:rPr>
      <w:lang w:val="en-US"/>
    </w:rPr>
  </w:style>
  <w:style w:type="paragraph" w:customStyle="1" w:styleId="Standard">
    <w:name w:val="Standard"/>
    <w:rsid w:val="003E3831"/>
    <w:pPr>
      <w:suppressAutoHyphens/>
      <w:spacing w:after="0" w:line="240" w:lineRule="auto"/>
      <w:textAlignment w:val="baseline"/>
    </w:pPr>
    <w:rPr>
      <w:rFonts w:ascii="Times New Roman" w:eastAsia="Times New Roman" w:hAnsi="Times New Roman" w:cs="Times New Roman"/>
      <w:kern w:val="1"/>
      <w:sz w:val="24"/>
      <w:szCs w:val="24"/>
      <w:lang w:eastAsia="ar-SA"/>
    </w:rPr>
  </w:style>
  <w:style w:type="table" w:customStyle="1" w:styleId="22">
    <w:name w:val="Сетка таблицы2"/>
    <w:basedOn w:val="a6"/>
    <w:next w:val="af0"/>
    <w:rsid w:val="00917C9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a5"/>
    <w:rsid w:val="007B697C"/>
  </w:style>
  <w:style w:type="paragraph" w:styleId="32">
    <w:name w:val="Body Text Indent 3"/>
    <w:aliases w:val="Основной текст с выступом 3"/>
    <w:basedOn w:val="a4"/>
    <w:link w:val="33"/>
    <w:unhideWhenUsed/>
    <w:rsid w:val="0090307D"/>
    <w:pPr>
      <w:spacing w:after="120"/>
      <w:ind w:left="283"/>
    </w:pPr>
    <w:rPr>
      <w:sz w:val="16"/>
      <w:szCs w:val="16"/>
    </w:rPr>
  </w:style>
  <w:style w:type="character" w:customStyle="1" w:styleId="33">
    <w:name w:val="Основной текст с отступом 3 Знак"/>
    <w:aliases w:val="Основной текст с выступом 3 Знак"/>
    <w:basedOn w:val="a5"/>
    <w:link w:val="32"/>
    <w:rsid w:val="0090307D"/>
    <w:rPr>
      <w:sz w:val="16"/>
      <w:szCs w:val="16"/>
    </w:rPr>
  </w:style>
  <w:style w:type="paragraph" w:styleId="af6">
    <w:name w:val="Title"/>
    <w:basedOn w:val="a4"/>
    <w:link w:val="af7"/>
    <w:qFormat/>
    <w:rsid w:val="0090307D"/>
    <w:pPr>
      <w:overflowPunct w:val="0"/>
      <w:autoSpaceDE w:val="0"/>
      <w:autoSpaceDN w:val="0"/>
      <w:adjustRightInd w:val="0"/>
      <w:spacing w:after="0" w:line="360" w:lineRule="auto"/>
      <w:ind w:firstLine="600"/>
      <w:jc w:val="center"/>
    </w:pPr>
    <w:rPr>
      <w:rFonts w:ascii="Times New Roman" w:eastAsia="Times New Roman" w:hAnsi="Times New Roman" w:cs="Times New Roman"/>
      <w:b/>
      <w:bCs/>
      <w:sz w:val="24"/>
      <w:szCs w:val="24"/>
      <w:lang w:val="x-none" w:eastAsia="x-none"/>
    </w:rPr>
  </w:style>
  <w:style w:type="character" w:customStyle="1" w:styleId="af7">
    <w:name w:val="Заголовок Знак"/>
    <w:basedOn w:val="a5"/>
    <w:link w:val="af6"/>
    <w:rsid w:val="0090307D"/>
    <w:rPr>
      <w:rFonts w:ascii="Times New Roman" w:eastAsia="Times New Roman" w:hAnsi="Times New Roman" w:cs="Times New Roman"/>
      <w:b/>
      <w:bCs/>
      <w:sz w:val="24"/>
      <w:szCs w:val="24"/>
      <w:lang w:val="x-none" w:eastAsia="x-none"/>
    </w:rPr>
  </w:style>
  <w:style w:type="paragraph" w:styleId="23">
    <w:name w:val="Body Text Indent 2"/>
    <w:aliases w:val="Знак2,Основной для текста"/>
    <w:basedOn w:val="a4"/>
    <w:link w:val="24"/>
    <w:uiPriority w:val="99"/>
    <w:rsid w:val="0090307D"/>
    <w:pPr>
      <w:overflowPunct w:val="0"/>
      <w:autoSpaceDE w:val="0"/>
      <w:autoSpaceDN w:val="0"/>
      <w:adjustRightInd w:val="0"/>
      <w:spacing w:after="120" w:line="480" w:lineRule="auto"/>
      <w:ind w:left="283" w:firstLine="720"/>
      <w:jc w:val="both"/>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aliases w:val="Знак2 Знак,Основной для текста Знак"/>
    <w:basedOn w:val="a5"/>
    <w:link w:val="23"/>
    <w:uiPriority w:val="99"/>
    <w:rsid w:val="0090307D"/>
    <w:rPr>
      <w:rFonts w:ascii="Times New Roman" w:eastAsia="Times New Roman" w:hAnsi="Times New Roman" w:cs="Times New Roman"/>
      <w:sz w:val="24"/>
      <w:szCs w:val="24"/>
      <w:lang w:eastAsia="ru-RU"/>
    </w:rPr>
  </w:style>
  <w:style w:type="paragraph" w:styleId="af8">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Основной текст 1,Нумерованный список !!"/>
    <w:basedOn w:val="a4"/>
    <w:link w:val="12"/>
    <w:rsid w:val="0090307D"/>
    <w:pPr>
      <w:overflowPunct w:val="0"/>
      <w:autoSpaceDE w:val="0"/>
      <w:autoSpaceDN w:val="0"/>
      <w:adjustRightInd w:val="0"/>
      <w:spacing w:after="120" w:line="360" w:lineRule="auto"/>
      <w:ind w:left="283" w:firstLine="720"/>
      <w:jc w:val="both"/>
    </w:pPr>
    <w:rPr>
      <w:rFonts w:ascii="Times New Roman" w:eastAsia="Times New Roman" w:hAnsi="Times New Roman" w:cs="Times New Roman"/>
      <w:sz w:val="24"/>
      <w:szCs w:val="24"/>
      <w:lang w:val="x-none" w:eastAsia="x-none"/>
    </w:rPr>
  </w:style>
  <w:style w:type="character" w:customStyle="1" w:styleId="12">
    <w:name w:val="Основной текст с отступом Знак1"/>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Основной текст 1 Знак"/>
    <w:link w:val="af8"/>
    <w:rsid w:val="0090307D"/>
    <w:rPr>
      <w:rFonts w:ascii="Times New Roman" w:eastAsia="Times New Roman" w:hAnsi="Times New Roman" w:cs="Times New Roman"/>
      <w:sz w:val="24"/>
      <w:szCs w:val="24"/>
      <w:lang w:val="x-none" w:eastAsia="x-none"/>
    </w:rPr>
  </w:style>
  <w:style w:type="character" w:customStyle="1" w:styleId="af9">
    <w:name w:val="Основной текст с отступом Знак"/>
    <w:basedOn w:val="a5"/>
    <w:rsid w:val="0090307D"/>
  </w:style>
  <w:style w:type="paragraph" w:styleId="a">
    <w:name w:val="List Bullet"/>
    <w:aliases w:val="Маркированный"/>
    <w:basedOn w:val="a4"/>
    <w:link w:val="afa"/>
    <w:rsid w:val="0090307D"/>
    <w:pPr>
      <w:numPr>
        <w:numId w:val="13"/>
      </w:numPr>
      <w:overflowPunct w:val="0"/>
      <w:autoSpaceDE w:val="0"/>
      <w:autoSpaceDN w:val="0"/>
      <w:adjustRightInd w:val="0"/>
      <w:spacing w:after="0" w:line="360" w:lineRule="auto"/>
      <w:jc w:val="both"/>
    </w:pPr>
    <w:rPr>
      <w:rFonts w:ascii="Times New Roman" w:eastAsia="Times New Roman" w:hAnsi="Times New Roman" w:cs="Times New Roman"/>
      <w:sz w:val="24"/>
      <w:szCs w:val="24"/>
      <w:lang w:eastAsia="ru-RU"/>
    </w:rPr>
  </w:style>
  <w:style w:type="character" w:customStyle="1" w:styleId="afa">
    <w:name w:val="Маркированный список Знак"/>
    <w:aliases w:val="Маркированный Знак"/>
    <w:link w:val="a"/>
    <w:rsid w:val="0090307D"/>
    <w:rPr>
      <w:rFonts w:ascii="Times New Roman" w:eastAsia="Times New Roman" w:hAnsi="Times New Roman" w:cs="Times New Roman"/>
      <w:sz w:val="24"/>
      <w:szCs w:val="24"/>
      <w:lang w:eastAsia="ru-RU"/>
    </w:rPr>
  </w:style>
  <w:style w:type="paragraph" w:customStyle="1" w:styleId="25">
    <w:name w:val="Обычный2"/>
    <w:link w:val="Normal"/>
    <w:rsid w:val="0090307D"/>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25"/>
    <w:rsid w:val="0090307D"/>
    <w:rPr>
      <w:rFonts w:ascii="Times New Roman" w:eastAsia="Times New Roman" w:hAnsi="Times New Roman" w:cs="Times New Roman"/>
      <w:szCs w:val="20"/>
      <w:lang w:eastAsia="ru-RU"/>
    </w:rPr>
  </w:style>
  <w:style w:type="paragraph" w:customStyle="1" w:styleId="220">
    <w:name w:val="Основной текст с отступом 22"/>
    <w:basedOn w:val="a4"/>
    <w:rsid w:val="0090307D"/>
    <w:pPr>
      <w:keepNext/>
      <w:suppressAutoHyphens/>
      <w:spacing w:after="0" w:line="360" w:lineRule="auto"/>
      <w:ind w:firstLine="720"/>
      <w:jc w:val="both"/>
    </w:pPr>
    <w:rPr>
      <w:rFonts w:ascii="Times New Roman" w:eastAsia="Times New Roman" w:hAnsi="Times New Roman" w:cs="Times New Roman"/>
      <w:sz w:val="28"/>
      <w:szCs w:val="20"/>
      <w:lang w:eastAsia="ar-SA"/>
    </w:rPr>
  </w:style>
  <w:style w:type="paragraph" w:customStyle="1" w:styleId="Style13">
    <w:name w:val="Style13"/>
    <w:basedOn w:val="a4"/>
    <w:rsid w:val="0090307D"/>
    <w:pPr>
      <w:widowControl w:val="0"/>
      <w:autoSpaceDE w:val="0"/>
      <w:autoSpaceDN w:val="0"/>
      <w:adjustRightInd w:val="0"/>
      <w:spacing w:after="0" w:line="418" w:lineRule="exact"/>
      <w:jc w:val="both"/>
    </w:pPr>
    <w:rPr>
      <w:rFonts w:ascii="Arial" w:eastAsia="Times New Roman" w:hAnsi="Arial" w:cs="Times New Roman"/>
      <w:sz w:val="24"/>
      <w:szCs w:val="24"/>
      <w:lang w:eastAsia="ru-RU"/>
    </w:rPr>
  </w:style>
  <w:style w:type="character" w:customStyle="1" w:styleId="FontStyle50">
    <w:name w:val="Font Style50"/>
    <w:rsid w:val="0090307D"/>
    <w:rPr>
      <w:rFonts w:ascii="Arial" w:hAnsi="Arial" w:cs="Arial"/>
      <w:sz w:val="22"/>
      <w:szCs w:val="22"/>
    </w:rPr>
  </w:style>
  <w:style w:type="paragraph" w:customStyle="1" w:styleId="xl24">
    <w:name w:val="xl24"/>
    <w:basedOn w:val="a4"/>
    <w:rsid w:val="0090307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13">
    <w:name w:val="Стиль1"/>
    <w:basedOn w:val="1"/>
    <w:rsid w:val="004C3E66"/>
    <w:pPr>
      <w:keepNext w:val="0"/>
      <w:suppressAutoHyphens/>
      <w:spacing w:before="120"/>
      <w:jc w:val="center"/>
      <w:outlineLvl w:val="9"/>
    </w:pPr>
    <w:rPr>
      <w:rFonts w:cs="Arial"/>
      <w:spacing w:val="-1"/>
      <w:kern w:val="2"/>
      <w:sz w:val="28"/>
      <w:lang w:eastAsia="ar-SA"/>
    </w:rPr>
  </w:style>
  <w:style w:type="paragraph" w:styleId="afb">
    <w:name w:val="No Spacing"/>
    <w:link w:val="afc"/>
    <w:uiPriority w:val="1"/>
    <w:qFormat/>
    <w:rsid w:val="004C3E66"/>
    <w:pPr>
      <w:spacing w:after="0" w:line="240" w:lineRule="auto"/>
    </w:pPr>
    <w:rPr>
      <w:rFonts w:ascii="Calibri" w:eastAsia="Times New Roman" w:hAnsi="Calibri" w:cs="Calibri"/>
      <w:lang w:eastAsia="ru-RU"/>
    </w:rPr>
  </w:style>
  <w:style w:type="character" w:customStyle="1" w:styleId="afc">
    <w:name w:val="Без интервала Знак"/>
    <w:link w:val="afb"/>
    <w:uiPriority w:val="1"/>
    <w:rsid w:val="004C3E66"/>
    <w:rPr>
      <w:rFonts w:ascii="Calibri" w:eastAsia="Times New Roman" w:hAnsi="Calibri" w:cs="Calibri"/>
      <w:lang w:eastAsia="ru-RU"/>
    </w:rPr>
  </w:style>
  <w:style w:type="paragraph" w:styleId="afd">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6"/>
    <w:qFormat/>
    <w:rsid w:val="004C3E66"/>
    <w:pPr>
      <w:spacing w:after="0" w:line="240" w:lineRule="auto"/>
      <w:jc w:val="center"/>
    </w:pPr>
    <w:rPr>
      <w:rFonts w:ascii="Times New Roman" w:eastAsia="Times New Roman" w:hAnsi="Times New Roman" w:cs="Times New Roman"/>
      <w:b/>
      <w:bCs/>
      <w:sz w:val="24"/>
      <w:szCs w:val="24"/>
      <w:lang w:eastAsia="ru-RU"/>
    </w:r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d"/>
    <w:locked/>
    <w:rsid w:val="004C3E66"/>
    <w:rPr>
      <w:rFonts w:ascii="Times New Roman" w:eastAsia="Times New Roman" w:hAnsi="Times New Roman" w:cs="Times New Roman"/>
      <w:b/>
      <w:bCs/>
      <w:sz w:val="24"/>
      <w:szCs w:val="24"/>
      <w:lang w:eastAsia="ru-RU"/>
    </w:rPr>
  </w:style>
  <w:style w:type="paragraph" w:styleId="a2">
    <w:name w:val="List"/>
    <w:basedOn w:val="a4"/>
    <w:link w:val="afe"/>
    <w:rsid w:val="004C3E66"/>
    <w:pPr>
      <w:numPr>
        <w:numId w:val="15"/>
      </w:numPr>
      <w:spacing w:after="60" w:line="240" w:lineRule="auto"/>
      <w:jc w:val="both"/>
    </w:pPr>
    <w:rPr>
      <w:rFonts w:ascii="Times New Roman" w:eastAsia="Times New Roman" w:hAnsi="Times New Roman" w:cs="Times New Roman"/>
      <w:snapToGrid w:val="0"/>
      <w:sz w:val="24"/>
      <w:szCs w:val="24"/>
      <w:lang w:eastAsia="ru-RU"/>
    </w:rPr>
  </w:style>
  <w:style w:type="character" w:customStyle="1" w:styleId="afe">
    <w:name w:val="Список Знак"/>
    <w:link w:val="a2"/>
    <w:rsid w:val="004C3E66"/>
    <w:rPr>
      <w:rFonts w:ascii="Times New Roman" w:eastAsia="Times New Roman" w:hAnsi="Times New Roman" w:cs="Times New Roman"/>
      <w:snapToGrid w:val="0"/>
      <w:sz w:val="24"/>
      <w:szCs w:val="24"/>
      <w:lang w:eastAsia="ru-RU"/>
    </w:rPr>
  </w:style>
  <w:style w:type="paragraph" w:customStyle="1" w:styleId="aff">
    <w:name w:val="Таблица"/>
    <w:basedOn w:val="a4"/>
    <w:rsid w:val="004C3E66"/>
    <w:pPr>
      <w:suppressAutoHyphens/>
      <w:spacing w:after="0" w:line="240" w:lineRule="auto"/>
      <w:jc w:val="both"/>
    </w:pPr>
    <w:rPr>
      <w:rFonts w:ascii="Times New Roman" w:eastAsia="Calibri" w:hAnsi="Times New Roman" w:cs="Times New Roman"/>
      <w:b/>
      <w:sz w:val="24"/>
      <w:lang w:eastAsia="ar-SA"/>
    </w:rPr>
  </w:style>
  <w:style w:type="paragraph" w:styleId="aff0">
    <w:name w:val="Subtitle"/>
    <w:basedOn w:val="a4"/>
    <w:next w:val="ac"/>
    <w:link w:val="aff1"/>
    <w:qFormat/>
    <w:rsid w:val="004C3E66"/>
    <w:pPr>
      <w:keepNext/>
      <w:widowControl w:val="0"/>
      <w:suppressAutoHyphens/>
      <w:autoSpaceDE w:val="0"/>
      <w:spacing w:before="240" w:after="120" w:line="240" w:lineRule="auto"/>
      <w:jc w:val="center"/>
    </w:pPr>
    <w:rPr>
      <w:rFonts w:ascii="Arial" w:eastAsia="Microsoft YaHei" w:hAnsi="Arial" w:cs="Mangal"/>
      <w:i/>
      <w:iCs/>
      <w:sz w:val="28"/>
      <w:szCs w:val="28"/>
      <w:lang w:eastAsia="ar-SA"/>
    </w:rPr>
  </w:style>
  <w:style w:type="character" w:customStyle="1" w:styleId="aff1">
    <w:name w:val="Подзаголовок Знак"/>
    <w:basedOn w:val="a5"/>
    <w:link w:val="aff0"/>
    <w:rsid w:val="004C3E66"/>
    <w:rPr>
      <w:rFonts w:ascii="Arial" w:eastAsia="Microsoft YaHei" w:hAnsi="Arial" w:cs="Mangal"/>
      <w:i/>
      <w:iCs/>
      <w:sz w:val="28"/>
      <w:szCs w:val="28"/>
      <w:lang w:eastAsia="ar-SA"/>
    </w:rPr>
  </w:style>
  <w:style w:type="paragraph" w:customStyle="1" w:styleId="14">
    <w:name w:val="Текст ПЗ Первая строка:  1 см"/>
    <w:rsid w:val="004C3E66"/>
    <w:pPr>
      <w:spacing w:after="0" w:line="240" w:lineRule="auto"/>
      <w:ind w:firstLine="567"/>
      <w:jc w:val="both"/>
    </w:pPr>
    <w:rPr>
      <w:rFonts w:ascii="ISOCPEUR" w:eastAsia="Times New Roman" w:hAnsi="ISOCPEUR" w:cs="Times New Roman"/>
      <w:i/>
      <w:sz w:val="28"/>
      <w:szCs w:val="20"/>
      <w:lang w:eastAsia="ru-RU"/>
    </w:rPr>
  </w:style>
  <w:style w:type="paragraph" w:customStyle="1" w:styleId="bodytext">
    <w:name w:val="bodytext"/>
    <w:basedOn w:val="a4"/>
    <w:rsid w:val="004C3E6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
    <w:name w:val="S_Обычный"/>
    <w:basedOn w:val="a4"/>
    <w:link w:val="S0"/>
    <w:qFormat/>
    <w:rsid w:val="004C3E66"/>
    <w:pPr>
      <w:spacing w:after="0" w:line="276" w:lineRule="auto"/>
      <w:ind w:firstLine="567"/>
      <w:jc w:val="both"/>
    </w:pPr>
    <w:rPr>
      <w:rFonts w:ascii="Bookman Old Style" w:eastAsia="Times New Roman" w:hAnsi="Bookman Old Style" w:cs="Times New Roman"/>
      <w:sz w:val="24"/>
      <w:szCs w:val="24"/>
      <w:lang w:eastAsia="ru-RU"/>
    </w:rPr>
  </w:style>
  <w:style w:type="character" w:customStyle="1" w:styleId="S0">
    <w:name w:val="S_Обычный Знак"/>
    <w:basedOn w:val="a5"/>
    <w:link w:val="S"/>
    <w:rsid w:val="004C3E66"/>
    <w:rPr>
      <w:rFonts w:ascii="Bookman Old Style" w:eastAsia="Times New Roman" w:hAnsi="Bookman Old Style" w:cs="Times New Roman"/>
      <w:sz w:val="24"/>
      <w:szCs w:val="24"/>
      <w:lang w:eastAsia="ru-RU"/>
    </w:rPr>
  </w:style>
  <w:style w:type="character" w:styleId="aff2">
    <w:name w:val="Emphasis"/>
    <w:qFormat/>
    <w:rsid w:val="004C3E66"/>
    <w:rPr>
      <w:i/>
      <w:iCs/>
    </w:rPr>
  </w:style>
  <w:style w:type="character" w:customStyle="1" w:styleId="40">
    <w:name w:val="Заголовок 4 Знак"/>
    <w:basedOn w:val="a5"/>
    <w:link w:val="4"/>
    <w:uiPriority w:val="99"/>
    <w:rsid w:val="00D24670"/>
    <w:rPr>
      <w:rFonts w:ascii="Times New Roman" w:eastAsia="Times New Roman" w:hAnsi="Times New Roman" w:cs="Times New Roman"/>
      <w:b/>
      <w:bCs/>
      <w:sz w:val="24"/>
      <w:szCs w:val="24"/>
      <w:lang w:eastAsia="ru-RU"/>
    </w:rPr>
  </w:style>
  <w:style w:type="character" w:customStyle="1" w:styleId="50">
    <w:name w:val="Заголовок 5 Знак"/>
    <w:basedOn w:val="a5"/>
    <w:link w:val="5"/>
    <w:uiPriority w:val="99"/>
    <w:rsid w:val="00D24670"/>
    <w:rPr>
      <w:rFonts w:ascii="Times New Roman" w:eastAsia="Times New Roman" w:hAnsi="Times New Roman" w:cs="Times New Roman"/>
      <w:b/>
      <w:bCs/>
      <w:sz w:val="24"/>
      <w:szCs w:val="24"/>
      <w:lang w:eastAsia="ru-RU"/>
    </w:rPr>
  </w:style>
  <w:style w:type="character" w:customStyle="1" w:styleId="60">
    <w:name w:val="Заголовок 6 Знак"/>
    <w:basedOn w:val="a5"/>
    <w:link w:val="6"/>
    <w:uiPriority w:val="99"/>
    <w:rsid w:val="00D24670"/>
    <w:rPr>
      <w:rFonts w:ascii="Times New Roman" w:eastAsia="Times New Roman" w:hAnsi="Times New Roman" w:cs="Times New Roman"/>
      <w:b/>
      <w:bCs/>
      <w:sz w:val="28"/>
      <w:szCs w:val="24"/>
      <w:lang w:eastAsia="ru-RU"/>
    </w:rPr>
  </w:style>
  <w:style w:type="character" w:customStyle="1" w:styleId="70">
    <w:name w:val="Заголовок 7 Знак"/>
    <w:basedOn w:val="a5"/>
    <w:link w:val="7"/>
    <w:rsid w:val="00D24670"/>
    <w:rPr>
      <w:rFonts w:ascii="Calibri" w:eastAsia="Times New Roman" w:hAnsi="Calibri" w:cs="Times New Roman"/>
      <w:sz w:val="24"/>
      <w:szCs w:val="24"/>
      <w:lang w:eastAsia="ru-RU"/>
    </w:rPr>
  </w:style>
  <w:style w:type="numbering" w:customStyle="1" w:styleId="15">
    <w:name w:val="Нет списка1"/>
    <w:next w:val="a7"/>
    <w:uiPriority w:val="99"/>
    <w:semiHidden/>
    <w:rsid w:val="00D24670"/>
  </w:style>
  <w:style w:type="paragraph" w:styleId="34">
    <w:name w:val="Body Text 3"/>
    <w:basedOn w:val="a4"/>
    <w:link w:val="35"/>
    <w:uiPriority w:val="99"/>
    <w:rsid w:val="00D24670"/>
    <w:pPr>
      <w:tabs>
        <w:tab w:val="left" w:pos="1695"/>
      </w:tabs>
      <w:spacing w:after="0" w:line="240" w:lineRule="auto"/>
      <w:jc w:val="center"/>
    </w:pPr>
    <w:rPr>
      <w:rFonts w:ascii="Times New Roman" w:eastAsia="Times New Roman" w:hAnsi="Times New Roman" w:cs="Times New Roman"/>
      <w:sz w:val="24"/>
      <w:szCs w:val="24"/>
      <w:lang w:eastAsia="ru-RU"/>
    </w:rPr>
  </w:style>
  <w:style w:type="character" w:customStyle="1" w:styleId="35">
    <w:name w:val="Основной текст 3 Знак"/>
    <w:basedOn w:val="a5"/>
    <w:link w:val="34"/>
    <w:uiPriority w:val="99"/>
    <w:rsid w:val="00D24670"/>
    <w:rPr>
      <w:rFonts w:ascii="Times New Roman" w:eastAsia="Times New Roman" w:hAnsi="Times New Roman" w:cs="Times New Roman"/>
      <w:sz w:val="24"/>
      <w:szCs w:val="24"/>
      <w:lang w:eastAsia="ru-RU"/>
    </w:rPr>
  </w:style>
  <w:style w:type="paragraph" w:customStyle="1" w:styleId="conspluscell">
    <w:name w:val="conspluscell"/>
    <w:basedOn w:val="a4"/>
    <w:rsid w:val="00D24670"/>
    <w:pPr>
      <w:spacing w:before="75" w:after="75" w:line="240" w:lineRule="auto"/>
    </w:pPr>
    <w:rPr>
      <w:rFonts w:ascii="Arial" w:eastAsia="Times New Roman" w:hAnsi="Arial" w:cs="Arial"/>
      <w:color w:val="000000"/>
      <w:sz w:val="20"/>
      <w:szCs w:val="20"/>
      <w:lang w:eastAsia="ru-RU"/>
    </w:rPr>
  </w:style>
  <w:style w:type="paragraph" w:customStyle="1" w:styleId="16">
    <w:name w:val="Без интервала1"/>
    <w:rsid w:val="00D24670"/>
    <w:pPr>
      <w:spacing w:after="0" w:line="240" w:lineRule="auto"/>
    </w:pPr>
    <w:rPr>
      <w:rFonts w:ascii="Calibri" w:eastAsia="Times New Roman" w:hAnsi="Calibri" w:cs="Times New Roman"/>
    </w:rPr>
  </w:style>
  <w:style w:type="paragraph" w:customStyle="1" w:styleId="printj">
    <w:name w:val="printj"/>
    <w:basedOn w:val="a4"/>
    <w:rsid w:val="00D2467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7">
    <w:name w:val="Сетка таблицы1"/>
    <w:basedOn w:val="a6"/>
    <w:next w:val="af0"/>
    <w:rsid w:val="00D24670"/>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rsid w:val="00D2467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8">
    <w:name w:val="Абзац списка1"/>
    <w:basedOn w:val="a4"/>
    <w:rsid w:val="00D24670"/>
    <w:pPr>
      <w:spacing w:after="0" w:line="240" w:lineRule="auto"/>
      <w:ind w:left="720"/>
      <w:contextualSpacing/>
    </w:pPr>
    <w:rPr>
      <w:rFonts w:ascii="Times New Roman" w:eastAsia="Calibri" w:hAnsi="Times New Roman" w:cs="Times New Roman"/>
      <w:sz w:val="24"/>
      <w:szCs w:val="24"/>
      <w:lang w:eastAsia="ru-RU"/>
    </w:rPr>
  </w:style>
  <w:style w:type="character" w:customStyle="1" w:styleId="0pt">
    <w:name w:val="Основной текст + Интервал 0 pt"/>
    <w:rsid w:val="00D24670"/>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character" w:customStyle="1" w:styleId="aff3">
    <w:name w:val="Основной текст_"/>
    <w:link w:val="19"/>
    <w:rsid w:val="00D24670"/>
    <w:rPr>
      <w:rFonts w:eastAsia="Times New Roman"/>
      <w:spacing w:val="4"/>
      <w:sz w:val="21"/>
      <w:szCs w:val="21"/>
      <w:shd w:val="clear" w:color="auto" w:fill="FFFFFF"/>
    </w:rPr>
  </w:style>
  <w:style w:type="paragraph" w:customStyle="1" w:styleId="19">
    <w:name w:val="Основной текст1"/>
    <w:basedOn w:val="a4"/>
    <w:link w:val="aff3"/>
    <w:rsid w:val="00D24670"/>
    <w:pPr>
      <w:widowControl w:val="0"/>
      <w:shd w:val="clear" w:color="auto" w:fill="FFFFFF"/>
      <w:spacing w:before="240" w:after="0" w:line="274" w:lineRule="exact"/>
      <w:ind w:firstLine="720"/>
      <w:jc w:val="both"/>
    </w:pPr>
    <w:rPr>
      <w:rFonts w:eastAsia="Times New Roman"/>
      <w:spacing w:val="4"/>
      <w:sz w:val="21"/>
      <w:szCs w:val="21"/>
    </w:rPr>
  </w:style>
  <w:style w:type="character" w:customStyle="1" w:styleId="9pt0pt">
    <w:name w:val="Основной текст + 9 pt;Полужирный;Интервал 0 pt"/>
    <w:rsid w:val="00D24670"/>
    <w:rPr>
      <w:rFonts w:ascii="Times New Roman" w:eastAsia="Times New Roman" w:hAnsi="Times New Roman" w:cs="Times New Roman"/>
      <w:b/>
      <w:bCs/>
      <w:i w:val="0"/>
      <w:iCs w:val="0"/>
      <w:smallCaps w:val="0"/>
      <w:strike w:val="0"/>
      <w:color w:val="000000"/>
      <w:spacing w:val="1"/>
      <w:w w:val="100"/>
      <w:position w:val="0"/>
      <w:sz w:val="18"/>
      <w:szCs w:val="18"/>
      <w:u w:val="none"/>
      <w:lang w:val="ru-RU"/>
    </w:rPr>
  </w:style>
  <w:style w:type="character" w:customStyle="1" w:styleId="Corbel9pt0pt">
    <w:name w:val="Основной текст + Corbel;9 pt;Курсив;Интервал 0 pt"/>
    <w:rsid w:val="00D24670"/>
    <w:rPr>
      <w:rFonts w:ascii="Corbel" w:eastAsia="Corbel" w:hAnsi="Corbel" w:cs="Corbel"/>
      <w:b w:val="0"/>
      <w:bCs w:val="0"/>
      <w:i/>
      <w:iCs/>
      <w:smallCaps w:val="0"/>
      <w:strike w:val="0"/>
      <w:color w:val="000000"/>
      <w:spacing w:val="0"/>
      <w:w w:val="100"/>
      <w:position w:val="0"/>
      <w:sz w:val="18"/>
      <w:szCs w:val="18"/>
      <w:u w:val="none"/>
    </w:rPr>
  </w:style>
  <w:style w:type="character" w:customStyle="1" w:styleId="MingLiU45pt0pt">
    <w:name w:val="Основной текст + MingLiU;4;5 pt;Интервал 0 pt"/>
    <w:rsid w:val="00D24670"/>
    <w:rPr>
      <w:rFonts w:ascii="MingLiU" w:eastAsia="MingLiU" w:hAnsi="MingLiU" w:cs="MingLiU"/>
      <w:b w:val="0"/>
      <w:bCs w:val="0"/>
      <w:i w:val="0"/>
      <w:iCs w:val="0"/>
      <w:smallCaps w:val="0"/>
      <w:strike w:val="0"/>
      <w:color w:val="000000"/>
      <w:spacing w:val="-18"/>
      <w:w w:val="100"/>
      <w:position w:val="0"/>
      <w:sz w:val="9"/>
      <w:szCs w:val="9"/>
      <w:u w:val="none"/>
      <w:shd w:val="clear" w:color="auto" w:fill="FFFFFF"/>
      <w:lang w:val="ru-RU"/>
    </w:rPr>
  </w:style>
  <w:style w:type="paragraph" w:customStyle="1" w:styleId="1a">
    <w:name w:val="Без интервала1"/>
    <w:rsid w:val="00D24670"/>
    <w:pPr>
      <w:spacing w:after="0" w:line="240" w:lineRule="auto"/>
    </w:pPr>
    <w:rPr>
      <w:rFonts w:ascii="Calibri" w:eastAsia="Times New Roman" w:hAnsi="Calibri" w:cs="Times New Roman"/>
    </w:rPr>
  </w:style>
  <w:style w:type="paragraph" w:styleId="27">
    <w:name w:val="Body Text 2"/>
    <w:basedOn w:val="a4"/>
    <w:link w:val="28"/>
    <w:rsid w:val="00D24670"/>
    <w:pPr>
      <w:spacing w:after="120" w:line="480" w:lineRule="auto"/>
    </w:pPr>
    <w:rPr>
      <w:rFonts w:ascii="Times New Roman" w:eastAsia="Times New Roman" w:hAnsi="Times New Roman" w:cs="Times New Roman"/>
      <w:sz w:val="24"/>
      <w:szCs w:val="24"/>
      <w:lang w:val="x-none" w:eastAsia="x-none"/>
    </w:rPr>
  </w:style>
  <w:style w:type="character" w:customStyle="1" w:styleId="28">
    <w:name w:val="Основной текст 2 Знак"/>
    <w:basedOn w:val="a5"/>
    <w:link w:val="27"/>
    <w:rsid w:val="00D24670"/>
    <w:rPr>
      <w:rFonts w:ascii="Times New Roman" w:eastAsia="Times New Roman" w:hAnsi="Times New Roman" w:cs="Times New Roman"/>
      <w:sz w:val="24"/>
      <w:szCs w:val="24"/>
      <w:lang w:val="x-none" w:eastAsia="x-none"/>
    </w:rPr>
  </w:style>
  <w:style w:type="numbering" w:customStyle="1" w:styleId="110">
    <w:name w:val="Нет списка11"/>
    <w:next w:val="a7"/>
    <w:semiHidden/>
    <w:rsid w:val="00D24670"/>
  </w:style>
  <w:style w:type="character" w:customStyle="1" w:styleId="1b">
    <w:name w:val="Основной шрифт абзаца1"/>
    <w:rsid w:val="00D24670"/>
  </w:style>
  <w:style w:type="character" w:customStyle="1" w:styleId="Heading1Char">
    <w:name w:val="Heading 1 Char"/>
    <w:rsid w:val="00D24670"/>
    <w:rPr>
      <w:rFonts w:ascii="Cambria" w:hAnsi="Cambria" w:cs="font369"/>
      <w:b/>
      <w:bCs/>
      <w:kern w:val="1"/>
      <w:sz w:val="32"/>
      <w:szCs w:val="32"/>
    </w:rPr>
  </w:style>
  <w:style w:type="character" w:customStyle="1" w:styleId="Heading2Char">
    <w:name w:val="Heading 2 Char"/>
    <w:rsid w:val="00D24670"/>
    <w:rPr>
      <w:rFonts w:ascii="Cambria" w:hAnsi="Cambria" w:cs="font369"/>
      <w:b/>
      <w:bCs/>
      <w:i/>
      <w:iCs/>
      <w:sz w:val="28"/>
      <w:szCs w:val="28"/>
    </w:rPr>
  </w:style>
  <w:style w:type="character" w:customStyle="1" w:styleId="Heading5Char">
    <w:name w:val="Heading 5 Char"/>
    <w:rsid w:val="00D24670"/>
    <w:rPr>
      <w:rFonts w:ascii="Calibri" w:hAnsi="Calibri" w:cs="font369"/>
      <w:b/>
      <w:bCs/>
      <w:i/>
      <w:iCs/>
      <w:sz w:val="26"/>
      <w:szCs w:val="26"/>
    </w:rPr>
  </w:style>
  <w:style w:type="character" w:customStyle="1" w:styleId="Heading7Char">
    <w:name w:val="Heading 7 Char"/>
    <w:rsid w:val="00D24670"/>
    <w:rPr>
      <w:rFonts w:ascii="Calibri" w:hAnsi="Calibri" w:cs="font369"/>
      <w:sz w:val="24"/>
      <w:szCs w:val="24"/>
    </w:rPr>
  </w:style>
  <w:style w:type="paragraph" w:customStyle="1" w:styleId="1c">
    <w:name w:val="Название1"/>
    <w:basedOn w:val="a4"/>
    <w:rsid w:val="00D24670"/>
    <w:pPr>
      <w:suppressLineNumbers/>
      <w:suppressAutoHyphens/>
      <w:spacing w:before="120" w:after="120" w:line="276" w:lineRule="auto"/>
    </w:pPr>
    <w:rPr>
      <w:rFonts w:ascii="Times New Roman" w:eastAsia="Arial Unicode MS" w:hAnsi="Times New Roman" w:cs="Calibri"/>
      <w:i/>
      <w:iCs/>
      <w:kern w:val="1"/>
      <w:sz w:val="24"/>
      <w:szCs w:val="24"/>
      <w:lang w:eastAsia="hi-IN" w:bidi="hi-IN"/>
    </w:rPr>
  </w:style>
  <w:style w:type="paragraph" w:customStyle="1" w:styleId="1d">
    <w:name w:val="Указатель1"/>
    <w:basedOn w:val="a4"/>
    <w:rsid w:val="00D24670"/>
    <w:pPr>
      <w:suppressLineNumbers/>
      <w:suppressAutoHyphens/>
      <w:spacing w:after="200" w:line="276" w:lineRule="auto"/>
    </w:pPr>
    <w:rPr>
      <w:rFonts w:ascii="Times New Roman" w:eastAsia="Arial Unicode MS" w:hAnsi="Times New Roman" w:cs="Calibri"/>
      <w:kern w:val="1"/>
      <w:sz w:val="24"/>
      <w:szCs w:val="24"/>
      <w:lang w:eastAsia="hi-IN" w:bidi="hi-IN"/>
    </w:rPr>
  </w:style>
  <w:style w:type="character" w:styleId="aff4">
    <w:name w:val="FollowedHyperlink"/>
    <w:uiPriority w:val="99"/>
    <w:unhideWhenUsed/>
    <w:rsid w:val="00D24670"/>
    <w:rPr>
      <w:color w:val="954F72"/>
      <w:u w:val="single"/>
    </w:rPr>
  </w:style>
  <w:style w:type="paragraph" w:customStyle="1" w:styleId="msonormal0">
    <w:name w:val="msonormal"/>
    <w:basedOn w:val="a4"/>
    <w:rsid w:val="00D246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4"/>
    <w:rsid w:val="00D24670"/>
    <w:pPr>
      <w:pBdr>
        <w:top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66">
    <w:name w:val="xl66"/>
    <w:basedOn w:val="a4"/>
    <w:rsid w:val="00D24670"/>
    <w:pPr>
      <w:pBdr>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67">
    <w:name w:val="xl67"/>
    <w:basedOn w:val="a4"/>
    <w:rsid w:val="00D2467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68">
    <w:name w:val="xl68"/>
    <w:basedOn w:val="a4"/>
    <w:rsid w:val="00D24670"/>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69">
    <w:name w:val="xl69"/>
    <w:basedOn w:val="a4"/>
    <w:rsid w:val="00D24670"/>
    <w:pPr>
      <w:pBdr>
        <w:bottom w:val="single" w:sz="8" w:space="0" w:color="000000"/>
        <w:right w:val="single" w:sz="8" w:space="0" w:color="000000"/>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70">
    <w:name w:val="xl70"/>
    <w:basedOn w:val="a4"/>
    <w:rsid w:val="00D24670"/>
    <w:pPr>
      <w:pBdr>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71">
    <w:name w:val="xl71"/>
    <w:basedOn w:val="a4"/>
    <w:rsid w:val="00D24670"/>
    <w:pPr>
      <w:pBdr>
        <w:left w:val="single" w:sz="8" w:space="0" w:color="000000"/>
        <w:bottom w:val="single" w:sz="8" w:space="0" w:color="000000"/>
        <w:right w:val="single" w:sz="8" w:space="0" w:color="auto"/>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72">
    <w:name w:val="xl72"/>
    <w:basedOn w:val="a4"/>
    <w:rsid w:val="00D24670"/>
    <w:pPr>
      <w:pBdr>
        <w:bottom w:val="single" w:sz="8" w:space="0" w:color="auto"/>
        <w:right w:val="single" w:sz="8" w:space="0" w:color="auto"/>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73">
    <w:name w:val="xl73"/>
    <w:basedOn w:val="a4"/>
    <w:rsid w:val="00D24670"/>
    <w:pPr>
      <w:pBdr>
        <w:bottom w:val="single" w:sz="8" w:space="0" w:color="auto"/>
        <w:right w:val="single" w:sz="8" w:space="0" w:color="auto"/>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74">
    <w:name w:val="xl74"/>
    <w:basedOn w:val="a4"/>
    <w:rsid w:val="00D24670"/>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75">
    <w:name w:val="xl75"/>
    <w:basedOn w:val="a4"/>
    <w:rsid w:val="00D24670"/>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76">
    <w:name w:val="xl76"/>
    <w:basedOn w:val="a4"/>
    <w:rsid w:val="00D24670"/>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77">
    <w:name w:val="xl77"/>
    <w:basedOn w:val="a4"/>
    <w:rsid w:val="00D24670"/>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78">
    <w:name w:val="xl78"/>
    <w:basedOn w:val="a4"/>
    <w:rsid w:val="00D24670"/>
    <w:pPr>
      <w:pBdr>
        <w:top w:val="single" w:sz="8" w:space="0" w:color="000000"/>
        <w:left w:val="single" w:sz="8" w:space="0" w:color="000000"/>
        <w:right w:val="single" w:sz="8" w:space="0" w:color="000000"/>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79">
    <w:name w:val="xl79"/>
    <w:basedOn w:val="a4"/>
    <w:rsid w:val="00D24670"/>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80">
    <w:name w:val="xl80"/>
    <w:basedOn w:val="a4"/>
    <w:rsid w:val="00D24670"/>
    <w:pPr>
      <w:pBdr>
        <w:left w:val="single" w:sz="8" w:space="0" w:color="000000"/>
        <w:bottom w:val="single" w:sz="8" w:space="0" w:color="auto"/>
        <w:right w:val="single" w:sz="8" w:space="0" w:color="000000"/>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81">
    <w:name w:val="xl81"/>
    <w:basedOn w:val="a4"/>
    <w:rsid w:val="00D24670"/>
    <w:pPr>
      <w:pBdr>
        <w:left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numbering" w:customStyle="1" w:styleId="29">
    <w:name w:val="Нет списка2"/>
    <w:next w:val="a7"/>
    <w:uiPriority w:val="99"/>
    <w:semiHidden/>
    <w:rsid w:val="00051BE5"/>
  </w:style>
  <w:style w:type="character" w:customStyle="1" w:styleId="111">
    <w:name w:val="Заголовок 1 Знак1"/>
    <w:uiPriority w:val="99"/>
    <w:rsid w:val="00051BE5"/>
    <w:rPr>
      <w:b/>
      <w:sz w:val="28"/>
      <w:szCs w:val="24"/>
      <w:lang w:val="x-none" w:eastAsia="x-none"/>
    </w:rPr>
  </w:style>
  <w:style w:type="paragraph" w:customStyle="1" w:styleId="aff5">
    <w:basedOn w:val="a4"/>
    <w:next w:val="af6"/>
    <w:link w:val="1e"/>
    <w:qFormat/>
    <w:rsid w:val="00051BE5"/>
    <w:pPr>
      <w:overflowPunct w:val="0"/>
      <w:autoSpaceDE w:val="0"/>
      <w:autoSpaceDN w:val="0"/>
      <w:adjustRightInd w:val="0"/>
      <w:spacing w:after="0" w:line="360" w:lineRule="auto"/>
      <w:ind w:firstLine="600"/>
      <w:jc w:val="center"/>
    </w:pPr>
    <w:rPr>
      <w:b/>
      <w:bCs/>
      <w:sz w:val="24"/>
      <w:szCs w:val="24"/>
    </w:rPr>
  </w:style>
  <w:style w:type="character" w:customStyle="1" w:styleId="1e">
    <w:name w:val="Название Знак1"/>
    <w:link w:val="aff5"/>
    <w:rsid w:val="00051BE5"/>
    <w:rPr>
      <w:b/>
      <w:bCs/>
      <w:sz w:val="24"/>
      <w:szCs w:val="24"/>
    </w:rPr>
  </w:style>
  <w:style w:type="character" w:customStyle="1" w:styleId="1f">
    <w:name w:val="Нижний колонтитул Знак1"/>
    <w:rsid w:val="00051BE5"/>
    <w:rPr>
      <w:sz w:val="24"/>
      <w:szCs w:val="24"/>
    </w:rPr>
  </w:style>
  <w:style w:type="character" w:styleId="aff6">
    <w:name w:val="page number"/>
    <w:basedOn w:val="a5"/>
    <w:rsid w:val="00051BE5"/>
  </w:style>
  <w:style w:type="paragraph" w:customStyle="1" w:styleId="Twordpage">
    <w:name w:val="Tword_page"/>
    <w:basedOn w:val="a4"/>
    <w:rsid w:val="00051BE5"/>
    <w:pPr>
      <w:overflowPunct w:val="0"/>
      <w:autoSpaceDE w:val="0"/>
      <w:autoSpaceDN w:val="0"/>
      <w:adjustRightInd w:val="0"/>
      <w:spacing w:after="0" w:line="360" w:lineRule="auto"/>
      <w:ind w:firstLine="720"/>
      <w:jc w:val="center"/>
    </w:pPr>
    <w:rPr>
      <w:rFonts w:ascii="Arial" w:eastAsia="Times New Roman" w:hAnsi="Arial" w:cs="Times New Roman"/>
      <w:i/>
      <w:sz w:val="18"/>
      <w:szCs w:val="24"/>
      <w:lang w:eastAsia="ru-RU"/>
    </w:rPr>
  </w:style>
  <w:style w:type="paragraph" w:customStyle="1" w:styleId="aff7">
    <w:name w:val="Заголовок ПЗ"/>
    <w:rsid w:val="00051BE5"/>
    <w:pPr>
      <w:spacing w:after="0" w:line="240" w:lineRule="auto"/>
      <w:jc w:val="center"/>
    </w:pPr>
    <w:rPr>
      <w:rFonts w:ascii="ISOCPEUR" w:eastAsia="Times New Roman" w:hAnsi="ISOCPEUR" w:cs="Times New Roman"/>
      <w:b/>
      <w:i/>
      <w:sz w:val="28"/>
      <w:szCs w:val="24"/>
      <w:lang w:eastAsia="ru-RU"/>
    </w:rPr>
  </w:style>
  <w:style w:type="character" w:customStyle="1" w:styleId="1f0">
    <w:name w:val="Основной текст Знак1"/>
    <w:aliases w:val="Заголовок главы Знак"/>
    <w:rsid w:val="00051BE5"/>
    <w:rPr>
      <w:sz w:val="28"/>
      <w:szCs w:val="24"/>
    </w:rPr>
  </w:style>
  <w:style w:type="table" w:customStyle="1" w:styleId="36">
    <w:name w:val="Сетка таблицы3"/>
    <w:basedOn w:val="a6"/>
    <w:next w:val="af0"/>
    <w:uiPriority w:val="59"/>
    <w:rsid w:val="00051BE5"/>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3">
    <w:name w:val="Table Web 3"/>
    <w:basedOn w:val="a6"/>
    <w:rsid w:val="00051BE5"/>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8">
    <w:name w:val="Знак Знак"/>
    <w:locked/>
    <w:rsid w:val="00051BE5"/>
    <w:rPr>
      <w:b/>
      <w:szCs w:val="24"/>
      <w:lang w:val="ru-RU" w:eastAsia="ru-RU" w:bidi="ar-SA"/>
    </w:rPr>
  </w:style>
  <w:style w:type="paragraph" w:customStyle="1" w:styleId="e9">
    <w:name w:val="ÎñíîâíîÈe9 òåêñò"/>
    <w:basedOn w:val="a4"/>
    <w:rsid w:val="00051BE5"/>
    <w:pPr>
      <w:widowControl w:val="0"/>
      <w:overflowPunct w:val="0"/>
      <w:autoSpaceDE w:val="0"/>
      <w:autoSpaceDN w:val="0"/>
      <w:adjustRightInd w:val="0"/>
      <w:spacing w:after="0" w:line="360" w:lineRule="auto"/>
      <w:ind w:firstLine="720"/>
      <w:jc w:val="center"/>
    </w:pPr>
    <w:rPr>
      <w:rFonts w:ascii="Times New Roman" w:eastAsia="Times New Roman" w:hAnsi="Times New Roman" w:cs="Times New Roman"/>
      <w:sz w:val="28"/>
      <w:szCs w:val="20"/>
      <w:lang w:eastAsia="ru-RU"/>
    </w:rPr>
  </w:style>
  <w:style w:type="character" w:customStyle="1" w:styleId="2a">
    <w:name w:val="Знак Знак2"/>
    <w:locked/>
    <w:rsid w:val="00051BE5"/>
    <w:rPr>
      <w:b/>
      <w:bCs/>
      <w:sz w:val="24"/>
      <w:lang w:val="ru-RU" w:eastAsia="ru-RU" w:bidi="ar-SA"/>
    </w:rPr>
  </w:style>
  <w:style w:type="paragraph" w:styleId="aff9">
    <w:name w:val="Plain Text"/>
    <w:basedOn w:val="a4"/>
    <w:link w:val="affa"/>
    <w:rsid w:val="00051BE5"/>
    <w:pPr>
      <w:overflowPunct w:val="0"/>
      <w:autoSpaceDE w:val="0"/>
      <w:autoSpaceDN w:val="0"/>
      <w:adjustRightInd w:val="0"/>
      <w:spacing w:after="0" w:line="360" w:lineRule="auto"/>
      <w:ind w:firstLine="720"/>
      <w:jc w:val="both"/>
    </w:pPr>
    <w:rPr>
      <w:rFonts w:ascii="Courier New" w:eastAsia="Times New Roman" w:hAnsi="Courier New" w:cs="Times New Roman"/>
      <w:sz w:val="20"/>
      <w:szCs w:val="20"/>
      <w:lang w:val="x-none" w:eastAsia="x-none"/>
    </w:rPr>
  </w:style>
  <w:style w:type="character" w:customStyle="1" w:styleId="affa">
    <w:name w:val="Текст Знак"/>
    <w:basedOn w:val="a5"/>
    <w:link w:val="aff9"/>
    <w:rsid w:val="00051BE5"/>
    <w:rPr>
      <w:rFonts w:ascii="Courier New" w:eastAsia="Times New Roman" w:hAnsi="Courier New" w:cs="Times New Roman"/>
      <w:sz w:val="20"/>
      <w:szCs w:val="20"/>
      <w:lang w:val="x-none" w:eastAsia="x-none"/>
    </w:rPr>
  </w:style>
  <w:style w:type="character" w:customStyle="1" w:styleId="PlainTextChar">
    <w:name w:val="Plain Text Char"/>
    <w:locked/>
    <w:rsid w:val="00051BE5"/>
    <w:rPr>
      <w:rFonts w:ascii="Courier New" w:hAnsi="Courier New"/>
      <w:lang w:val="ru-RU" w:eastAsia="ru-RU" w:bidi="ar-SA"/>
    </w:rPr>
  </w:style>
  <w:style w:type="paragraph" w:customStyle="1" w:styleId="125">
    <w:name w:val="Стиль Первая строка:  125 см Междустр.интервал:  полуторный"/>
    <w:basedOn w:val="a4"/>
    <w:link w:val="1250"/>
    <w:rsid w:val="00051BE5"/>
    <w:pPr>
      <w:overflowPunct w:val="0"/>
      <w:autoSpaceDE w:val="0"/>
      <w:autoSpaceDN w:val="0"/>
      <w:adjustRightInd w:val="0"/>
      <w:spacing w:after="0" w:line="360" w:lineRule="auto"/>
      <w:ind w:firstLine="709"/>
      <w:jc w:val="both"/>
    </w:pPr>
    <w:rPr>
      <w:rFonts w:ascii="Times New Roman" w:eastAsia="Times New Roman" w:hAnsi="Times New Roman" w:cs="Times New Roman"/>
      <w:sz w:val="28"/>
      <w:szCs w:val="20"/>
      <w:lang w:eastAsia="ru-RU"/>
    </w:rPr>
  </w:style>
  <w:style w:type="character" w:customStyle="1" w:styleId="1250">
    <w:name w:val="Стиль Первая строка:  125 см Междустр.интервал:  полуторный Знак"/>
    <w:link w:val="125"/>
    <w:rsid w:val="00051BE5"/>
    <w:rPr>
      <w:rFonts w:ascii="Times New Roman" w:eastAsia="Times New Roman" w:hAnsi="Times New Roman" w:cs="Times New Roman"/>
      <w:sz w:val="28"/>
      <w:szCs w:val="20"/>
      <w:lang w:eastAsia="ru-RU"/>
    </w:rPr>
  </w:style>
  <w:style w:type="paragraph" w:customStyle="1" w:styleId="affb">
    <w:name w:val="Текст штампа"/>
    <w:link w:val="affc"/>
    <w:rsid w:val="00051BE5"/>
    <w:pPr>
      <w:spacing w:after="0" w:line="240" w:lineRule="auto"/>
      <w:jc w:val="center"/>
    </w:pPr>
    <w:rPr>
      <w:rFonts w:ascii="ISOCPEUR" w:eastAsia="Times New Roman" w:hAnsi="ISOCPEUR" w:cs="Times New Roman"/>
      <w:i/>
      <w:sz w:val="18"/>
      <w:szCs w:val="24"/>
      <w:lang w:eastAsia="ru-RU"/>
    </w:rPr>
  </w:style>
  <w:style w:type="character" w:customStyle="1" w:styleId="affc">
    <w:name w:val="Текст штампа Знак"/>
    <w:link w:val="affb"/>
    <w:rsid w:val="00051BE5"/>
    <w:rPr>
      <w:rFonts w:ascii="ISOCPEUR" w:eastAsia="Times New Roman" w:hAnsi="ISOCPEUR" w:cs="Times New Roman"/>
      <w:i/>
      <w:sz w:val="18"/>
      <w:szCs w:val="24"/>
      <w:lang w:eastAsia="ru-RU"/>
    </w:rPr>
  </w:style>
  <w:style w:type="paragraph" w:customStyle="1" w:styleId="affd">
    <w:name w:val="Текст шифра"/>
    <w:basedOn w:val="affb"/>
    <w:rsid w:val="00051BE5"/>
    <w:rPr>
      <w:iCs/>
      <w:w w:val="90"/>
      <w:sz w:val="32"/>
      <w:szCs w:val="14"/>
    </w:rPr>
  </w:style>
  <w:style w:type="paragraph" w:customStyle="1" w:styleId="affe">
    <w:name w:val="Номер листа"/>
    <w:basedOn w:val="affb"/>
    <w:rsid w:val="00051BE5"/>
    <w:rPr>
      <w:iCs/>
      <w:w w:val="90"/>
      <w:sz w:val="32"/>
      <w:szCs w:val="14"/>
    </w:rPr>
  </w:style>
  <w:style w:type="paragraph" w:customStyle="1" w:styleId="afff">
    <w:name w:val="заг. указ. литературы"/>
    <w:basedOn w:val="a4"/>
    <w:rsid w:val="00051BE5"/>
    <w:pPr>
      <w:tabs>
        <w:tab w:val="left" w:pos="9000"/>
        <w:tab w:val="right" w:pos="9360"/>
      </w:tabs>
      <w:suppressAutoHyphens/>
      <w:overflowPunct w:val="0"/>
      <w:autoSpaceDE w:val="0"/>
      <w:autoSpaceDN w:val="0"/>
      <w:adjustRightInd w:val="0"/>
      <w:spacing w:after="0" w:line="360" w:lineRule="auto"/>
      <w:ind w:firstLine="720"/>
      <w:jc w:val="both"/>
    </w:pPr>
    <w:rPr>
      <w:rFonts w:ascii="Arial" w:eastAsia="Courier" w:hAnsi="Arial" w:cs="Times New Roman"/>
      <w:sz w:val="24"/>
      <w:szCs w:val="20"/>
      <w:lang w:val="en-US" w:eastAsia="ru-RU"/>
    </w:rPr>
  </w:style>
  <w:style w:type="paragraph" w:styleId="1f1">
    <w:name w:val="toc 1"/>
    <w:basedOn w:val="a4"/>
    <w:next w:val="a4"/>
    <w:autoRedefine/>
    <w:uiPriority w:val="39"/>
    <w:rsid w:val="00051BE5"/>
    <w:pPr>
      <w:tabs>
        <w:tab w:val="right" w:leader="dot" w:pos="9355"/>
      </w:tabs>
      <w:spacing w:after="0" w:line="336" w:lineRule="auto"/>
      <w:ind w:right="851"/>
    </w:pPr>
    <w:rPr>
      <w:rFonts w:ascii="Times New Roman" w:eastAsia="Times New Roman" w:hAnsi="Times New Roman" w:cs="Times New Roman"/>
      <w:caps/>
      <w:sz w:val="24"/>
      <w:szCs w:val="24"/>
      <w:lang w:eastAsia="ru-RU"/>
    </w:rPr>
  </w:style>
  <w:style w:type="paragraph" w:styleId="2b">
    <w:name w:val="toc 2"/>
    <w:basedOn w:val="a4"/>
    <w:next w:val="a4"/>
    <w:autoRedefine/>
    <w:uiPriority w:val="39"/>
    <w:rsid w:val="00051BE5"/>
    <w:pPr>
      <w:tabs>
        <w:tab w:val="right" w:leader="dot" w:pos="9355"/>
      </w:tabs>
      <w:spacing w:after="0" w:line="336" w:lineRule="auto"/>
      <w:ind w:left="284" w:right="851"/>
    </w:pPr>
    <w:rPr>
      <w:rFonts w:ascii="Times New Roman" w:eastAsia="Times New Roman" w:hAnsi="Times New Roman" w:cs="Times New Roman"/>
      <w:sz w:val="24"/>
      <w:szCs w:val="24"/>
      <w:lang w:eastAsia="ru-RU"/>
    </w:rPr>
  </w:style>
  <w:style w:type="paragraph" w:styleId="37">
    <w:name w:val="toc 3"/>
    <w:basedOn w:val="a4"/>
    <w:next w:val="a4"/>
    <w:autoRedefine/>
    <w:uiPriority w:val="39"/>
    <w:rsid w:val="00051BE5"/>
    <w:pPr>
      <w:tabs>
        <w:tab w:val="right" w:leader="dot" w:pos="9355"/>
      </w:tabs>
      <w:spacing w:after="0" w:line="336" w:lineRule="auto"/>
      <w:ind w:left="567" w:right="851"/>
    </w:pPr>
    <w:rPr>
      <w:rFonts w:ascii="Times New Roman" w:eastAsia="Times New Roman" w:hAnsi="Times New Roman" w:cs="Times New Roman"/>
      <w:sz w:val="24"/>
      <w:szCs w:val="24"/>
      <w:lang w:eastAsia="ru-RU"/>
    </w:rPr>
  </w:style>
  <w:style w:type="paragraph" w:styleId="41">
    <w:name w:val="toc 4"/>
    <w:basedOn w:val="a4"/>
    <w:next w:val="a4"/>
    <w:autoRedefine/>
    <w:rsid w:val="00051BE5"/>
    <w:pPr>
      <w:tabs>
        <w:tab w:val="right" w:leader="dot" w:pos="9356"/>
      </w:tabs>
      <w:spacing w:after="0" w:line="336" w:lineRule="auto"/>
      <w:ind w:left="284" w:right="851"/>
    </w:pPr>
    <w:rPr>
      <w:rFonts w:ascii="Times New Roman" w:eastAsia="Times New Roman" w:hAnsi="Times New Roman" w:cs="Times New Roman"/>
      <w:sz w:val="24"/>
      <w:szCs w:val="24"/>
      <w:lang w:eastAsia="ru-RU"/>
    </w:rPr>
  </w:style>
  <w:style w:type="paragraph" w:customStyle="1" w:styleId="afff0">
    <w:name w:val="Переменные"/>
    <w:basedOn w:val="ac"/>
    <w:rsid w:val="00051BE5"/>
    <w:pPr>
      <w:widowControl/>
      <w:tabs>
        <w:tab w:val="left" w:pos="482"/>
      </w:tabs>
      <w:autoSpaceDE/>
      <w:autoSpaceDN/>
      <w:adjustRightInd/>
      <w:spacing w:after="0" w:line="336" w:lineRule="auto"/>
      <w:ind w:left="482" w:hanging="482"/>
    </w:pPr>
    <w:rPr>
      <w:sz w:val="24"/>
      <w:szCs w:val="24"/>
    </w:rPr>
  </w:style>
  <w:style w:type="paragraph" w:styleId="afff1">
    <w:name w:val="Document Map"/>
    <w:basedOn w:val="a4"/>
    <w:link w:val="afff2"/>
    <w:rsid w:val="00051BE5"/>
    <w:pPr>
      <w:shd w:val="clear" w:color="auto" w:fill="000080"/>
      <w:spacing w:after="0" w:line="240" w:lineRule="auto"/>
    </w:pPr>
    <w:rPr>
      <w:rFonts w:ascii="Times New Roman" w:eastAsia="Times New Roman" w:hAnsi="Times New Roman" w:cs="Times New Roman"/>
      <w:sz w:val="24"/>
      <w:szCs w:val="24"/>
      <w:lang w:val="x-none" w:eastAsia="x-none"/>
    </w:rPr>
  </w:style>
  <w:style w:type="character" w:customStyle="1" w:styleId="afff2">
    <w:name w:val="Схема документа Знак"/>
    <w:basedOn w:val="a5"/>
    <w:link w:val="afff1"/>
    <w:rsid w:val="00051BE5"/>
    <w:rPr>
      <w:rFonts w:ascii="Times New Roman" w:eastAsia="Times New Roman" w:hAnsi="Times New Roman" w:cs="Times New Roman"/>
      <w:sz w:val="24"/>
      <w:szCs w:val="24"/>
      <w:shd w:val="clear" w:color="auto" w:fill="000080"/>
      <w:lang w:val="x-none" w:eastAsia="x-none"/>
    </w:rPr>
  </w:style>
  <w:style w:type="paragraph" w:customStyle="1" w:styleId="afff3">
    <w:name w:val="Формула"/>
    <w:basedOn w:val="ac"/>
    <w:rsid w:val="00051BE5"/>
    <w:pPr>
      <w:widowControl/>
      <w:tabs>
        <w:tab w:val="center" w:pos="4536"/>
        <w:tab w:val="right" w:pos="9356"/>
      </w:tabs>
      <w:autoSpaceDE/>
      <w:autoSpaceDN/>
      <w:adjustRightInd/>
      <w:spacing w:after="0" w:line="336" w:lineRule="auto"/>
    </w:pPr>
    <w:rPr>
      <w:sz w:val="24"/>
      <w:szCs w:val="24"/>
    </w:rPr>
  </w:style>
  <w:style w:type="paragraph" w:customStyle="1" w:styleId="afff4">
    <w:name w:val="Чертежный"/>
    <w:rsid w:val="00051BE5"/>
    <w:pPr>
      <w:spacing w:after="0" w:line="240" w:lineRule="auto"/>
      <w:jc w:val="both"/>
    </w:pPr>
    <w:rPr>
      <w:rFonts w:ascii="ISOCPEUR" w:eastAsia="Times New Roman" w:hAnsi="ISOCPEUR" w:cs="Times New Roman"/>
      <w:i/>
      <w:sz w:val="28"/>
      <w:szCs w:val="20"/>
      <w:lang w:val="uk-UA" w:eastAsia="ru-RU"/>
    </w:rPr>
  </w:style>
  <w:style w:type="paragraph" w:customStyle="1" w:styleId="afff5">
    <w:name w:val="Листинг программы"/>
    <w:rsid w:val="00051BE5"/>
    <w:pPr>
      <w:suppressAutoHyphens/>
      <w:spacing w:after="0" w:line="240" w:lineRule="auto"/>
    </w:pPr>
    <w:rPr>
      <w:rFonts w:ascii="Times New Roman" w:eastAsia="Times New Roman" w:hAnsi="Times New Roman" w:cs="Times New Roman"/>
      <w:noProof/>
      <w:sz w:val="20"/>
      <w:szCs w:val="20"/>
      <w:lang w:eastAsia="ru-RU"/>
    </w:rPr>
  </w:style>
  <w:style w:type="paragraph" w:styleId="afff6">
    <w:name w:val="annotation text"/>
    <w:basedOn w:val="a4"/>
    <w:link w:val="afff7"/>
    <w:rsid w:val="00051BE5"/>
    <w:pPr>
      <w:spacing w:after="0" w:line="240" w:lineRule="auto"/>
    </w:pPr>
    <w:rPr>
      <w:rFonts w:ascii="Journal" w:eastAsia="Times New Roman" w:hAnsi="Journal" w:cs="Times New Roman"/>
      <w:sz w:val="24"/>
      <w:szCs w:val="24"/>
      <w:lang w:val="x-none" w:eastAsia="x-none"/>
    </w:rPr>
  </w:style>
  <w:style w:type="character" w:customStyle="1" w:styleId="afff7">
    <w:name w:val="Текст примечания Знак"/>
    <w:basedOn w:val="a5"/>
    <w:link w:val="afff6"/>
    <w:rsid w:val="00051BE5"/>
    <w:rPr>
      <w:rFonts w:ascii="Journal" w:eastAsia="Times New Roman" w:hAnsi="Journal" w:cs="Times New Roman"/>
      <w:sz w:val="24"/>
      <w:szCs w:val="24"/>
      <w:lang w:val="x-none" w:eastAsia="x-none"/>
    </w:rPr>
  </w:style>
  <w:style w:type="paragraph" w:customStyle="1" w:styleId="38">
    <w:name w:val="заголовок 3"/>
    <w:basedOn w:val="a4"/>
    <w:next w:val="a4"/>
    <w:rsid w:val="00051BE5"/>
    <w:pPr>
      <w:keepNext/>
      <w:autoSpaceDE w:val="0"/>
      <w:autoSpaceDN w:val="0"/>
      <w:spacing w:after="0" w:line="240" w:lineRule="auto"/>
    </w:pPr>
    <w:rPr>
      <w:rFonts w:ascii="Times New Roman" w:eastAsia="Times New Roman" w:hAnsi="Times New Roman" w:cs="Times New Roman"/>
      <w:sz w:val="28"/>
      <w:szCs w:val="28"/>
      <w:lang w:val="en-US" w:eastAsia="ru-RU"/>
    </w:rPr>
  </w:style>
  <w:style w:type="paragraph" w:customStyle="1" w:styleId="91">
    <w:name w:val="заголовок 9"/>
    <w:basedOn w:val="a4"/>
    <w:next w:val="a4"/>
    <w:rsid w:val="00051BE5"/>
    <w:pPr>
      <w:keepNext/>
      <w:autoSpaceDE w:val="0"/>
      <w:autoSpaceDN w:val="0"/>
      <w:spacing w:before="60" w:after="0" w:line="240" w:lineRule="auto"/>
      <w:jc w:val="both"/>
    </w:pPr>
    <w:rPr>
      <w:rFonts w:ascii="Times New Roman" w:eastAsia="Times New Roman" w:hAnsi="Times New Roman" w:cs="Times New Roman"/>
      <w:sz w:val="24"/>
      <w:szCs w:val="24"/>
      <w:lang w:eastAsia="ru-RU"/>
    </w:rPr>
  </w:style>
  <w:style w:type="paragraph" w:customStyle="1" w:styleId="71">
    <w:name w:val="заголовок 7"/>
    <w:basedOn w:val="a4"/>
    <w:next w:val="a4"/>
    <w:rsid w:val="00051BE5"/>
    <w:pPr>
      <w:keepNext/>
      <w:autoSpaceDE w:val="0"/>
      <w:autoSpaceDN w:val="0"/>
      <w:spacing w:after="0" w:line="240" w:lineRule="auto"/>
      <w:jc w:val="center"/>
    </w:pPr>
    <w:rPr>
      <w:rFonts w:ascii="Times New Roman" w:eastAsia="Times New Roman" w:hAnsi="Times New Roman" w:cs="Times New Roman"/>
      <w:sz w:val="24"/>
      <w:szCs w:val="24"/>
      <w:lang w:val="en-US" w:eastAsia="ru-RU"/>
    </w:rPr>
  </w:style>
  <w:style w:type="paragraph" w:customStyle="1" w:styleId="a3">
    <w:name w:val="черт без отступа Знак Знак Знак"/>
    <w:basedOn w:val="a4"/>
    <w:autoRedefine/>
    <w:rsid w:val="00051BE5"/>
    <w:pPr>
      <w:widowControl w:val="0"/>
      <w:numPr>
        <w:numId w:val="17"/>
      </w:numPr>
      <w:tabs>
        <w:tab w:val="clear" w:pos="0"/>
        <w:tab w:val="num" w:pos="993"/>
      </w:tabs>
      <w:spacing w:after="0" w:line="348" w:lineRule="auto"/>
      <w:ind w:left="0" w:right="284" w:firstLine="567"/>
      <w:jc w:val="both"/>
    </w:pPr>
    <w:rPr>
      <w:rFonts w:ascii="Times New Roman" w:eastAsia="Times New Roman" w:hAnsi="Times New Roman" w:cs="Times New Roman"/>
      <w:snapToGrid w:val="0"/>
      <w:sz w:val="24"/>
      <w:szCs w:val="24"/>
      <w:lang w:eastAsia="ru-RU"/>
    </w:rPr>
  </w:style>
  <w:style w:type="paragraph" w:customStyle="1" w:styleId="1f2">
    <w:name w:val="ПЗ 1"/>
    <w:basedOn w:val="a4"/>
    <w:autoRedefine/>
    <w:rsid w:val="00051BE5"/>
    <w:pPr>
      <w:spacing w:before="240" w:after="0" w:line="360" w:lineRule="auto"/>
      <w:ind w:left="1080" w:hanging="371"/>
      <w:jc w:val="both"/>
      <w:outlineLvl w:val="0"/>
    </w:pPr>
    <w:rPr>
      <w:rFonts w:ascii="Times New Roman" w:eastAsia="Times New Roman" w:hAnsi="Times New Roman" w:cs="Times New Roman"/>
      <w:b/>
      <w:sz w:val="28"/>
      <w:szCs w:val="28"/>
      <w:lang w:eastAsia="ru-RU"/>
    </w:rPr>
  </w:style>
  <w:style w:type="paragraph" w:customStyle="1" w:styleId="2c">
    <w:name w:val="ПЗ 2"/>
    <w:basedOn w:val="a4"/>
    <w:autoRedefine/>
    <w:rsid w:val="00051BE5"/>
    <w:pPr>
      <w:spacing w:after="240" w:line="276" w:lineRule="auto"/>
      <w:ind w:left="1440" w:hanging="720"/>
      <w:jc w:val="both"/>
      <w:outlineLvl w:val="1"/>
    </w:pPr>
    <w:rPr>
      <w:rFonts w:ascii="Times New Roman" w:eastAsia="Times New Roman" w:hAnsi="Times New Roman" w:cs="Times New Roman"/>
      <w:b/>
      <w:spacing w:val="-4"/>
      <w:sz w:val="24"/>
      <w:szCs w:val="24"/>
      <w:lang w:eastAsia="ru-RU"/>
    </w:rPr>
  </w:style>
  <w:style w:type="paragraph" w:customStyle="1" w:styleId="39">
    <w:name w:val="ПЗ 3"/>
    <w:basedOn w:val="a4"/>
    <w:autoRedefine/>
    <w:rsid w:val="00051BE5"/>
    <w:pPr>
      <w:spacing w:before="120" w:after="120" w:line="276" w:lineRule="auto"/>
      <w:ind w:firstLine="709"/>
      <w:outlineLvl w:val="2"/>
    </w:pPr>
    <w:rPr>
      <w:rFonts w:ascii="Times New Roman" w:eastAsia="Times New Roman" w:hAnsi="Times New Roman" w:cs="Times New Roman"/>
      <w:b/>
      <w:bCs/>
      <w:sz w:val="24"/>
      <w:szCs w:val="24"/>
      <w:lang w:eastAsia="ru-RU"/>
    </w:rPr>
  </w:style>
  <w:style w:type="paragraph" w:customStyle="1" w:styleId="42">
    <w:name w:val="ПЗ 4"/>
    <w:basedOn w:val="a4"/>
    <w:autoRedefine/>
    <w:rsid w:val="00051BE5"/>
    <w:pPr>
      <w:spacing w:after="0" w:line="360" w:lineRule="auto"/>
      <w:ind w:right="284"/>
      <w:jc w:val="both"/>
    </w:pPr>
    <w:rPr>
      <w:rFonts w:ascii="Times New Roman" w:eastAsia="Times New Roman" w:hAnsi="Times New Roman" w:cs="Times New Roman"/>
      <w:b/>
      <w:sz w:val="28"/>
      <w:szCs w:val="28"/>
      <w:lang w:eastAsia="ru-RU"/>
    </w:rPr>
  </w:style>
  <w:style w:type="paragraph" w:customStyle="1" w:styleId="afff8">
    <w:name w:val="текст"/>
    <w:basedOn w:val="23"/>
    <w:rsid w:val="00051BE5"/>
    <w:pPr>
      <w:overflowPunct/>
      <w:autoSpaceDE/>
      <w:autoSpaceDN/>
      <w:adjustRightInd/>
      <w:ind w:firstLine="0"/>
      <w:jc w:val="left"/>
    </w:pPr>
    <w:rPr>
      <w:lang w:val="x-none" w:eastAsia="x-none"/>
    </w:rPr>
  </w:style>
  <w:style w:type="paragraph" w:customStyle="1" w:styleId="a1">
    <w:name w:val="черт с отступом"/>
    <w:basedOn w:val="a4"/>
    <w:rsid w:val="00051BE5"/>
    <w:pPr>
      <w:numPr>
        <w:numId w:val="18"/>
      </w:numPr>
      <w:spacing w:after="0" w:line="360" w:lineRule="auto"/>
      <w:ind w:right="284"/>
      <w:jc w:val="both"/>
    </w:pPr>
    <w:rPr>
      <w:rFonts w:ascii="Times New Roman" w:eastAsia="Times New Roman" w:hAnsi="Times New Roman" w:cs="Times New Roman"/>
      <w:sz w:val="28"/>
      <w:szCs w:val="28"/>
      <w:lang w:eastAsia="ru-RU"/>
    </w:rPr>
  </w:style>
  <w:style w:type="paragraph" w:customStyle="1" w:styleId="afff9">
    <w:name w:val="Стиль"/>
    <w:rsid w:val="00051BE5"/>
    <w:pPr>
      <w:spacing w:after="0" w:line="240" w:lineRule="auto"/>
    </w:pPr>
    <w:rPr>
      <w:rFonts w:ascii="Times New Roman" w:eastAsia="Times New Roman" w:hAnsi="Times New Roman" w:cs="Times New Roman"/>
      <w:sz w:val="20"/>
      <w:szCs w:val="20"/>
      <w:lang w:eastAsia="ru-RU"/>
    </w:rPr>
  </w:style>
  <w:style w:type="paragraph" w:customStyle="1" w:styleId="3">
    <w:name w:val="заголовок пз 3"/>
    <w:basedOn w:val="a4"/>
    <w:rsid w:val="00051BE5"/>
    <w:pPr>
      <w:numPr>
        <w:numId w:val="19"/>
      </w:numPr>
      <w:tabs>
        <w:tab w:val="num" w:pos="1440"/>
      </w:tabs>
      <w:spacing w:after="0" w:line="360" w:lineRule="auto"/>
      <w:ind w:left="1224" w:hanging="504"/>
      <w:jc w:val="both"/>
      <w:outlineLvl w:val="3"/>
    </w:pPr>
    <w:rPr>
      <w:rFonts w:ascii="Times New Roman" w:eastAsia="Times New Roman" w:hAnsi="Times New Roman" w:cs="Times New Roman"/>
      <w:b/>
      <w:snapToGrid w:val="0"/>
      <w:sz w:val="28"/>
      <w:szCs w:val="32"/>
      <w:lang w:eastAsia="ru-RU"/>
    </w:rPr>
  </w:style>
  <w:style w:type="paragraph" w:customStyle="1" w:styleId="1f3">
    <w:name w:val="заголовок пз 1 Знак"/>
    <w:basedOn w:val="af8"/>
    <w:autoRedefine/>
    <w:rsid w:val="00051BE5"/>
    <w:pPr>
      <w:overflowPunct/>
      <w:autoSpaceDE/>
      <w:autoSpaceDN/>
      <w:adjustRightInd/>
      <w:spacing w:after="0" w:line="240" w:lineRule="auto"/>
      <w:ind w:left="0" w:firstLine="0"/>
      <w:jc w:val="center"/>
      <w:outlineLvl w:val="0"/>
    </w:pPr>
    <w:rPr>
      <w:snapToGrid w:val="0"/>
      <w:sz w:val="20"/>
      <w:szCs w:val="32"/>
      <w:lang w:val="ru-RU" w:eastAsia="ru-RU"/>
    </w:rPr>
  </w:style>
  <w:style w:type="paragraph" w:customStyle="1" w:styleId="1f4">
    <w:name w:val="Обычный1"/>
    <w:rsid w:val="00051BE5"/>
    <w:pPr>
      <w:spacing w:after="0" w:line="240" w:lineRule="auto"/>
    </w:pPr>
    <w:rPr>
      <w:rFonts w:ascii="Times New Roman" w:eastAsia="Times New Roman" w:hAnsi="Times New Roman" w:cs="Times New Roman"/>
      <w:snapToGrid w:val="0"/>
      <w:sz w:val="20"/>
      <w:szCs w:val="20"/>
      <w:lang w:eastAsia="ru-RU"/>
    </w:rPr>
  </w:style>
  <w:style w:type="paragraph" w:styleId="2d">
    <w:name w:val="List Bullet 2"/>
    <w:basedOn w:val="a4"/>
    <w:autoRedefine/>
    <w:rsid w:val="00051BE5"/>
    <w:pPr>
      <w:spacing w:after="0" w:line="360" w:lineRule="auto"/>
      <w:ind w:left="566" w:hanging="283"/>
    </w:pPr>
    <w:rPr>
      <w:rFonts w:ascii="Times New Roman" w:eastAsia="Times New Roman" w:hAnsi="Times New Roman" w:cs="Times New Roman"/>
      <w:sz w:val="24"/>
      <w:szCs w:val="24"/>
      <w:lang w:eastAsia="ru-RU"/>
    </w:rPr>
  </w:style>
  <w:style w:type="paragraph" w:customStyle="1" w:styleId="afffa">
    <w:name w:val="текст письма"/>
    <w:basedOn w:val="a4"/>
    <w:rsid w:val="00051BE5"/>
    <w:pPr>
      <w:spacing w:after="0" w:line="360" w:lineRule="auto"/>
    </w:pPr>
    <w:rPr>
      <w:rFonts w:ascii="Times New Roman CYR" w:eastAsia="Times New Roman" w:hAnsi="Times New Roman CYR" w:cs="Times New Roman"/>
      <w:snapToGrid w:val="0"/>
      <w:sz w:val="24"/>
      <w:szCs w:val="20"/>
      <w:lang w:eastAsia="ru-RU"/>
    </w:rPr>
  </w:style>
  <w:style w:type="paragraph" w:customStyle="1" w:styleId="xl57">
    <w:name w:val="xl57"/>
    <w:basedOn w:val="a4"/>
    <w:rsid w:val="00051BE5"/>
    <w:pP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1f5">
    <w:name w:val="заголовок 1"/>
    <w:basedOn w:val="a4"/>
    <w:next w:val="a4"/>
    <w:rsid w:val="00051BE5"/>
    <w:pPr>
      <w:keepNext/>
      <w:suppressAutoHyphens/>
      <w:autoSpaceDE w:val="0"/>
      <w:autoSpaceDN w:val="0"/>
      <w:spacing w:before="360" w:after="60" w:line="360" w:lineRule="auto"/>
      <w:ind w:firstLine="709"/>
    </w:pPr>
    <w:rPr>
      <w:rFonts w:ascii="Times New Roman" w:eastAsia="Times New Roman" w:hAnsi="Times New Roman" w:cs="Times New Roman"/>
      <w:b/>
      <w:bCs/>
      <w:snapToGrid w:val="0"/>
      <w:spacing w:val="2"/>
      <w:kern w:val="28"/>
      <w:sz w:val="24"/>
      <w:szCs w:val="24"/>
      <w:lang w:eastAsia="ru-RU"/>
    </w:rPr>
  </w:style>
  <w:style w:type="paragraph" w:customStyle="1" w:styleId="43">
    <w:name w:val="заголовок 4"/>
    <w:basedOn w:val="a4"/>
    <w:next w:val="a4"/>
    <w:rsid w:val="00051BE5"/>
    <w:pPr>
      <w:keepNext/>
      <w:autoSpaceDE w:val="0"/>
      <w:autoSpaceDN w:val="0"/>
      <w:spacing w:after="0" w:line="240" w:lineRule="auto"/>
    </w:pPr>
    <w:rPr>
      <w:rFonts w:ascii="Times New Roman" w:eastAsia="Times New Roman" w:hAnsi="Times New Roman" w:cs="Times New Roman"/>
      <w:snapToGrid w:val="0"/>
      <w:sz w:val="24"/>
      <w:szCs w:val="24"/>
      <w:lang w:eastAsia="ru-RU"/>
    </w:rPr>
  </w:style>
  <w:style w:type="paragraph" w:customStyle="1" w:styleId="2e">
    <w:name w:val="заголовок 2"/>
    <w:basedOn w:val="a4"/>
    <w:next w:val="a4"/>
    <w:rsid w:val="00051BE5"/>
    <w:pPr>
      <w:keepNext/>
      <w:autoSpaceDE w:val="0"/>
      <w:autoSpaceDN w:val="0"/>
      <w:spacing w:after="0" w:line="240" w:lineRule="auto"/>
    </w:pPr>
    <w:rPr>
      <w:rFonts w:ascii="Times New Roman" w:eastAsia="Times New Roman" w:hAnsi="Times New Roman" w:cs="Times New Roman"/>
      <w:b/>
      <w:bCs/>
      <w:snapToGrid w:val="0"/>
      <w:sz w:val="24"/>
      <w:szCs w:val="24"/>
      <w:lang w:eastAsia="ru-RU"/>
    </w:rPr>
  </w:style>
  <w:style w:type="paragraph" w:customStyle="1" w:styleId="51">
    <w:name w:val="заголовок 5"/>
    <w:basedOn w:val="a4"/>
    <w:next w:val="a4"/>
    <w:rsid w:val="00051BE5"/>
    <w:pPr>
      <w:keepNext/>
      <w:autoSpaceDE w:val="0"/>
      <w:autoSpaceDN w:val="0"/>
      <w:spacing w:after="0" w:line="240" w:lineRule="auto"/>
      <w:jc w:val="center"/>
    </w:pPr>
    <w:rPr>
      <w:rFonts w:ascii="Times New Roman" w:eastAsia="Times New Roman" w:hAnsi="Times New Roman" w:cs="Times New Roman"/>
      <w:snapToGrid w:val="0"/>
      <w:sz w:val="24"/>
      <w:szCs w:val="24"/>
      <w:lang w:val="en-US" w:eastAsia="ru-RU"/>
    </w:rPr>
  </w:style>
  <w:style w:type="paragraph" w:customStyle="1" w:styleId="61">
    <w:name w:val="заголовок 6"/>
    <w:basedOn w:val="a4"/>
    <w:next w:val="a4"/>
    <w:uiPriority w:val="99"/>
    <w:rsid w:val="00051BE5"/>
    <w:pPr>
      <w:keepNext/>
      <w:autoSpaceDE w:val="0"/>
      <w:autoSpaceDN w:val="0"/>
      <w:spacing w:after="0" w:line="240" w:lineRule="auto"/>
      <w:jc w:val="center"/>
    </w:pPr>
    <w:rPr>
      <w:rFonts w:ascii="Times New Roman" w:eastAsia="Times New Roman" w:hAnsi="Times New Roman" w:cs="Times New Roman"/>
      <w:b/>
      <w:bCs/>
      <w:snapToGrid w:val="0"/>
      <w:sz w:val="32"/>
      <w:szCs w:val="32"/>
      <w:lang w:eastAsia="ru-RU"/>
    </w:rPr>
  </w:style>
  <w:style w:type="paragraph" w:customStyle="1" w:styleId="81">
    <w:name w:val="заголовок 8"/>
    <w:basedOn w:val="a4"/>
    <w:next w:val="a4"/>
    <w:rsid w:val="00051BE5"/>
    <w:pPr>
      <w:keepNext/>
      <w:autoSpaceDE w:val="0"/>
      <w:autoSpaceDN w:val="0"/>
      <w:spacing w:after="0" w:line="240" w:lineRule="auto"/>
    </w:pPr>
    <w:rPr>
      <w:rFonts w:ascii="Times New Roman" w:eastAsia="Times New Roman" w:hAnsi="Times New Roman" w:cs="Times New Roman"/>
      <w:snapToGrid w:val="0"/>
      <w:sz w:val="24"/>
      <w:szCs w:val="24"/>
      <w:lang w:eastAsia="ru-RU"/>
    </w:rPr>
  </w:style>
  <w:style w:type="paragraph" w:customStyle="1" w:styleId="410">
    <w:name w:val="Заголовок 41"/>
    <w:basedOn w:val="a4"/>
    <w:next w:val="a4"/>
    <w:rsid w:val="00051BE5"/>
    <w:pPr>
      <w:keepNext/>
      <w:spacing w:after="0" w:line="240" w:lineRule="auto"/>
      <w:jc w:val="center"/>
      <w:outlineLvl w:val="3"/>
    </w:pPr>
    <w:rPr>
      <w:rFonts w:ascii="Times New Roman" w:eastAsia="Times New Roman" w:hAnsi="Times New Roman" w:cs="Times New Roman"/>
      <w:snapToGrid w:val="0"/>
      <w:sz w:val="24"/>
      <w:szCs w:val="20"/>
      <w:lang w:eastAsia="ru-RU"/>
    </w:rPr>
  </w:style>
  <w:style w:type="character" w:customStyle="1" w:styleId="BODYTEXTNORMAL">
    <w:name w:val="BODY TEXT NORMAL Знак"/>
    <w:link w:val="BODYTEXTNORMAL0"/>
    <w:locked/>
    <w:rsid w:val="00051BE5"/>
    <w:rPr>
      <w:rFonts w:ascii="Arial" w:hAnsi="Arial"/>
    </w:rPr>
  </w:style>
  <w:style w:type="paragraph" w:customStyle="1" w:styleId="BODYTEXTNORMAL0">
    <w:name w:val="BODY TEXT NORMAL"/>
    <w:basedOn w:val="a4"/>
    <w:link w:val="BODYTEXTNORMAL"/>
    <w:rsid w:val="00051BE5"/>
    <w:pPr>
      <w:spacing w:before="120" w:after="0" w:line="240" w:lineRule="auto"/>
      <w:ind w:left="1077"/>
      <w:jc w:val="both"/>
    </w:pPr>
    <w:rPr>
      <w:rFonts w:ascii="Arial" w:hAnsi="Arial"/>
    </w:rPr>
  </w:style>
  <w:style w:type="paragraph" w:styleId="afffb">
    <w:name w:val="Block Text"/>
    <w:basedOn w:val="a4"/>
    <w:rsid w:val="00051BE5"/>
    <w:pPr>
      <w:spacing w:before="120" w:after="0" w:line="320" w:lineRule="exact"/>
      <w:ind w:left="284" w:right="567" w:firstLine="567"/>
      <w:jc w:val="both"/>
    </w:pPr>
    <w:rPr>
      <w:rFonts w:ascii="Times New Roman" w:eastAsia="Times New Roman" w:hAnsi="Times New Roman" w:cs="Times New Roman"/>
      <w:snapToGrid w:val="0"/>
      <w:sz w:val="24"/>
      <w:szCs w:val="24"/>
      <w:lang w:eastAsia="ru-RU"/>
    </w:rPr>
  </w:style>
  <w:style w:type="paragraph" w:customStyle="1" w:styleId="2f">
    <w:name w:val="заголовок пз 2 Знак Знак Знак"/>
    <w:basedOn w:val="af8"/>
    <w:rsid w:val="00051BE5"/>
    <w:pPr>
      <w:tabs>
        <w:tab w:val="num" w:pos="907"/>
      </w:tabs>
      <w:overflowPunct/>
      <w:autoSpaceDE/>
      <w:autoSpaceDN/>
      <w:adjustRightInd/>
      <w:spacing w:after="0"/>
      <w:ind w:left="907" w:hanging="198"/>
      <w:outlineLvl w:val="3"/>
    </w:pPr>
    <w:rPr>
      <w:b/>
      <w:snapToGrid w:val="0"/>
      <w:sz w:val="28"/>
      <w:szCs w:val="32"/>
      <w:lang w:val="ru-RU" w:eastAsia="ru-RU"/>
    </w:rPr>
  </w:style>
  <w:style w:type="character" w:customStyle="1" w:styleId="2f0">
    <w:name w:val="заголовок пз 2 Знак Знак Знак Знак"/>
    <w:rsid w:val="00051BE5"/>
    <w:rPr>
      <w:b/>
      <w:sz w:val="28"/>
      <w:szCs w:val="32"/>
      <w:lang w:val="ru-RU" w:eastAsia="ru-RU" w:bidi="ar-SA"/>
    </w:rPr>
  </w:style>
  <w:style w:type="character" w:customStyle="1" w:styleId="1f6">
    <w:name w:val="заголовок пз 1 Знак Знак"/>
    <w:rsid w:val="00051BE5"/>
    <w:rPr>
      <w:b/>
      <w:sz w:val="28"/>
      <w:szCs w:val="32"/>
      <w:lang w:val="ru-RU" w:eastAsia="ru-RU" w:bidi="ar-SA"/>
    </w:rPr>
  </w:style>
  <w:style w:type="paragraph" w:customStyle="1" w:styleId="afffc">
    <w:name w:val="текст Знак"/>
    <w:basedOn w:val="23"/>
    <w:autoRedefine/>
    <w:rsid w:val="00051BE5"/>
    <w:pPr>
      <w:overflowPunct/>
      <w:autoSpaceDE/>
      <w:autoSpaceDN/>
      <w:adjustRightInd/>
      <w:ind w:firstLine="0"/>
      <w:jc w:val="left"/>
    </w:pPr>
    <w:rPr>
      <w:lang w:val="x-none" w:eastAsia="x-none"/>
    </w:rPr>
  </w:style>
  <w:style w:type="character" w:customStyle="1" w:styleId="afffd">
    <w:name w:val="текст Знак Знак"/>
    <w:rsid w:val="00051BE5"/>
    <w:rPr>
      <w:snapToGrid w:val="0"/>
      <w:sz w:val="28"/>
      <w:szCs w:val="28"/>
      <w:lang w:val="ru-RU" w:eastAsia="ru-RU" w:bidi="ar-SA"/>
    </w:rPr>
  </w:style>
  <w:style w:type="character" w:customStyle="1" w:styleId="afffe">
    <w:name w:val="черт без отступа Знак Знак Знак Знак"/>
    <w:rsid w:val="00051BE5"/>
    <w:rPr>
      <w:snapToGrid w:val="0"/>
      <w:sz w:val="24"/>
      <w:szCs w:val="24"/>
      <w:lang w:val="ru-RU" w:eastAsia="ru-RU" w:bidi="ar-SA"/>
    </w:rPr>
  </w:style>
  <w:style w:type="character" w:customStyle="1" w:styleId="2f1">
    <w:name w:val="Основной текст с отступом 2 Знак Знак"/>
    <w:rsid w:val="00051BE5"/>
    <w:rPr>
      <w:snapToGrid w:val="0"/>
      <w:sz w:val="28"/>
      <w:lang w:val="ru-RU" w:eastAsia="ru-RU" w:bidi="ar-SA"/>
    </w:rPr>
  </w:style>
  <w:style w:type="paragraph" w:customStyle="1" w:styleId="Preformat">
    <w:name w:val="Preformat"/>
    <w:rsid w:val="00051BE5"/>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
    <w:name w:val="Пояснительная записка"/>
    <w:basedOn w:val="a4"/>
    <w:rsid w:val="00051BE5"/>
    <w:pPr>
      <w:spacing w:after="0" w:line="360" w:lineRule="auto"/>
      <w:ind w:firstLine="567"/>
      <w:jc w:val="both"/>
    </w:pPr>
    <w:rPr>
      <w:rFonts w:ascii="Times New Roman" w:eastAsia="Times New Roman" w:hAnsi="Times New Roman" w:cs="Times New Roman"/>
      <w:snapToGrid w:val="0"/>
      <w:sz w:val="24"/>
      <w:szCs w:val="20"/>
      <w:lang w:eastAsia="ru-RU"/>
    </w:rPr>
  </w:style>
  <w:style w:type="paragraph" w:customStyle="1" w:styleId="affff0">
    <w:name w:val="т с новой стр"/>
    <w:basedOn w:val="a4"/>
    <w:autoRedefine/>
    <w:rsid w:val="00051BE5"/>
    <w:pPr>
      <w:pageBreakBefore/>
      <w:spacing w:after="0" w:line="360" w:lineRule="auto"/>
      <w:ind w:firstLine="851"/>
      <w:jc w:val="both"/>
    </w:pPr>
    <w:rPr>
      <w:rFonts w:ascii="Times New Roman" w:eastAsia="Times New Roman" w:hAnsi="Times New Roman" w:cs="Times New Roman"/>
      <w:snapToGrid w:val="0"/>
      <w:sz w:val="24"/>
      <w:szCs w:val="20"/>
      <w:lang w:eastAsia="ru-RU"/>
    </w:rPr>
  </w:style>
  <w:style w:type="paragraph" w:customStyle="1" w:styleId="2f2">
    <w:name w:val="заголовок пз 2"/>
    <w:basedOn w:val="af8"/>
    <w:rsid w:val="00051BE5"/>
    <w:pPr>
      <w:tabs>
        <w:tab w:val="num" w:pos="1049"/>
      </w:tabs>
      <w:overflowPunct/>
      <w:autoSpaceDE/>
      <w:autoSpaceDN/>
      <w:adjustRightInd/>
      <w:spacing w:after="0"/>
      <w:ind w:left="1049" w:hanging="198"/>
      <w:outlineLvl w:val="3"/>
    </w:pPr>
    <w:rPr>
      <w:b/>
      <w:snapToGrid w:val="0"/>
      <w:sz w:val="28"/>
      <w:szCs w:val="32"/>
      <w:lang w:val="ru-RU" w:eastAsia="ru-RU"/>
    </w:rPr>
  </w:style>
  <w:style w:type="character" w:customStyle="1" w:styleId="2f3">
    <w:name w:val="заголовок пз 2 Знак"/>
    <w:rsid w:val="00051BE5"/>
    <w:rPr>
      <w:b/>
      <w:sz w:val="28"/>
      <w:szCs w:val="32"/>
      <w:lang w:val="ru-RU" w:eastAsia="ru-RU" w:bidi="ar-SA"/>
    </w:rPr>
  </w:style>
  <w:style w:type="paragraph" w:customStyle="1" w:styleId="3a">
    <w:name w:val="Стиль Заголовок 3"/>
    <w:basedOn w:val="30"/>
    <w:autoRedefine/>
    <w:rsid w:val="00051BE5"/>
    <w:pPr>
      <w:keepNext/>
      <w:spacing w:before="120" w:beforeAutospacing="0" w:after="120" w:afterAutospacing="0" w:line="360" w:lineRule="auto"/>
      <w:jc w:val="both"/>
    </w:pPr>
    <w:rPr>
      <w:bCs w:val="0"/>
      <w:i/>
      <w:iCs/>
      <w:snapToGrid w:val="0"/>
      <w:sz w:val="28"/>
      <w:szCs w:val="20"/>
      <w:lang w:val="x-none" w:eastAsia="x-none"/>
    </w:rPr>
  </w:style>
  <w:style w:type="paragraph" w:customStyle="1" w:styleId="3b">
    <w:name w:val="Стиль Заголовок 3 + по ширине Междустр.интервал:  полуторный"/>
    <w:basedOn w:val="30"/>
    <w:autoRedefine/>
    <w:rsid w:val="00051BE5"/>
    <w:pPr>
      <w:keepNext/>
      <w:spacing w:before="120" w:beforeAutospacing="0" w:after="120" w:afterAutospacing="0" w:line="360" w:lineRule="auto"/>
      <w:jc w:val="both"/>
    </w:pPr>
    <w:rPr>
      <w:bCs w:val="0"/>
      <w:iCs/>
      <w:snapToGrid w:val="0"/>
      <w:sz w:val="28"/>
      <w:szCs w:val="20"/>
      <w:lang w:val="x-none" w:eastAsia="x-none"/>
    </w:rPr>
  </w:style>
  <w:style w:type="paragraph" w:customStyle="1" w:styleId="314pt">
    <w:name w:val="Стиль Заголовок 3 + 14 pt полужирный не курсив по ширине Междус..."/>
    <w:basedOn w:val="30"/>
    <w:autoRedefine/>
    <w:rsid w:val="00051BE5"/>
    <w:pPr>
      <w:keepNext/>
      <w:spacing w:before="120" w:beforeAutospacing="0" w:after="120" w:afterAutospacing="0" w:line="360" w:lineRule="auto"/>
      <w:jc w:val="both"/>
    </w:pPr>
    <w:rPr>
      <w:b w:val="0"/>
      <w:i/>
      <w:snapToGrid w:val="0"/>
      <w:sz w:val="28"/>
      <w:szCs w:val="20"/>
      <w:lang w:val="x-none" w:eastAsia="x-none"/>
    </w:rPr>
  </w:style>
  <w:style w:type="character" w:customStyle="1" w:styleId="1f7">
    <w:name w:val="текст Знак Знак1"/>
    <w:rsid w:val="00051BE5"/>
    <w:rPr>
      <w:snapToGrid w:val="0"/>
      <w:sz w:val="28"/>
      <w:lang w:val="ru-RU" w:eastAsia="ru-RU" w:bidi="ar-SA"/>
    </w:rPr>
  </w:style>
  <w:style w:type="paragraph" w:customStyle="1" w:styleId="affff1">
    <w:name w:val="черт без отступа"/>
    <w:basedOn w:val="a4"/>
    <w:autoRedefine/>
    <w:rsid w:val="00051BE5"/>
    <w:pPr>
      <w:widowControl w:val="0"/>
      <w:tabs>
        <w:tab w:val="num" w:pos="993"/>
      </w:tabs>
      <w:spacing w:after="0" w:line="360" w:lineRule="auto"/>
      <w:ind w:right="284" w:firstLine="709"/>
      <w:jc w:val="both"/>
    </w:pPr>
    <w:rPr>
      <w:rFonts w:ascii="Times New Roman" w:eastAsia="Times New Roman" w:hAnsi="Times New Roman" w:cs="Times New Roman"/>
      <w:snapToGrid w:val="0"/>
      <w:sz w:val="24"/>
      <w:szCs w:val="24"/>
      <w:lang w:eastAsia="ru-RU"/>
    </w:rPr>
  </w:style>
  <w:style w:type="character" w:customStyle="1" w:styleId="2f4">
    <w:name w:val="заголовок пз 2 Знак Знак"/>
    <w:rsid w:val="00051BE5"/>
    <w:rPr>
      <w:b/>
      <w:sz w:val="28"/>
      <w:szCs w:val="32"/>
      <w:lang w:val="ru-RU" w:eastAsia="ru-RU" w:bidi="ar-SA"/>
    </w:rPr>
  </w:style>
  <w:style w:type="paragraph" w:customStyle="1" w:styleId="1f8">
    <w:name w:val="заголовок пз 1"/>
    <w:basedOn w:val="af8"/>
    <w:autoRedefine/>
    <w:rsid w:val="00051BE5"/>
    <w:pPr>
      <w:tabs>
        <w:tab w:val="num" w:pos="993"/>
      </w:tabs>
      <w:overflowPunct/>
      <w:autoSpaceDE/>
      <w:autoSpaceDN/>
      <w:adjustRightInd/>
      <w:spacing w:after="0"/>
      <w:ind w:left="993" w:hanging="426"/>
      <w:outlineLvl w:val="0"/>
    </w:pPr>
    <w:rPr>
      <w:b/>
      <w:snapToGrid w:val="0"/>
      <w:sz w:val="28"/>
      <w:szCs w:val="32"/>
      <w:lang w:val="ru-RU" w:eastAsia="ru-RU"/>
    </w:rPr>
  </w:style>
  <w:style w:type="character" w:customStyle="1" w:styleId="1f9">
    <w:name w:val="заголовок пз 1 Знак Знак Знак"/>
    <w:rsid w:val="00051BE5"/>
    <w:rPr>
      <w:b/>
      <w:snapToGrid w:val="0"/>
      <w:sz w:val="28"/>
      <w:szCs w:val="32"/>
      <w:lang w:val="ru-RU" w:eastAsia="ru-RU" w:bidi="ar-SA"/>
    </w:rPr>
  </w:style>
  <w:style w:type="character" w:customStyle="1" w:styleId="affff2">
    <w:name w:val="Знак"/>
    <w:rsid w:val="00051BE5"/>
    <w:rPr>
      <w:rFonts w:ascii="Courier New" w:hAnsi="Courier New" w:cs="Courier New"/>
      <w:lang w:val="ru-RU" w:eastAsia="ru-RU" w:bidi="ar-SA"/>
    </w:rPr>
  </w:style>
  <w:style w:type="character" w:customStyle="1" w:styleId="affff3">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w:rsid w:val="00051BE5"/>
    <w:rPr>
      <w:sz w:val="32"/>
      <w:szCs w:val="32"/>
      <w:lang w:val="ru-RU" w:eastAsia="ru-RU" w:bidi="ar-SA"/>
    </w:rPr>
  </w:style>
  <w:style w:type="paragraph" w:styleId="affff4">
    <w:name w:val="annotation subject"/>
    <w:basedOn w:val="afff6"/>
    <w:next w:val="afff6"/>
    <w:link w:val="affff5"/>
    <w:rsid w:val="00051BE5"/>
    <w:rPr>
      <w:b/>
      <w:bCs/>
      <w:snapToGrid w:val="0"/>
    </w:rPr>
  </w:style>
  <w:style w:type="character" w:customStyle="1" w:styleId="affff5">
    <w:name w:val="Тема примечания Знак"/>
    <w:basedOn w:val="afff7"/>
    <w:link w:val="affff4"/>
    <w:rsid w:val="00051BE5"/>
    <w:rPr>
      <w:rFonts w:ascii="Journal" w:eastAsia="Times New Roman" w:hAnsi="Journal" w:cs="Times New Roman"/>
      <w:b/>
      <w:bCs/>
      <w:snapToGrid w:val="0"/>
      <w:sz w:val="24"/>
      <w:szCs w:val="24"/>
      <w:lang w:val="x-none" w:eastAsia="x-none"/>
    </w:rPr>
  </w:style>
  <w:style w:type="paragraph" w:styleId="2f5">
    <w:name w:val="List 2"/>
    <w:basedOn w:val="a4"/>
    <w:rsid w:val="00051BE5"/>
    <w:pPr>
      <w:spacing w:after="0" w:line="360" w:lineRule="auto"/>
      <w:ind w:left="566" w:hanging="283"/>
    </w:pPr>
    <w:rPr>
      <w:rFonts w:ascii="Times New Roman" w:eastAsia="Times New Roman" w:hAnsi="Times New Roman" w:cs="Times New Roman"/>
      <w:snapToGrid w:val="0"/>
      <w:sz w:val="24"/>
      <w:szCs w:val="20"/>
      <w:lang w:eastAsia="ru-RU"/>
    </w:rPr>
  </w:style>
  <w:style w:type="paragraph" w:styleId="affff6">
    <w:name w:val="footnote text"/>
    <w:basedOn w:val="a4"/>
    <w:link w:val="affff7"/>
    <w:rsid w:val="00051BE5"/>
    <w:pPr>
      <w:spacing w:after="0" w:line="240" w:lineRule="auto"/>
    </w:pPr>
    <w:rPr>
      <w:rFonts w:ascii="Arial" w:eastAsia="Times New Roman" w:hAnsi="Arial" w:cs="Times New Roman"/>
      <w:snapToGrid w:val="0"/>
      <w:sz w:val="20"/>
      <w:szCs w:val="20"/>
      <w:lang w:val="x-none" w:eastAsia="x-none"/>
    </w:rPr>
  </w:style>
  <w:style w:type="character" w:customStyle="1" w:styleId="affff7">
    <w:name w:val="Текст сноски Знак"/>
    <w:basedOn w:val="a5"/>
    <w:link w:val="affff6"/>
    <w:rsid w:val="00051BE5"/>
    <w:rPr>
      <w:rFonts w:ascii="Arial" w:eastAsia="Times New Roman" w:hAnsi="Arial" w:cs="Times New Roman"/>
      <w:snapToGrid w:val="0"/>
      <w:sz w:val="20"/>
      <w:szCs w:val="20"/>
      <w:lang w:val="x-none" w:eastAsia="x-none"/>
    </w:rPr>
  </w:style>
  <w:style w:type="paragraph" w:customStyle="1" w:styleId="210">
    <w:name w:val="Основной текст с отступом 21"/>
    <w:basedOn w:val="a4"/>
    <w:rsid w:val="00051BE5"/>
    <w:pPr>
      <w:spacing w:after="0" w:line="360" w:lineRule="auto"/>
      <w:ind w:firstLine="709"/>
      <w:jc w:val="both"/>
    </w:pPr>
    <w:rPr>
      <w:rFonts w:ascii="Times New Roman" w:eastAsia="Times New Roman" w:hAnsi="Times New Roman" w:cs="Times New Roman"/>
      <w:snapToGrid w:val="0"/>
      <w:sz w:val="24"/>
      <w:szCs w:val="20"/>
      <w:lang w:eastAsia="ru-RU"/>
    </w:rPr>
  </w:style>
  <w:style w:type="paragraph" w:customStyle="1" w:styleId="211">
    <w:name w:val="Основной текст 21"/>
    <w:basedOn w:val="a4"/>
    <w:rsid w:val="00051BE5"/>
    <w:pPr>
      <w:spacing w:before="240" w:after="0" w:line="240" w:lineRule="auto"/>
      <w:ind w:firstLine="709"/>
    </w:pPr>
    <w:rPr>
      <w:rFonts w:ascii="Times New Roman" w:eastAsia="Times New Roman" w:hAnsi="Times New Roman" w:cs="Times New Roman"/>
      <w:b/>
      <w:snapToGrid w:val="0"/>
      <w:sz w:val="24"/>
      <w:szCs w:val="20"/>
      <w:lang w:eastAsia="ru-RU"/>
    </w:rPr>
  </w:style>
  <w:style w:type="character" w:customStyle="1" w:styleId="EmailStyle122">
    <w:name w:val="EmailStyle122"/>
    <w:rsid w:val="00051BE5"/>
    <w:rPr>
      <w:rFonts w:ascii="Arial" w:hAnsi="Arial" w:cs="Arial"/>
      <w:color w:val="000000"/>
      <w:sz w:val="20"/>
    </w:rPr>
  </w:style>
  <w:style w:type="paragraph" w:customStyle="1" w:styleId="Iiynieoaeuiaycaienea">
    <w:name w:val="Iiynieoaeuiay caienea"/>
    <w:basedOn w:val="a4"/>
    <w:rsid w:val="00051BE5"/>
    <w:pPr>
      <w:overflowPunct w:val="0"/>
      <w:autoSpaceDE w:val="0"/>
      <w:autoSpaceDN w:val="0"/>
      <w:adjustRightInd w:val="0"/>
      <w:spacing w:after="0" w:line="360" w:lineRule="auto"/>
      <w:ind w:firstLine="567"/>
      <w:jc w:val="both"/>
      <w:textAlignment w:val="baseline"/>
    </w:pPr>
    <w:rPr>
      <w:rFonts w:ascii="Times New Roman" w:eastAsia="Times New Roman" w:hAnsi="Times New Roman" w:cs="Times New Roman"/>
      <w:sz w:val="24"/>
      <w:szCs w:val="20"/>
      <w:lang w:eastAsia="ru-RU"/>
    </w:rPr>
  </w:style>
  <w:style w:type="character" w:customStyle="1" w:styleId="catcentertext">
    <w:name w:val="catcentertext"/>
    <w:basedOn w:val="a5"/>
    <w:rsid w:val="00051BE5"/>
  </w:style>
  <w:style w:type="paragraph" w:customStyle="1" w:styleId="affff8">
    <w:name w:val="a"/>
    <w:basedOn w:val="a4"/>
    <w:rsid w:val="00051BE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9">
    <w:name w:val="Таблицы"/>
    <w:basedOn w:val="ac"/>
    <w:rsid w:val="00051BE5"/>
    <w:pPr>
      <w:widowControl/>
      <w:adjustRightInd/>
      <w:spacing w:after="0"/>
      <w:jc w:val="center"/>
    </w:pPr>
    <w:rPr>
      <w:sz w:val="24"/>
      <w:szCs w:val="24"/>
      <w:lang w:val="en-US"/>
    </w:rPr>
  </w:style>
  <w:style w:type="paragraph" w:styleId="a0">
    <w:name w:val="List Number"/>
    <w:basedOn w:val="a4"/>
    <w:rsid w:val="00051BE5"/>
    <w:pPr>
      <w:numPr>
        <w:numId w:val="20"/>
      </w:numPr>
      <w:spacing w:before="60" w:after="60" w:line="240" w:lineRule="auto"/>
      <w:jc w:val="both"/>
    </w:pPr>
    <w:rPr>
      <w:rFonts w:ascii="Times New Roman" w:eastAsia="Times New Roman" w:hAnsi="Times New Roman" w:cs="Times New Roman"/>
      <w:sz w:val="24"/>
      <w:szCs w:val="20"/>
      <w:lang w:eastAsia="ru-RU"/>
    </w:rPr>
  </w:style>
  <w:style w:type="character" w:styleId="affffa">
    <w:name w:val="Placeholder Text"/>
    <w:uiPriority w:val="99"/>
    <w:semiHidden/>
    <w:rsid w:val="00051BE5"/>
    <w:rPr>
      <w:color w:val="808080"/>
    </w:rPr>
  </w:style>
  <w:style w:type="character" w:styleId="affffb">
    <w:name w:val="annotation reference"/>
    <w:rsid w:val="00051BE5"/>
    <w:rPr>
      <w:sz w:val="16"/>
      <w:szCs w:val="16"/>
    </w:rPr>
  </w:style>
  <w:style w:type="paragraph" w:customStyle="1" w:styleId="2">
    <w:name w:val="Стиль2"/>
    <w:basedOn w:val="a0"/>
    <w:rsid w:val="00051BE5"/>
    <w:pPr>
      <w:numPr>
        <w:numId w:val="21"/>
      </w:numPr>
      <w:autoSpaceDE w:val="0"/>
      <w:autoSpaceDN w:val="0"/>
      <w:adjustRightInd w:val="0"/>
      <w:spacing w:before="120" w:after="0" w:line="360" w:lineRule="auto"/>
    </w:pPr>
    <w:rPr>
      <w:sz w:val="28"/>
    </w:rPr>
  </w:style>
  <w:style w:type="paragraph" w:styleId="affffc">
    <w:name w:val="TOC Heading"/>
    <w:basedOn w:val="1"/>
    <w:next w:val="a4"/>
    <w:uiPriority w:val="39"/>
    <w:qFormat/>
    <w:rsid w:val="00051BE5"/>
    <w:pPr>
      <w:keepLines/>
      <w:spacing w:before="480" w:line="276" w:lineRule="auto"/>
      <w:outlineLvl w:val="9"/>
    </w:pPr>
    <w:rPr>
      <w:rFonts w:ascii="Cambria" w:hAnsi="Cambria"/>
      <w:bCs/>
      <w:color w:val="365F91"/>
      <w:sz w:val="28"/>
      <w:szCs w:val="28"/>
      <w:lang w:eastAsia="en-US"/>
    </w:rPr>
  </w:style>
  <w:style w:type="character" w:styleId="affffd">
    <w:name w:val="footnote reference"/>
    <w:uiPriority w:val="99"/>
    <w:unhideWhenUsed/>
    <w:rsid w:val="00051BE5"/>
    <w:rPr>
      <w:vertAlign w:val="superscript"/>
    </w:rPr>
  </w:style>
  <w:style w:type="character" w:styleId="affffe">
    <w:name w:val="line number"/>
    <w:basedOn w:val="a5"/>
    <w:uiPriority w:val="99"/>
    <w:unhideWhenUsed/>
    <w:rsid w:val="00051BE5"/>
  </w:style>
  <w:style w:type="paragraph" w:customStyle="1" w:styleId="3c">
    <w:name w:val="Обычный3"/>
    <w:rsid w:val="00051BE5"/>
    <w:pPr>
      <w:spacing w:after="0" w:line="240" w:lineRule="auto"/>
    </w:pPr>
    <w:rPr>
      <w:rFonts w:ascii="Times New Roman" w:eastAsia="Times New Roman" w:hAnsi="Times New Roman" w:cs="Times New Roman"/>
      <w:snapToGrid w:val="0"/>
      <w:sz w:val="20"/>
      <w:szCs w:val="20"/>
      <w:lang w:eastAsia="ru-RU"/>
    </w:rPr>
  </w:style>
  <w:style w:type="paragraph" w:customStyle="1" w:styleId="221">
    <w:name w:val="Основной текст 22"/>
    <w:basedOn w:val="a4"/>
    <w:rsid w:val="00051BE5"/>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line="240" w:lineRule="auto"/>
      <w:jc w:val="both"/>
    </w:pPr>
    <w:rPr>
      <w:rFonts w:ascii="Times New Roman" w:eastAsia="Times New Roman" w:hAnsi="Times New Roman" w:cs="Times New Roman"/>
      <w:szCs w:val="20"/>
      <w:lang w:eastAsia="ru-RU"/>
    </w:rPr>
  </w:style>
  <w:style w:type="paragraph" w:customStyle="1" w:styleId="afffff">
    <w:name w:val="Пояснительная записка Знак"/>
    <w:basedOn w:val="a4"/>
    <w:rsid w:val="00051BE5"/>
    <w:pPr>
      <w:spacing w:after="0" w:line="360" w:lineRule="auto"/>
      <w:ind w:firstLine="567"/>
      <w:jc w:val="both"/>
    </w:pPr>
    <w:rPr>
      <w:rFonts w:ascii="Times New Roman" w:eastAsia="Times New Roman" w:hAnsi="Times New Roman" w:cs="Times New Roman"/>
      <w:sz w:val="24"/>
      <w:szCs w:val="20"/>
      <w:lang w:eastAsia="ru-RU"/>
    </w:rPr>
  </w:style>
  <w:style w:type="character" w:customStyle="1" w:styleId="FontStyle36">
    <w:name w:val="Font Style36"/>
    <w:rsid w:val="00051BE5"/>
    <w:rPr>
      <w:rFonts w:ascii="Times New Roman" w:hAnsi="Times New Roman" w:cs="Times New Roman"/>
      <w:color w:val="000000"/>
      <w:sz w:val="22"/>
      <w:szCs w:val="22"/>
    </w:rPr>
  </w:style>
  <w:style w:type="character" w:customStyle="1" w:styleId="FontStyle37">
    <w:name w:val="Font Style37"/>
    <w:rsid w:val="00051BE5"/>
    <w:rPr>
      <w:rFonts w:ascii="Times New Roman" w:hAnsi="Times New Roman" w:cs="Times New Roman"/>
      <w:b/>
      <w:bCs/>
      <w:color w:val="000000"/>
      <w:sz w:val="22"/>
      <w:szCs w:val="22"/>
    </w:rPr>
  </w:style>
  <w:style w:type="character" w:customStyle="1" w:styleId="afffff0">
    <w:name w:val="Основной шрифт"/>
    <w:rsid w:val="00051BE5"/>
  </w:style>
  <w:style w:type="character" w:customStyle="1" w:styleId="afffff1">
    <w:name w:val="номер страницы"/>
    <w:rsid w:val="00051BE5"/>
    <w:rPr>
      <w:rFonts w:cs="Times New Roman"/>
    </w:rPr>
  </w:style>
  <w:style w:type="paragraph" w:customStyle="1" w:styleId="1fa">
    <w:name w:val="оглавление 1"/>
    <w:basedOn w:val="a4"/>
    <w:next w:val="a4"/>
    <w:autoRedefine/>
    <w:rsid w:val="00051BE5"/>
    <w:pPr>
      <w:autoSpaceDE w:val="0"/>
      <w:autoSpaceDN w:val="0"/>
      <w:spacing w:after="0" w:line="360" w:lineRule="auto"/>
      <w:jc w:val="both"/>
    </w:pPr>
    <w:rPr>
      <w:rFonts w:ascii="Times New Roman" w:eastAsia="Times New Roman" w:hAnsi="Times New Roman" w:cs="Times New Roman"/>
      <w:sz w:val="24"/>
      <w:szCs w:val="24"/>
      <w:lang w:eastAsia="ru-RU"/>
    </w:rPr>
  </w:style>
  <w:style w:type="paragraph" w:customStyle="1" w:styleId="xl38">
    <w:name w:val="xl38"/>
    <w:basedOn w:val="a4"/>
    <w:rsid w:val="00051BE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S" w:hAnsi="Arial" w:cs="Arial"/>
      <w:sz w:val="24"/>
      <w:szCs w:val="24"/>
      <w:lang w:eastAsia="ru-RU"/>
    </w:rPr>
  </w:style>
  <w:style w:type="paragraph" w:styleId="2f6">
    <w:name w:val="List Continue 2"/>
    <w:basedOn w:val="a4"/>
    <w:rsid w:val="00051BE5"/>
    <w:pPr>
      <w:autoSpaceDE w:val="0"/>
      <w:autoSpaceDN w:val="0"/>
      <w:spacing w:after="120" w:line="240" w:lineRule="auto"/>
      <w:ind w:left="566"/>
    </w:pPr>
    <w:rPr>
      <w:rFonts w:ascii="Times New Roman" w:eastAsia="S" w:hAnsi="Times New Roman" w:cs="Times New Roman"/>
      <w:sz w:val="20"/>
      <w:szCs w:val="20"/>
      <w:lang w:eastAsia="ru-RU"/>
    </w:rPr>
  </w:style>
  <w:style w:type="paragraph" w:customStyle="1" w:styleId="2f7">
    <w:name w:val="Абзац списка2"/>
    <w:basedOn w:val="a4"/>
    <w:rsid w:val="00051BE5"/>
    <w:pPr>
      <w:spacing w:after="200" w:line="276" w:lineRule="auto"/>
      <w:ind w:left="720" w:firstLine="709"/>
      <w:contextualSpacing/>
      <w:jc w:val="both"/>
    </w:pPr>
    <w:rPr>
      <w:rFonts w:ascii="Calibri" w:eastAsia="Times New Roman" w:hAnsi="Calibri" w:cs="Times New Roman"/>
    </w:rPr>
  </w:style>
  <w:style w:type="paragraph" w:customStyle="1" w:styleId="FR1">
    <w:name w:val="FR1"/>
    <w:rsid w:val="00051BE5"/>
    <w:pPr>
      <w:widowControl w:val="0"/>
      <w:spacing w:before="340" w:after="0" w:line="240" w:lineRule="auto"/>
      <w:ind w:left="120"/>
      <w:jc w:val="center"/>
    </w:pPr>
    <w:rPr>
      <w:rFonts w:ascii="Times New Roman" w:eastAsia="Times New Roman" w:hAnsi="Times New Roman" w:cs="Times New Roman"/>
      <w:sz w:val="28"/>
      <w:szCs w:val="28"/>
      <w:lang w:eastAsia="ru-RU"/>
    </w:rPr>
  </w:style>
  <w:style w:type="paragraph" w:customStyle="1" w:styleId="font5">
    <w:name w:val="font5"/>
    <w:basedOn w:val="a4"/>
    <w:rsid w:val="00051BE5"/>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6">
    <w:name w:val="font6"/>
    <w:basedOn w:val="a4"/>
    <w:rsid w:val="00051BE5"/>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25">
    <w:name w:val="xl25"/>
    <w:basedOn w:val="a4"/>
    <w:rsid w:val="00051BE5"/>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6">
    <w:name w:val="xl26"/>
    <w:basedOn w:val="a4"/>
    <w:rsid w:val="00051BE5"/>
    <w:pPr>
      <w:pBdr>
        <w:top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7">
    <w:name w:val="xl27"/>
    <w:basedOn w:val="a4"/>
    <w:rsid w:val="00051BE5"/>
    <w:pPr>
      <w:pBdr>
        <w:top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8">
    <w:name w:val="xl28"/>
    <w:basedOn w:val="a4"/>
    <w:rsid w:val="00051BE5"/>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9">
    <w:name w:val="xl29"/>
    <w:basedOn w:val="a4"/>
    <w:rsid w:val="00051B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0">
    <w:name w:val="xl30"/>
    <w:basedOn w:val="a4"/>
    <w:rsid w:val="00051BE5"/>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1">
    <w:name w:val="xl31"/>
    <w:basedOn w:val="a4"/>
    <w:rsid w:val="00051BE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
    <w:name w:val="xl32"/>
    <w:basedOn w:val="a4"/>
    <w:rsid w:val="00051BE5"/>
    <w:pPr>
      <w:pBdr>
        <w:lef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3">
    <w:name w:val="xl33"/>
    <w:basedOn w:val="a4"/>
    <w:rsid w:val="00051BE5"/>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4">
    <w:name w:val="xl34"/>
    <w:basedOn w:val="a4"/>
    <w:rsid w:val="00051BE5"/>
    <w:pP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5">
    <w:name w:val="xl35"/>
    <w:basedOn w:val="a4"/>
    <w:rsid w:val="00051BE5"/>
    <w:pPr>
      <w:pBdr>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
    <w:name w:val="xl36"/>
    <w:basedOn w:val="a4"/>
    <w:rsid w:val="00051BE5"/>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7">
    <w:name w:val="xl37"/>
    <w:basedOn w:val="a4"/>
    <w:rsid w:val="00051BE5"/>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9">
    <w:name w:val="xl39"/>
    <w:basedOn w:val="a4"/>
    <w:rsid w:val="00051BE5"/>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0">
    <w:name w:val="xl40"/>
    <w:basedOn w:val="a4"/>
    <w:rsid w:val="00051BE5"/>
    <w:pPr>
      <w:pBdr>
        <w:left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41">
    <w:name w:val="xl41"/>
    <w:basedOn w:val="a4"/>
    <w:rsid w:val="00051BE5"/>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42">
    <w:name w:val="xl42"/>
    <w:basedOn w:val="a4"/>
    <w:rsid w:val="00051BE5"/>
    <w:pP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43">
    <w:name w:val="xl43"/>
    <w:basedOn w:val="a4"/>
    <w:rsid w:val="00051BE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44">
    <w:name w:val="xl44"/>
    <w:basedOn w:val="a4"/>
    <w:rsid w:val="00051BE5"/>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5">
    <w:name w:val="xl45"/>
    <w:basedOn w:val="a4"/>
    <w:rsid w:val="00051BE5"/>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6">
    <w:name w:val="xl46"/>
    <w:basedOn w:val="a4"/>
    <w:rsid w:val="00051BE5"/>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7">
    <w:name w:val="xl47"/>
    <w:basedOn w:val="a4"/>
    <w:rsid w:val="00051BE5"/>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8">
    <w:name w:val="xl48"/>
    <w:basedOn w:val="a4"/>
    <w:rsid w:val="00051BE5"/>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9">
    <w:name w:val="xl49"/>
    <w:basedOn w:val="a4"/>
    <w:rsid w:val="00051BE5"/>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0">
    <w:name w:val="xl50"/>
    <w:basedOn w:val="a4"/>
    <w:rsid w:val="00051BE5"/>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1">
    <w:name w:val="xl51"/>
    <w:basedOn w:val="a4"/>
    <w:rsid w:val="00051BE5"/>
    <w:pPr>
      <w:pBdr>
        <w:left w:val="single" w:sz="8"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2">
    <w:name w:val="xl52"/>
    <w:basedOn w:val="a4"/>
    <w:rsid w:val="00051BE5"/>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3">
    <w:name w:val="xl53"/>
    <w:basedOn w:val="a4"/>
    <w:rsid w:val="00051BE5"/>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4">
    <w:name w:val="xl54"/>
    <w:basedOn w:val="a4"/>
    <w:rsid w:val="00051BE5"/>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55">
    <w:name w:val="xl55"/>
    <w:basedOn w:val="a4"/>
    <w:rsid w:val="00051BE5"/>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56">
    <w:name w:val="xl56"/>
    <w:basedOn w:val="a4"/>
    <w:rsid w:val="00051BE5"/>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58">
    <w:name w:val="xl58"/>
    <w:basedOn w:val="a4"/>
    <w:rsid w:val="00051BE5"/>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9">
    <w:name w:val="xl59"/>
    <w:basedOn w:val="a4"/>
    <w:rsid w:val="00051BE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0">
    <w:name w:val="xl60"/>
    <w:basedOn w:val="a4"/>
    <w:rsid w:val="00051BE5"/>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
    <w:name w:val="xl61"/>
    <w:basedOn w:val="a4"/>
    <w:rsid w:val="00051BE5"/>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2">
    <w:name w:val="xl62"/>
    <w:basedOn w:val="a4"/>
    <w:rsid w:val="00051BE5"/>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63">
    <w:name w:val="xl63"/>
    <w:basedOn w:val="a4"/>
    <w:rsid w:val="00051BE5"/>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64">
    <w:name w:val="xl64"/>
    <w:basedOn w:val="a4"/>
    <w:rsid w:val="00051BE5"/>
    <w:pP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82">
    <w:name w:val="xl82"/>
    <w:basedOn w:val="a4"/>
    <w:rsid w:val="00051BE5"/>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3">
    <w:name w:val="xl83"/>
    <w:basedOn w:val="a4"/>
    <w:rsid w:val="00051BE5"/>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4"/>
    <w:rsid w:val="00051BE5"/>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4"/>
    <w:rsid w:val="00051BE5"/>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4"/>
    <w:rsid w:val="00051BE5"/>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4"/>
    <w:rsid w:val="00051BE5"/>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88">
    <w:name w:val="xl88"/>
    <w:basedOn w:val="a4"/>
    <w:rsid w:val="00051BE5"/>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4"/>
    <w:rsid w:val="00051BE5"/>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4"/>
    <w:rsid w:val="00051BE5"/>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
    <w:name w:val="xl91"/>
    <w:basedOn w:val="a4"/>
    <w:rsid w:val="00051BE5"/>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4"/>
    <w:rsid w:val="00051BE5"/>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4"/>
    <w:rsid w:val="00051BE5"/>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94">
    <w:name w:val="xl94"/>
    <w:basedOn w:val="a4"/>
    <w:rsid w:val="00051BE5"/>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4"/>
    <w:rsid w:val="00051BE5"/>
    <w:pPr>
      <w:pBdr>
        <w:bottom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afffff2">
    <w:name w:val="Заполнение"/>
    <w:basedOn w:val="a4"/>
    <w:rsid w:val="00051BE5"/>
    <w:pPr>
      <w:widowControl w:val="0"/>
      <w:spacing w:after="0" w:line="240" w:lineRule="auto"/>
      <w:jc w:val="center"/>
    </w:pPr>
    <w:rPr>
      <w:rFonts w:ascii="Courier New" w:eastAsia="Times New Roman" w:hAnsi="Courier New" w:cs="Times New Roman"/>
      <w:sz w:val="28"/>
      <w:szCs w:val="20"/>
      <w:lang w:eastAsia="ru-RU"/>
    </w:rPr>
  </w:style>
  <w:style w:type="paragraph" w:customStyle="1" w:styleId="afffff3">
    <w:name w:val="Основной текст продолжение"/>
    <w:basedOn w:val="ac"/>
    <w:next w:val="ac"/>
    <w:rsid w:val="00051BE5"/>
    <w:pPr>
      <w:widowControl/>
      <w:autoSpaceDE/>
      <w:autoSpaceDN/>
      <w:adjustRightInd/>
      <w:spacing w:before="120" w:after="0"/>
      <w:ind w:firstLine="709"/>
      <w:jc w:val="both"/>
    </w:pPr>
    <w:rPr>
      <w:rFonts w:eastAsia="Wingdi"/>
      <w:sz w:val="24"/>
      <w:szCs w:val="24"/>
    </w:rPr>
  </w:style>
  <w:style w:type="paragraph" w:styleId="afffff4">
    <w:name w:val="endnote text"/>
    <w:basedOn w:val="a4"/>
    <w:link w:val="afffff5"/>
    <w:semiHidden/>
    <w:rsid w:val="00051BE5"/>
    <w:pPr>
      <w:spacing w:after="0" w:line="240" w:lineRule="auto"/>
    </w:pPr>
    <w:rPr>
      <w:rFonts w:ascii="Times New Roman" w:eastAsia="Times New Roman" w:hAnsi="Times New Roman" w:cs="Times New Roman"/>
      <w:sz w:val="20"/>
      <w:szCs w:val="20"/>
      <w:lang w:eastAsia="ru-RU"/>
    </w:rPr>
  </w:style>
  <w:style w:type="character" w:customStyle="1" w:styleId="afffff5">
    <w:name w:val="Текст концевой сноски Знак"/>
    <w:basedOn w:val="a5"/>
    <w:link w:val="afffff4"/>
    <w:semiHidden/>
    <w:rsid w:val="00051BE5"/>
    <w:rPr>
      <w:rFonts w:ascii="Times New Roman" w:eastAsia="Times New Roman" w:hAnsi="Times New Roman" w:cs="Times New Roman"/>
      <w:sz w:val="20"/>
      <w:szCs w:val="20"/>
      <w:lang w:eastAsia="ru-RU"/>
    </w:rPr>
  </w:style>
  <w:style w:type="character" w:customStyle="1" w:styleId="EmailStyle193">
    <w:name w:val="EmailStyle193"/>
    <w:rsid w:val="00051BE5"/>
    <w:rPr>
      <w:rFonts w:ascii="Arial" w:hAnsi="Arial" w:cs="Arial"/>
      <w:color w:val="000000"/>
      <w:sz w:val="20"/>
    </w:rPr>
  </w:style>
  <w:style w:type="paragraph" w:customStyle="1" w:styleId="1fb">
    <w:name w:val="Знак Знак Знак1 Знак Знак Знак"/>
    <w:basedOn w:val="a4"/>
    <w:next w:val="1"/>
    <w:rsid w:val="00051BE5"/>
    <w:pPr>
      <w:tabs>
        <w:tab w:val="num" w:pos="360"/>
      </w:tabs>
      <w:spacing w:line="240" w:lineRule="exact"/>
    </w:pPr>
    <w:rPr>
      <w:rFonts w:ascii="Verdana" w:eastAsia="Times New Roman" w:hAnsi="Verdana" w:cs="Verdana"/>
      <w:sz w:val="20"/>
      <w:szCs w:val="20"/>
      <w:lang w:val="en-US"/>
    </w:rPr>
  </w:style>
  <w:style w:type="paragraph" w:customStyle="1" w:styleId="afffff6">
    <w:name w:val="Конец письма"/>
    <w:basedOn w:val="a4"/>
    <w:autoRedefine/>
    <w:rsid w:val="00051BE5"/>
    <w:pPr>
      <w:tabs>
        <w:tab w:val="num" w:pos="0"/>
        <w:tab w:val="left" w:pos="993"/>
      </w:tabs>
      <w:spacing w:after="0" w:line="240" w:lineRule="auto"/>
      <w:ind w:firstLine="567"/>
      <w:jc w:val="both"/>
    </w:pPr>
    <w:rPr>
      <w:rFonts w:ascii="Times New Roman" w:eastAsia="Times New Roman" w:hAnsi="Times New Roman" w:cs="Times New Roman"/>
      <w:sz w:val="24"/>
      <w:szCs w:val="20"/>
      <w:lang w:eastAsia="ru-RU"/>
    </w:rPr>
  </w:style>
  <w:style w:type="paragraph" w:customStyle="1" w:styleId="212">
    <w:name w:val="Îñíîâíîé òåêñò 21"/>
    <w:basedOn w:val="a4"/>
    <w:rsid w:val="00051BE5"/>
    <w:pPr>
      <w:spacing w:after="0" w:line="360" w:lineRule="auto"/>
      <w:ind w:firstLine="709"/>
      <w:jc w:val="both"/>
    </w:pPr>
    <w:rPr>
      <w:rFonts w:ascii="Times New Roman" w:eastAsia="Times New Roman" w:hAnsi="Times New Roman" w:cs="Times New Roman"/>
      <w:sz w:val="24"/>
      <w:szCs w:val="20"/>
      <w:lang w:eastAsia="ru-RU"/>
    </w:rPr>
  </w:style>
  <w:style w:type="paragraph" w:customStyle="1" w:styleId="afffff7">
    <w:name w:val="название"/>
    <w:basedOn w:val="a4"/>
    <w:rsid w:val="00051BE5"/>
    <w:pPr>
      <w:widowControl w:val="0"/>
      <w:autoSpaceDE w:val="0"/>
      <w:autoSpaceDN w:val="0"/>
      <w:spacing w:after="0" w:line="240" w:lineRule="auto"/>
    </w:pPr>
    <w:rPr>
      <w:rFonts w:ascii="Times New Roman" w:eastAsia="Times New Roman" w:hAnsi="Times New Roman" w:cs="Times New Roman"/>
      <w:sz w:val="24"/>
      <w:szCs w:val="24"/>
      <w:lang w:eastAsia="ru-RU"/>
    </w:rPr>
  </w:style>
  <w:style w:type="paragraph" w:styleId="3d">
    <w:name w:val="List 3"/>
    <w:basedOn w:val="a4"/>
    <w:rsid w:val="00051BE5"/>
    <w:pPr>
      <w:spacing w:after="0" w:line="240" w:lineRule="auto"/>
      <w:ind w:left="849" w:hanging="283"/>
    </w:pPr>
    <w:rPr>
      <w:rFonts w:ascii="Times New Roman" w:eastAsia="Times New Roman" w:hAnsi="Times New Roman" w:cs="Times New Roman"/>
      <w:sz w:val="20"/>
      <w:szCs w:val="20"/>
      <w:lang w:eastAsia="ru-RU"/>
    </w:rPr>
  </w:style>
  <w:style w:type="paragraph" w:styleId="afffff8">
    <w:name w:val="List Continue"/>
    <w:basedOn w:val="a4"/>
    <w:rsid w:val="00051BE5"/>
    <w:pPr>
      <w:tabs>
        <w:tab w:val="num" w:pos="1080"/>
        <w:tab w:val="num" w:pos="1281"/>
      </w:tabs>
      <w:spacing w:after="120" w:line="240" w:lineRule="auto"/>
      <w:ind w:left="283" w:hanging="360"/>
    </w:pPr>
    <w:rPr>
      <w:rFonts w:ascii="Times New Roman" w:eastAsia="Times New Roman" w:hAnsi="Times New Roman" w:cs="Times New Roman"/>
      <w:sz w:val="20"/>
      <w:szCs w:val="20"/>
      <w:lang w:eastAsia="ru-RU"/>
    </w:rPr>
  </w:style>
  <w:style w:type="paragraph" w:styleId="afffff9">
    <w:name w:val="Normal Indent"/>
    <w:basedOn w:val="a4"/>
    <w:rsid w:val="00051BE5"/>
    <w:pPr>
      <w:spacing w:after="0" w:line="240" w:lineRule="auto"/>
      <w:ind w:left="708"/>
    </w:pPr>
    <w:rPr>
      <w:rFonts w:ascii="Times New Roman" w:eastAsia="Times New Roman" w:hAnsi="Times New Roman" w:cs="Times New Roman"/>
      <w:sz w:val="20"/>
      <w:szCs w:val="20"/>
      <w:lang w:eastAsia="ru-RU"/>
    </w:rPr>
  </w:style>
  <w:style w:type="paragraph" w:customStyle="1" w:styleId="afffffa">
    <w:name w:val="Краткий обратный адрес"/>
    <w:basedOn w:val="a4"/>
    <w:rsid w:val="00051BE5"/>
    <w:pPr>
      <w:spacing w:after="0" w:line="240" w:lineRule="auto"/>
    </w:pPr>
    <w:rPr>
      <w:rFonts w:ascii="Times New Roman" w:eastAsia="Times New Roman" w:hAnsi="Times New Roman" w:cs="Times New Roman"/>
      <w:sz w:val="20"/>
      <w:szCs w:val="20"/>
      <w:lang w:eastAsia="ru-RU"/>
    </w:rPr>
  </w:style>
  <w:style w:type="character" w:customStyle="1" w:styleId="12pt">
    <w:name w:val="Стиль 12 pt"/>
    <w:rsid w:val="00051BE5"/>
    <w:rPr>
      <w:rFonts w:ascii="Times New Roman" w:hAnsi="Times New Roman" w:cs="Times New Roman"/>
      <w:sz w:val="24"/>
    </w:rPr>
  </w:style>
  <w:style w:type="paragraph" w:customStyle="1" w:styleId="1fc">
    <w:name w:val="Маркированный список1"/>
    <w:basedOn w:val="a"/>
    <w:rsid w:val="00051BE5"/>
    <w:pPr>
      <w:numPr>
        <w:numId w:val="0"/>
      </w:numPr>
      <w:tabs>
        <w:tab w:val="num" w:pos="720"/>
        <w:tab w:val="num" w:pos="1429"/>
      </w:tabs>
      <w:overflowPunct/>
      <w:autoSpaceDE/>
      <w:autoSpaceDN/>
      <w:adjustRightInd/>
      <w:spacing w:after="120" w:line="240" w:lineRule="auto"/>
      <w:ind w:left="720" w:hanging="360"/>
    </w:pPr>
    <w:rPr>
      <w:szCs w:val="20"/>
    </w:rPr>
  </w:style>
  <w:style w:type="paragraph" w:customStyle="1" w:styleId="afffffb">
    <w:name w:val="Ñòèëü ìîé"/>
    <w:basedOn w:val="a4"/>
    <w:rsid w:val="00051BE5"/>
    <w:pPr>
      <w:spacing w:after="0" w:line="360" w:lineRule="auto"/>
      <w:ind w:firstLine="709"/>
      <w:jc w:val="both"/>
    </w:pPr>
    <w:rPr>
      <w:rFonts w:ascii="Times New Roman" w:eastAsia="Times New Roman" w:hAnsi="Times New Roman" w:cs="Times New Roman"/>
      <w:sz w:val="24"/>
      <w:szCs w:val="20"/>
      <w:lang w:eastAsia="ru-RU"/>
    </w:rPr>
  </w:style>
  <w:style w:type="paragraph" w:customStyle="1" w:styleId="120">
    <w:name w:val="Стиль Основной текст с отступом + Перед:  12 пт"/>
    <w:basedOn w:val="af8"/>
    <w:next w:val="ac"/>
    <w:rsid w:val="00051BE5"/>
    <w:pPr>
      <w:keepNext/>
      <w:overflowPunct/>
      <w:spacing w:before="240" w:after="40"/>
      <w:ind w:left="0" w:firstLine="567"/>
    </w:pPr>
    <w:rPr>
      <w:szCs w:val="20"/>
      <w:lang w:val="ru-RU" w:eastAsia="ru-RU"/>
    </w:rPr>
  </w:style>
  <w:style w:type="paragraph" w:customStyle="1" w:styleId="font7">
    <w:name w:val="font7"/>
    <w:basedOn w:val="a4"/>
    <w:rsid w:val="00051BE5"/>
    <w:pPr>
      <w:spacing w:before="100" w:beforeAutospacing="1" w:after="100" w:afterAutospacing="1" w:line="240" w:lineRule="auto"/>
    </w:pPr>
    <w:rPr>
      <w:rFonts w:ascii="Arial" w:eastAsia="SimSun" w:hAnsi="Arial" w:cs="Arial"/>
      <w:b/>
      <w:bCs/>
      <w:color w:val="000080"/>
      <w:sz w:val="24"/>
      <w:szCs w:val="24"/>
      <w:lang w:eastAsia="ru-RU"/>
    </w:rPr>
  </w:style>
  <w:style w:type="paragraph" w:customStyle="1" w:styleId="font8">
    <w:name w:val="font8"/>
    <w:basedOn w:val="a4"/>
    <w:rsid w:val="00051BE5"/>
    <w:pPr>
      <w:spacing w:before="100" w:beforeAutospacing="1" w:after="100" w:afterAutospacing="1" w:line="240" w:lineRule="auto"/>
    </w:pPr>
    <w:rPr>
      <w:rFonts w:ascii="Arial" w:eastAsia="SimSun" w:hAnsi="Arial" w:cs="Arial"/>
      <w:b/>
      <w:bCs/>
      <w:color w:val="FF0000"/>
      <w:sz w:val="24"/>
      <w:szCs w:val="24"/>
      <w:lang w:eastAsia="ru-RU"/>
    </w:rPr>
  </w:style>
  <w:style w:type="paragraph" w:styleId="52">
    <w:name w:val="toc 5"/>
    <w:basedOn w:val="a4"/>
    <w:next w:val="a4"/>
    <w:autoRedefine/>
    <w:semiHidden/>
    <w:rsid w:val="00051BE5"/>
    <w:pPr>
      <w:spacing w:after="0" w:line="240" w:lineRule="auto"/>
      <w:ind w:left="800"/>
    </w:pPr>
    <w:rPr>
      <w:rFonts w:ascii="Times New Roman" w:eastAsia="Times New Roman" w:hAnsi="Times New Roman" w:cs="Times New Roman"/>
      <w:sz w:val="20"/>
      <w:szCs w:val="20"/>
      <w:lang w:eastAsia="ru-RU"/>
    </w:rPr>
  </w:style>
  <w:style w:type="paragraph" w:styleId="62">
    <w:name w:val="toc 6"/>
    <w:basedOn w:val="a4"/>
    <w:next w:val="a4"/>
    <w:autoRedefine/>
    <w:semiHidden/>
    <w:rsid w:val="00051BE5"/>
    <w:pPr>
      <w:spacing w:after="0" w:line="240" w:lineRule="auto"/>
      <w:ind w:left="1000"/>
    </w:pPr>
    <w:rPr>
      <w:rFonts w:ascii="Times New Roman" w:eastAsia="Times New Roman" w:hAnsi="Times New Roman" w:cs="Times New Roman"/>
      <w:sz w:val="20"/>
      <w:szCs w:val="20"/>
      <w:lang w:eastAsia="ru-RU"/>
    </w:rPr>
  </w:style>
  <w:style w:type="paragraph" w:styleId="72">
    <w:name w:val="toc 7"/>
    <w:basedOn w:val="a4"/>
    <w:next w:val="a4"/>
    <w:autoRedefine/>
    <w:semiHidden/>
    <w:rsid w:val="00051BE5"/>
    <w:pPr>
      <w:spacing w:after="0" w:line="240" w:lineRule="auto"/>
      <w:ind w:left="1200"/>
    </w:pPr>
    <w:rPr>
      <w:rFonts w:ascii="Times New Roman" w:eastAsia="Times New Roman" w:hAnsi="Times New Roman" w:cs="Times New Roman"/>
      <w:sz w:val="20"/>
      <w:szCs w:val="20"/>
      <w:lang w:eastAsia="ru-RU"/>
    </w:rPr>
  </w:style>
  <w:style w:type="paragraph" w:styleId="82">
    <w:name w:val="toc 8"/>
    <w:basedOn w:val="a4"/>
    <w:next w:val="a4"/>
    <w:autoRedefine/>
    <w:semiHidden/>
    <w:rsid w:val="00051BE5"/>
    <w:pPr>
      <w:spacing w:after="0" w:line="240" w:lineRule="auto"/>
      <w:ind w:left="1400"/>
    </w:pPr>
    <w:rPr>
      <w:rFonts w:ascii="Times New Roman" w:eastAsia="Times New Roman" w:hAnsi="Times New Roman" w:cs="Times New Roman"/>
      <w:sz w:val="20"/>
      <w:szCs w:val="20"/>
      <w:lang w:eastAsia="ru-RU"/>
    </w:rPr>
  </w:style>
  <w:style w:type="paragraph" w:styleId="92">
    <w:name w:val="toc 9"/>
    <w:basedOn w:val="a4"/>
    <w:next w:val="a4"/>
    <w:autoRedefine/>
    <w:semiHidden/>
    <w:rsid w:val="00051BE5"/>
    <w:pPr>
      <w:spacing w:after="0" w:line="240" w:lineRule="auto"/>
      <w:ind w:left="1600"/>
    </w:pPr>
    <w:rPr>
      <w:rFonts w:ascii="Times New Roman" w:eastAsia="Times New Roman" w:hAnsi="Times New Roman" w:cs="Times New Roman"/>
      <w:sz w:val="20"/>
      <w:szCs w:val="20"/>
      <w:lang w:eastAsia="ru-RU"/>
    </w:rPr>
  </w:style>
  <w:style w:type="paragraph" w:customStyle="1" w:styleId="afffffc">
    <w:name w:val="Знак Знак Знак Знак Знак Знак Знак Знак Знак Знак"/>
    <w:basedOn w:val="a4"/>
    <w:rsid w:val="00051BE5"/>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Iniiaiieoeoo">
    <w:name w:val="Iniiaiie o?eoo"/>
    <w:rsid w:val="00051BE5"/>
  </w:style>
  <w:style w:type="paragraph" w:customStyle="1" w:styleId="afffffd">
    <w:name w:val="Знак Знак Знак Знак"/>
    <w:basedOn w:val="a4"/>
    <w:rsid w:val="00051BE5"/>
    <w:pPr>
      <w:keepLines/>
      <w:spacing w:line="240" w:lineRule="exact"/>
    </w:pPr>
    <w:rPr>
      <w:rFonts w:ascii="Verdana" w:eastAsia="MS Mincho" w:hAnsi="Verdana" w:cs="Franklin Gothic Book"/>
      <w:sz w:val="20"/>
      <w:szCs w:val="20"/>
      <w:lang w:val="en-US"/>
    </w:rPr>
  </w:style>
  <w:style w:type="character" w:customStyle="1" w:styleId="afffffe">
    <w:name w:val="Название Знак"/>
    <w:locked/>
    <w:rsid w:val="00051BE5"/>
    <w:rPr>
      <w:rFonts w:ascii="Arial" w:hAnsi="Arial" w:cs="Arial"/>
      <w:b/>
      <w:bCs/>
      <w:sz w:val="24"/>
      <w:szCs w:val="24"/>
      <w:lang w:val="ru-RU" w:eastAsia="ru-RU"/>
    </w:rPr>
  </w:style>
  <w:style w:type="paragraph" w:customStyle="1" w:styleId="src">
    <w:name w:val="src"/>
    <w:basedOn w:val="a4"/>
    <w:rsid w:val="00051BE5"/>
    <w:pPr>
      <w:spacing w:after="225" w:line="240" w:lineRule="auto"/>
    </w:pPr>
    <w:rPr>
      <w:rFonts w:ascii="Times New Roman" w:eastAsia="Times New Roman" w:hAnsi="Times New Roman" w:cs="Times New Roman"/>
      <w:i/>
      <w:iCs/>
      <w:color w:val="939756"/>
      <w:sz w:val="17"/>
      <w:szCs w:val="17"/>
      <w:lang w:eastAsia="ru-RU"/>
    </w:rPr>
  </w:style>
  <w:style w:type="paragraph" w:customStyle="1" w:styleId="3e">
    <w:name w:val="Стиль3"/>
    <w:basedOn w:val="a4"/>
    <w:autoRedefine/>
    <w:rsid w:val="00051BE5"/>
    <w:pPr>
      <w:suppressAutoHyphens/>
      <w:spacing w:after="0" w:line="240" w:lineRule="auto"/>
      <w:jc w:val="center"/>
    </w:pPr>
    <w:rPr>
      <w:rFonts w:ascii="Arial" w:eastAsia="Times New Roman" w:hAnsi="Arial" w:cs="Arial"/>
      <w:sz w:val="20"/>
      <w:szCs w:val="20"/>
      <w:lang w:eastAsia="ru-RU"/>
    </w:rPr>
  </w:style>
  <w:style w:type="character" w:customStyle="1" w:styleId="2f8">
    <w:name w:val="Основной шрифт абзаца2"/>
    <w:rsid w:val="00051BE5"/>
  </w:style>
  <w:style w:type="paragraph" w:customStyle="1" w:styleId="ConsNormal">
    <w:name w:val="ConsNormal"/>
    <w:rsid w:val="00051BE5"/>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xl22">
    <w:name w:val="xl22"/>
    <w:basedOn w:val="a4"/>
    <w:rsid w:val="00051B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
    <w:name w:val="xl23"/>
    <w:basedOn w:val="a4"/>
    <w:rsid w:val="00051B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a00">
    <w:name w:val="a0"/>
    <w:basedOn w:val="a4"/>
    <w:rsid w:val="00051BE5"/>
    <w:pPr>
      <w:spacing w:before="75" w:after="75" w:line="240" w:lineRule="auto"/>
    </w:pPr>
    <w:rPr>
      <w:rFonts w:ascii="Times New Roman" w:eastAsia="Times New Roman" w:hAnsi="Times New Roman" w:cs="Times New Roman"/>
      <w:color w:val="414B56"/>
      <w:sz w:val="24"/>
      <w:szCs w:val="24"/>
      <w:lang w:eastAsia="ru-RU"/>
    </w:rPr>
  </w:style>
  <w:style w:type="paragraph" w:customStyle="1" w:styleId="affffff">
    <w:name w:val="Таблицы (моноширинный)"/>
    <w:basedOn w:val="a4"/>
    <w:next w:val="a4"/>
    <w:rsid w:val="00051BE5"/>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affffff0">
    <w:name w:val="табличный текст"/>
    <w:basedOn w:val="ac"/>
    <w:rsid w:val="00051BE5"/>
    <w:pPr>
      <w:widowControl/>
      <w:autoSpaceDE/>
      <w:autoSpaceDN/>
      <w:adjustRightInd/>
      <w:spacing w:after="0"/>
      <w:jc w:val="both"/>
    </w:pPr>
    <w:rPr>
      <w:szCs w:val="22"/>
    </w:rPr>
  </w:style>
  <w:style w:type="character" w:customStyle="1" w:styleId="affffff1">
    <w:name w:val="??????? ?????????? Знак Знак"/>
    <w:rsid w:val="00051BE5"/>
    <w:rPr>
      <w:rFonts w:ascii="Times New Roman" w:eastAsia="Times New Roman" w:hAnsi="Times New Roman" w:cs="Times New Roman"/>
      <w:sz w:val="24"/>
      <w:szCs w:val="24"/>
      <w:lang w:eastAsia="ru-RU"/>
    </w:rPr>
  </w:style>
  <w:style w:type="paragraph" w:customStyle="1" w:styleId="affffff2">
    <w:name w:val="Знак Знак Знак"/>
    <w:basedOn w:val="a4"/>
    <w:next w:val="a4"/>
    <w:rsid w:val="00051BE5"/>
    <w:pPr>
      <w:keepNext/>
      <w:widowControl w:val="0"/>
      <w:suppressAutoHyphens/>
      <w:adjustRightInd w:val="0"/>
      <w:spacing w:before="240" w:line="240" w:lineRule="exact"/>
      <w:ind w:firstLine="709"/>
      <w:jc w:val="right"/>
    </w:pPr>
    <w:rPr>
      <w:rFonts w:ascii="Arial" w:eastAsia="Times New Roman" w:hAnsi="Arial" w:cs="Times New Roman"/>
      <w:b/>
      <w:snapToGrid w:val="0"/>
      <w:sz w:val="28"/>
      <w:szCs w:val="20"/>
      <w:lang w:val="en-GB"/>
    </w:rPr>
  </w:style>
  <w:style w:type="paragraph" w:customStyle="1" w:styleId="Default">
    <w:name w:val="Default"/>
    <w:rsid w:val="00051BE5"/>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M21">
    <w:name w:val="CM21"/>
    <w:basedOn w:val="Default"/>
    <w:next w:val="Default"/>
    <w:rsid w:val="00051BE5"/>
    <w:pPr>
      <w:spacing w:line="413" w:lineRule="atLeast"/>
    </w:pPr>
    <w:rPr>
      <w:color w:val="auto"/>
    </w:rPr>
  </w:style>
  <w:style w:type="character" w:customStyle="1" w:styleId="53">
    <w:name w:val="Знак Знак5"/>
    <w:rsid w:val="00051BE5"/>
    <w:rPr>
      <w:sz w:val="22"/>
      <w:szCs w:val="22"/>
      <w:lang w:eastAsia="en-US"/>
    </w:rPr>
  </w:style>
  <w:style w:type="numbering" w:customStyle="1" w:styleId="121">
    <w:name w:val="Нет списка12"/>
    <w:next w:val="a7"/>
    <w:uiPriority w:val="99"/>
    <w:semiHidden/>
    <w:unhideWhenUsed/>
    <w:rsid w:val="00051BE5"/>
  </w:style>
  <w:style w:type="table" w:customStyle="1" w:styleId="112">
    <w:name w:val="Сетка таблицы11"/>
    <w:basedOn w:val="a6"/>
    <w:next w:val="af0"/>
    <w:uiPriority w:val="59"/>
    <w:rsid w:val="00051B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6">
    <w:name w:val="xl96"/>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7">
    <w:name w:val="xl97"/>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98">
    <w:name w:val="xl98"/>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9">
    <w:name w:val="xl99"/>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00">
    <w:name w:val="xl100"/>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1">
    <w:name w:val="xl101"/>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i/>
      <w:iCs/>
      <w:sz w:val="20"/>
      <w:szCs w:val="20"/>
      <w:lang w:eastAsia="ru-RU"/>
    </w:rPr>
  </w:style>
  <w:style w:type="paragraph" w:customStyle="1" w:styleId="xl102">
    <w:name w:val="xl102"/>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03">
    <w:name w:val="xl103"/>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04">
    <w:name w:val="xl104"/>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lang w:eastAsia="ru-RU"/>
    </w:rPr>
  </w:style>
  <w:style w:type="paragraph" w:customStyle="1" w:styleId="xl105">
    <w:name w:val="xl105"/>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7">
    <w:name w:val="xl107"/>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08">
    <w:name w:val="xl108"/>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i/>
      <w:iCs/>
      <w:sz w:val="20"/>
      <w:szCs w:val="20"/>
      <w:lang w:eastAsia="ru-RU"/>
    </w:rPr>
  </w:style>
  <w:style w:type="paragraph" w:customStyle="1" w:styleId="xl109">
    <w:name w:val="xl109"/>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10">
    <w:name w:val="xl110"/>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11">
    <w:name w:val="xl111"/>
    <w:basedOn w:val="a4"/>
    <w:rsid w:val="00E74D5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ru-RU"/>
    </w:rPr>
  </w:style>
  <w:style w:type="paragraph" w:customStyle="1" w:styleId="xl112">
    <w:name w:val="xl112"/>
    <w:basedOn w:val="a4"/>
    <w:rsid w:val="00E74D5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ru-RU"/>
    </w:rPr>
  </w:style>
  <w:style w:type="paragraph" w:customStyle="1" w:styleId="xl113">
    <w:name w:val="xl113"/>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4">
    <w:name w:val="xl114"/>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i/>
      <w:iCs/>
      <w:sz w:val="20"/>
      <w:szCs w:val="20"/>
      <w:u w:val="single"/>
      <w:lang w:eastAsia="ru-RU"/>
    </w:rPr>
  </w:style>
  <w:style w:type="paragraph" w:customStyle="1" w:styleId="xl115">
    <w:name w:val="xl115"/>
    <w:basedOn w:val="a4"/>
    <w:rsid w:val="00E74D52"/>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6">
    <w:name w:val="xl116"/>
    <w:basedOn w:val="a4"/>
    <w:rsid w:val="00E74D52"/>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703351">
      <w:bodyDiv w:val="1"/>
      <w:marLeft w:val="0"/>
      <w:marRight w:val="0"/>
      <w:marTop w:val="0"/>
      <w:marBottom w:val="0"/>
      <w:divBdr>
        <w:top w:val="none" w:sz="0" w:space="0" w:color="auto"/>
        <w:left w:val="none" w:sz="0" w:space="0" w:color="auto"/>
        <w:bottom w:val="none" w:sz="0" w:space="0" w:color="auto"/>
        <w:right w:val="none" w:sz="0" w:space="0" w:color="auto"/>
      </w:divBdr>
    </w:div>
    <w:div w:id="154958190">
      <w:bodyDiv w:val="1"/>
      <w:marLeft w:val="0"/>
      <w:marRight w:val="0"/>
      <w:marTop w:val="0"/>
      <w:marBottom w:val="0"/>
      <w:divBdr>
        <w:top w:val="none" w:sz="0" w:space="0" w:color="auto"/>
        <w:left w:val="none" w:sz="0" w:space="0" w:color="auto"/>
        <w:bottom w:val="none" w:sz="0" w:space="0" w:color="auto"/>
        <w:right w:val="none" w:sz="0" w:space="0" w:color="auto"/>
      </w:divBdr>
    </w:div>
    <w:div w:id="168520070">
      <w:bodyDiv w:val="1"/>
      <w:marLeft w:val="0"/>
      <w:marRight w:val="0"/>
      <w:marTop w:val="0"/>
      <w:marBottom w:val="0"/>
      <w:divBdr>
        <w:top w:val="none" w:sz="0" w:space="0" w:color="auto"/>
        <w:left w:val="none" w:sz="0" w:space="0" w:color="auto"/>
        <w:bottom w:val="none" w:sz="0" w:space="0" w:color="auto"/>
        <w:right w:val="none" w:sz="0" w:space="0" w:color="auto"/>
      </w:divBdr>
    </w:div>
    <w:div w:id="174852523">
      <w:bodyDiv w:val="1"/>
      <w:marLeft w:val="0"/>
      <w:marRight w:val="0"/>
      <w:marTop w:val="0"/>
      <w:marBottom w:val="0"/>
      <w:divBdr>
        <w:top w:val="none" w:sz="0" w:space="0" w:color="auto"/>
        <w:left w:val="none" w:sz="0" w:space="0" w:color="auto"/>
        <w:bottom w:val="none" w:sz="0" w:space="0" w:color="auto"/>
        <w:right w:val="none" w:sz="0" w:space="0" w:color="auto"/>
      </w:divBdr>
    </w:div>
    <w:div w:id="242184229">
      <w:bodyDiv w:val="1"/>
      <w:marLeft w:val="0"/>
      <w:marRight w:val="0"/>
      <w:marTop w:val="0"/>
      <w:marBottom w:val="0"/>
      <w:divBdr>
        <w:top w:val="none" w:sz="0" w:space="0" w:color="auto"/>
        <w:left w:val="none" w:sz="0" w:space="0" w:color="auto"/>
        <w:bottom w:val="none" w:sz="0" w:space="0" w:color="auto"/>
        <w:right w:val="none" w:sz="0" w:space="0" w:color="auto"/>
      </w:divBdr>
    </w:div>
    <w:div w:id="282730702">
      <w:bodyDiv w:val="1"/>
      <w:marLeft w:val="0"/>
      <w:marRight w:val="0"/>
      <w:marTop w:val="0"/>
      <w:marBottom w:val="0"/>
      <w:divBdr>
        <w:top w:val="none" w:sz="0" w:space="0" w:color="auto"/>
        <w:left w:val="none" w:sz="0" w:space="0" w:color="auto"/>
        <w:bottom w:val="none" w:sz="0" w:space="0" w:color="auto"/>
        <w:right w:val="none" w:sz="0" w:space="0" w:color="auto"/>
      </w:divBdr>
    </w:div>
    <w:div w:id="386925601">
      <w:bodyDiv w:val="1"/>
      <w:marLeft w:val="0"/>
      <w:marRight w:val="0"/>
      <w:marTop w:val="0"/>
      <w:marBottom w:val="0"/>
      <w:divBdr>
        <w:top w:val="none" w:sz="0" w:space="0" w:color="auto"/>
        <w:left w:val="none" w:sz="0" w:space="0" w:color="auto"/>
        <w:bottom w:val="none" w:sz="0" w:space="0" w:color="auto"/>
        <w:right w:val="none" w:sz="0" w:space="0" w:color="auto"/>
      </w:divBdr>
    </w:div>
    <w:div w:id="477915358">
      <w:bodyDiv w:val="1"/>
      <w:marLeft w:val="0"/>
      <w:marRight w:val="0"/>
      <w:marTop w:val="0"/>
      <w:marBottom w:val="0"/>
      <w:divBdr>
        <w:top w:val="none" w:sz="0" w:space="0" w:color="auto"/>
        <w:left w:val="none" w:sz="0" w:space="0" w:color="auto"/>
        <w:bottom w:val="none" w:sz="0" w:space="0" w:color="auto"/>
        <w:right w:val="none" w:sz="0" w:space="0" w:color="auto"/>
      </w:divBdr>
    </w:div>
    <w:div w:id="530268724">
      <w:bodyDiv w:val="1"/>
      <w:marLeft w:val="0"/>
      <w:marRight w:val="0"/>
      <w:marTop w:val="0"/>
      <w:marBottom w:val="0"/>
      <w:divBdr>
        <w:top w:val="none" w:sz="0" w:space="0" w:color="auto"/>
        <w:left w:val="none" w:sz="0" w:space="0" w:color="auto"/>
        <w:bottom w:val="none" w:sz="0" w:space="0" w:color="auto"/>
        <w:right w:val="none" w:sz="0" w:space="0" w:color="auto"/>
      </w:divBdr>
    </w:div>
    <w:div w:id="580990503">
      <w:bodyDiv w:val="1"/>
      <w:marLeft w:val="0"/>
      <w:marRight w:val="0"/>
      <w:marTop w:val="0"/>
      <w:marBottom w:val="0"/>
      <w:divBdr>
        <w:top w:val="none" w:sz="0" w:space="0" w:color="auto"/>
        <w:left w:val="none" w:sz="0" w:space="0" w:color="auto"/>
        <w:bottom w:val="none" w:sz="0" w:space="0" w:color="auto"/>
        <w:right w:val="none" w:sz="0" w:space="0" w:color="auto"/>
      </w:divBdr>
    </w:div>
    <w:div w:id="722219262">
      <w:bodyDiv w:val="1"/>
      <w:marLeft w:val="0"/>
      <w:marRight w:val="0"/>
      <w:marTop w:val="0"/>
      <w:marBottom w:val="0"/>
      <w:divBdr>
        <w:top w:val="none" w:sz="0" w:space="0" w:color="auto"/>
        <w:left w:val="none" w:sz="0" w:space="0" w:color="auto"/>
        <w:bottom w:val="none" w:sz="0" w:space="0" w:color="auto"/>
        <w:right w:val="none" w:sz="0" w:space="0" w:color="auto"/>
      </w:divBdr>
    </w:div>
    <w:div w:id="765931054">
      <w:bodyDiv w:val="1"/>
      <w:marLeft w:val="0"/>
      <w:marRight w:val="0"/>
      <w:marTop w:val="0"/>
      <w:marBottom w:val="0"/>
      <w:divBdr>
        <w:top w:val="none" w:sz="0" w:space="0" w:color="auto"/>
        <w:left w:val="none" w:sz="0" w:space="0" w:color="auto"/>
        <w:bottom w:val="none" w:sz="0" w:space="0" w:color="auto"/>
        <w:right w:val="none" w:sz="0" w:space="0" w:color="auto"/>
      </w:divBdr>
    </w:div>
    <w:div w:id="784347915">
      <w:bodyDiv w:val="1"/>
      <w:marLeft w:val="0"/>
      <w:marRight w:val="0"/>
      <w:marTop w:val="0"/>
      <w:marBottom w:val="0"/>
      <w:divBdr>
        <w:top w:val="none" w:sz="0" w:space="0" w:color="auto"/>
        <w:left w:val="none" w:sz="0" w:space="0" w:color="auto"/>
        <w:bottom w:val="none" w:sz="0" w:space="0" w:color="auto"/>
        <w:right w:val="none" w:sz="0" w:space="0" w:color="auto"/>
      </w:divBdr>
    </w:div>
    <w:div w:id="784884948">
      <w:bodyDiv w:val="1"/>
      <w:marLeft w:val="0"/>
      <w:marRight w:val="0"/>
      <w:marTop w:val="0"/>
      <w:marBottom w:val="0"/>
      <w:divBdr>
        <w:top w:val="none" w:sz="0" w:space="0" w:color="auto"/>
        <w:left w:val="none" w:sz="0" w:space="0" w:color="auto"/>
        <w:bottom w:val="none" w:sz="0" w:space="0" w:color="auto"/>
        <w:right w:val="none" w:sz="0" w:space="0" w:color="auto"/>
      </w:divBdr>
    </w:div>
    <w:div w:id="814028958">
      <w:bodyDiv w:val="1"/>
      <w:marLeft w:val="0"/>
      <w:marRight w:val="0"/>
      <w:marTop w:val="0"/>
      <w:marBottom w:val="0"/>
      <w:divBdr>
        <w:top w:val="none" w:sz="0" w:space="0" w:color="auto"/>
        <w:left w:val="none" w:sz="0" w:space="0" w:color="auto"/>
        <w:bottom w:val="none" w:sz="0" w:space="0" w:color="auto"/>
        <w:right w:val="none" w:sz="0" w:space="0" w:color="auto"/>
      </w:divBdr>
    </w:div>
    <w:div w:id="823156517">
      <w:bodyDiv w:val="1"/>
      <w:marLeft w:val="0"/>
      <w:marRight w:val="0"/>
      <w:marTop w:val="0"/>
      <w:marBottom w:val="0"/>
      <w:divBdr>
        <w:top w:val="none" w:sz="0" w:space="0" w:color="auto"/>
        <w:left w:val="none" w:sz="0" w:space="0" w:color="auto"/>
        <w:bottom w:val="none" w:sz="0" w:space="0" w:color="auto"/>
        <w:right w:val="none" w:sz="0" w:space="0" w:color="auto"/>
      </w:divBdr>
    </w:div>
    <w:div w:id="872377673">
      <w:bodyDiv w:val="1"/>
      <w:marLeft w:val="0"/>
      <w:marRight w:val="0"/>
      <w:marTop w:val="0"/>
      <w:marBottom w:val="0"/>
      <w:divBdr>
        <w:top w:val="none" w:sz="0" w:space="0" w:color="auto"/>
        <w:left w:val="none" w:sz="0" w:space="0" w:color="auto"/>
        <w:bottom w:val="none" w:sz="0" w:space="0" w:color="auto"/>
        <w:right w:val="none" w:sz="0" w:space="0" w:color="auto"/>
      </w:divBdr>
    </w:div>
    <w:div w:id="901260477">
      <w:bodyDiv w:val="1"/>
      <w:marLeft w:val="0"/>
      <w:marRight w:val="0"/>
      <w:marTop w:val="0"/>
      <w:marBottom w:val="0"/>
      <w:divBdr>
        <w:top w:val="none" w:sz="0" w:space="0" w:color="auto"/>
        <w:left w:val="none" w:sz="0" w:space="0" w:color="auto"/>
        <w:bottom w:val="none" w:sz="0" w:space="0" w:color="auto"/>
        <w:right w:val="none" w:sz="0" w:space="0" w:color="auto"/>
      </w:divBdr>
    </w:div>
    <w:div w:id="982271385">
      <w:bodyDiv w:val="1"/>
      <w:marLeft w:val="0"/>
      <w:marRight w:val="0"/>
      <w:marTop w:val="0"/>
      <w:marBottom w:val="0"/>
      <w:divBdr>
        <w:top w:val="none" w:sz="0" w:space="0" w:color="auto"/>
        <w:left w:val="none" w:sz="0" w:space="0" w:color="auto"/>
        <w:bottom w:val="none" w:sz="0" w:space="0" w:color="auto"/>
        <w:right w:val="none" w:sz="0" w:space="0" w:color="auto"/>
      </w:divBdr>
    </w:div>
    <w:div w:id="985472663">
      <w:bodyDiv w:val="1"/>
      <w:marLeft w:val="0"/>
      <w:marRight w:val="0"/>
      <w:marTop w:val="0"/>
      <w:marBottom w:val="0"/>
      <w:divBdr>
        <w:top w:val="none" w:sz="0" w:space="0" w:color="auto"/>
        <w:left w:val="none" w:sz="0" w:space="0" w:color="auto"/>
        <w:bottom w:val="none" w:sz="0" w:space="0" w:color="auto"/>
        <w:right w:val="none" w:sz="0" w:space="0" w:color="auto"/>
      </w:divBdr>
    </w:div>
    <w:div w:id="1063870432">
      <w:bodyDiv w:val="1"/>
      <w:marLeft w:val="0"/>
      <w:marRight w:val="0"/>
      <w:marTop w:val="0"/>
      <w:marBottom w:val="0"/>
      <w:divBdr>
        <w:top w:val="none" w:sz="0" w:space="0" w:color="auto"/>
        <w:left w:val="none" w:sz="0" w:space="0" w:color="auto"/>
        <w:bottom w:val="none" w:sz="0" w:space="0" w:color="auto"/>
        <w:right w:val="none" w:sz="0" w:space="0" w:color="auto"/>
      </w:divBdr>
    </w:div>
    <w:div w:id="1070692673">
      <w:bodyDiv w:val="1"/>
      <w:marLeft w:val="0"/>
      <w:marRight w:val="0"/>
      <w:marTop w:val="0"/>
      <w:marBottom w:val="0"/>
      <w:divBdr>
        <w:top w:val="none" w:sz="0" w:space="0" w:color="auto"/>
        <w:left w:val="none" w:sz="0" w:space="0" w:color="auto"/>
        <w:bottom w:val="none" w:sz="0" w:space="0" w:color="auto"/>
        <w:right w:val="none" w:sz="0" w:space="0" w:color="auto"/>
      </w:divBdr>
    </w:div>
    <w:div w:id="1122115866">
      <w:bodyDiv w:val="1"/>
      <w:marLeft w:val="0"/>
      <w:marRight w:val="0"/>
      <w:marTop w:val="0"/>
      <w:marBottom w:val="0"/>
      <w:divBdr>
        <w:top w:val="none" w:sz="0" w:space="0" w:color="auto"/>
        <w:left w:val="none" w:sz="0" w:space="0" w:color="auto"/>
        <w:bottom w:val="none" w:sz="0" w:space="0" w:color="auto"/>
        <w:right w:val="none" w:sz="0" w:space="0" w:color="auto"/>
      </w:divBdr>
    </w:div>
    <w:div w:id="1149980336">
      <w:bodyDiv w:val="1"/>
      <w:marLeft w:val="0"/>
      <w:marRight w:val="0"/>
      <w:marTop w:val="0"/>
      <w:marBottom w:val="0"/>
      <w:divBdr>
        <w:top w:val="none" w:sz="0" w:space="0" w:color="auto"/>
        <w:left w:val="none" w:sz="0" w:space="0" w:color="auto"/>
        <w:bottom w:val="none" w:sz="0" w:space="0" w:color="auto"/>
        <w:right w:val="none" w:sz="0" w:space="0" w:color="auto"/>
      </w:divBdr>
    </w:div>
    <w:div w:id="1229418874">
      <w:bodyDiv w:val="1"/>
      <w:marLeft w:val="0"/>
      <w:marRight w:val="0"/>
      <w:marTop w:val="0"/>
      <w:marBottom w:val="0"/>
      <w:divBdr>
        <w:top w:val="none" w:sz="0" w:space="0" w:color="auto"/>
        <w:left w:val="none" w:sz="0" w:space="0" w:color="auto"/>
        <w:bottom w:val="none" w:sz="0" w:space="0" w:color="auto"/>
        <w:right w:val="none" w:sz="0" w:space="0" w:color="auto"/>
      </w:divBdr>
    </w:div>
    <w:div w:id="1232814675">
      <w:bodyDiv w:val="1"/>
      <w:marLeft w:val="0"/>
      <w:marRight w:val="0"/>
      <w:marTop w:val="0"/>
      <w:marBottom w:val="0"/>
      <w:divBdr>
        <w:top w:val="none" w:sz="0" w:space="0" w:color="auto"/>
        <w:left w:val="none" w:sz="0" w:space="0" w:color="auto"/>
        <w:bottom w:val="none" w:sz="0" w:space="0" w:color="auto"/>
        <w:right w:val="none" w:sz="0" w:space="0" w:color="auto"/>
      </w:divBdr>
    </w:div>
    <w:div w:id="1257713026">
      <w:bodyDiv w:val="1"/>
      <w:marLeft w:val="0"/>
      <w:marRight w:val="0"/>
      <w:marTop w:val="0"/>
      <w:marBottom w:val="0"/>
      <w:divBdr>
        <w:top w:val="none" w:sz="0" w:space="0" w:color="auto"/>
        <w:left w:val="none" w:sz="0" w:space="0" w:color="auto"/>
        <w:bottom w:val="none" w:sz="0" w:space="0" w:color="auto"/>
        <w:right w:val="none" w:sz="0" w:space="0" w:color="auto"/>
      </w:divBdr>
    </w:div>
    <w:div w:id="1271012301">
      <w:bodyDiv w:val="1"/>
      <w:marLeft w:val="0"/>
      <w:marRight w:val="0"/>
      <w:marTop w:val="0"/>
      <w:marBottom w:val="0"/>
      <w:divBdr>
        <w:top w:val="none" w:sz="0" w:space="0" w:color="auto"/>
        <w:left w:val="none" w:sz="0" w:space="0" w:color="auto"/>
        <w:bottom w:val="none" w:sz="0" w:space="0" w:color="auto"/>
        <w:right w:val="none" w:sz="0" w:space="0" w:color="auto"/>
      </w:divBdr>
    </w:div>
    <w:div w:id="1343505162">
      <w:bodyDiv w:val="1"/>
      <w:marLeft w:val="0"/>
      <w:marRight w:val="0"/>
      <w:marTop w:val="0"/>
      <w:marBottom w:val="0"/>
      <w:divBdr>
        <w:top w:val="none" w:sz="0" w:space="0" w:color="auto"/>
        <w:left w:val="none" w:sz="0" w:space="0" w:color="auto"/>
        <w:bottom w:val="none" w:sz="0" w:space="0" w:color="auto"/>
        <w:right w:val="none" w:sz="0" w:space="0" w:color="auto"/>
      </w:divBdr>
    </w:div>
    <w:div w:id="1363939868">
      <w:bodyDiv w:val="1"/>
      <w:marLeft w:val="0"/>
      <w:marRight w:val="0"/>
      <w:marTop w:val="0"/>
      <w:marBottom w:val="0"/>
      <w:divBdr>
        <w:top w:val="none" w:sz="0" w:space="0" w:color="auto"/>
        <w:left w:val="none" w:sz="0" w:space="0" w:color="auto"/>
        <w:bottom w:val="none" w:sz="0" w:space="0" w:color="auto"/>
        <w:right w:val="none" w:sz="0" w:space="0" w:color="auto"/>
      </w:divBdr>
    </w:div>
    <w:div w:id="1374576871">
      <w:bodyDiv w:val="1"/>
      <w:marLeft w:val="0"/>
      <w:marRight w:val="0"/>
      <w:marTop w:val="0"/>
      <w:marBottom w:val="0"/>
      <w:divBdr>
        <w:top w:val="none" w:sz="0" w:space="0" w:color="auto"/>
        <w:left w:val="none" w:sz="0" w:space="0" w:color="auto"/>
        <w:bottom w:val="none" w:sz="0" w:space="0" w:color="auto"/>
        <w:right w:val="none" w:sz="0" w:space="0" w:color="auto"/>
      </w:divBdr>
    </w:div>
    <w:div w:id="1385135669">
      <w:bodyDiv w:val="1"/>
      <w:marLeft w:val="0"/>
      <w:marRight w:val="0"/>
      <w:marTop w:val="0"/>
      <w:marBottom w:val="0"/>
      <w:divBdr>
        <w:top w:val="none" w:sz="0" w:space="0" w:color="auto"/>
        <w:left w:val="none" w:sz="0" w:space="0" w:color="auto"/>
        <w:bottom w:val="none" w:sz="0" w:space="0" w:color="auto"/>
        <w:right w:val="none" w:sz="0" w:space="0" w:color="auto"/>
      </w:divBdr>
    </w:div>
    <w:div w:id="1436752584">
      <w:bodyDiv w:val="1"/>
      <w:marLeft w:val="0"/>
      <w:marRight w:val="0"/>
      <w:marTop w:val="0"/>
      <w:marBottom w:val="0"/>
      <w:divBdr>
        <w:top w:val="none" w:sz="0" w:space="0" w:color="auto"/>
        <w:left w:val="none" w:sz="0" w:space="0" w:color="auto"/>
        <w:bottom w:val="none" w:sz="0" w:space="0" w:color="auto"/>
        <w:right w:val="none" w:sz="0" w:space="0" w:color="auto"/>
      </w:divBdr>
    </w:div>
    <w:div w:id="1584799555">
      <w:bodyDiv w:val="1"/>
      <w:marLeft w:val="0"/>
      <w:marRight w:val="0"/>
      <w:marTop w:val="0"/>
      <w:marBottom w:val="0"/>
      <w:divBdr>
        <w:top w:val="none" w:sz="0" w:space="0" w:color="auto"/>
        <w:left w:val="none" w:sz="0" w:space="0" w:color="auto"/>
        <w:bottom w:val="none" w:sz="0" w:space="0" w:color="auto"/>
        <w:right w:val="none" w:sz="0" w:space="0" w:color="auto"/>
      </w:divBdr>
    </w:div>
    <w:div w:id="1588223384">
      <w:bodyDiv w:val="1"/>
      <w:marLeft w:val="0"/>
      <w:marRight w:val="0"/>
      <w:marTop w:val="0"/>
      <w:marBottom w:val="0"/>
      <w:divBdr>
        <w:top w:val="none" w:sz="0" w:space="0" w:color="auto"/>
        <w:left w:val="none" w:sz="0" w:space="0" w:color="auto"/>
        <w:bottom w:val="none" w:sz="0" w:space="0" w:color="auto"/>
        <w:right w:val="none" w:sz="0" w:space="0" w:color="auto"/>
      </w:divBdr>
    </w:div>
    <w:div w:id="1654528981">
      <w:bodyDiv w:val="1"/>
      <w:marLeft w:val="0"/>
      <w:marRight w:val="0"/>
      <w:marTop w:val="0"/>
      <w:marBottom w:val="0"/>
      <w:divBdr>
        <w:top w:val="none" w:sz="0" w:space="0" w:color="auto"/>
        <w:left w:val="none" w:sz="0" w:space="0" w:color="auto"/>
        <w:bottom w:val="none" w:sz="0" w:space="0" w:color="auto"/>
        <w:right w:val="none" w:sz="0" w:space="0" w:color="auto"/>
      </w:divBdr>
    </w:div>
    <w:div w:id="1841113936">
      <w:bodyDiv w:val="1"/>
      <w:marLeft w:val="0"/>
      <w:marRight w:val="0"/>
      <w:marTop w:val="0"/>
      <w:marBottom w:val="0"/>
      <w:divBdr>
        <w:top w:val="none" w:sz="0" w:space="0" w:color="auto"/>
        <w:left w:val="none" w:sz="0" w:space="0" w:color="auto"/>
        <w:bottom w:val="none" w:sz="0" w:space="0" w:color="auto"/>
        <w:right w:val="none" w:sz="0" w:space="0" w:color="auto"/>
      </w:divBdr>
    </w:div>
    <w:div w:id="1933975814">
      <w:bodyDiv w:val="1"/>
      <w:marLeft w:val="0"/>
      <w:marRight w:val="0"/>
      <w:marTop w:val="0"/>
      <w:marBottom w:val="0"/>
      <w:divBdr>
        <w:top w:val="none" w:sz="0" w:space="0" w:color="auto"/>
        <w:left w:val="none" w:sz="0" w:space="0" w:color="auto"/>
        <w:bottom w:val="none" w:sz="0" w:space="0" w:color="auto"/>
        <w:right w:val="none" w:sz="0" w:space="0" w:color="auto"/>
      </w:divBdr>
    </w:div>
    <w:div w:id="1934779867">
      <w:bodyDiv w:val="1"/>
      <w:marLeft w:val="0"/>
      <w:marRight w:val="0"/>
      <w:marTop w:val="0"/>
      <w:marBottom w:val="0"/>
      <w:divBdr>
        <w:top w:val="none" w:sz="0" w:space="0" w:color="auto"/>
        <w:left w:val="none" w:sz="0" w:space="0" w:color="auto"/>
        <w:bottom w:val="none" w:sz="0" w:space="0" w:color="auto"/>
        <w:right w:val="none" w:sz="0" w:space="0" w:color="auto"/>
      </w:divBdr>
    </w:div>
    <w:div w:id="2070496991">
      <w:bodyDiv w:val="1"/>
      <w:marLeft w:val="0"/>
      <w:marRight w:val="0"/>
      <w:marTop w:val="0"/>
      <w:marBottom w:val="0"/>
      <w:divBdr>
        <w:top w:val="none" w:sz="0" w:space="0" w:color="auto"/>
        <w:left w:val="none" w:sz="0" w:space="0" w:color="auto"/>
        <w:bottom w:val="none" w:sz="0" w:space="0" w:color="auto"/>
        <w:right w:val="none" w:sz="0" w:space="0" w:color="auto"/>
      </w:divBdr>
    </w:div>
    <w:div w:id="2116898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ru.wikipedia.org/wiki/%D0%A3%D0%BB%D0%B0%D0%BD-%D0%A3%D0%B4%D1%8D" TargetMode="External"/><Relationship Id="rId26" Type="http://schemas.openxmlformats.org/officeDocument/2006/relationships/image" Target="media/image6.jpeg"/><Relationship Id="rId39" Type="http://schemas.openxmlformats.org/officeDocument/2006/relationships/hyperlink" Target="http://stat.gibdd.ru/" TargetMode="External"/><Relationship Id="rId21" Type="http://schemas.openxmlformats.org/officeDocument/2006/relationships/hyperlink" Target="http://stat.gibdd.ru/" TargetMode="External"/><Relationship Id="rId34" Type="http://schemas.openxmlformats.org/officeDocument/2006/relationships/image" Target="media/image14.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ru.wikipedia.org/wiki/%D0%A0258_(%D0%B0%D0%B2%D1%82%D0%BE%D0%B4%D0%BE%D1%80%D0%BE%D0%B3%D0%B0,_%D0%A0%D0%BE%D1%81%D1%81%D0%B8%D1%8F)" TargetMode="Externa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0%D0%B5%D0%B7%D0%BA%D0%BE_%D0%BA%D0%BE%D0%BD%D1%82%D0%B8%D0%BD%D0%B5%D0%BD%D1%82%D0%B0%D0%BB%D1%8C%D0%BD%D1%8B%D0%B9_%D0%BA%D0%BB%D0%B8%D0%BC%D0%B0%D1%82" TargetMode="External"/><Relationship Id="rId24" Type="http://schemas.openxmlformats.org/officeDocument/2006/relationships/footer" Target="footer1.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hyperlink" Target="https://www.gorod-sludyanka.ru" TargetMode="External"/><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5.png"/><Relationship Id="rId61" Type="http://schemas.openxmlformats.org/officeDocument/2006/relationships/image" Target="media/image39.png"/><Relationship Id="rId10" Type="http://schemas.openxmlformats.org/officeDocument/2006/relationships/hyperlink" Target="https://ru.wikipedia.org/wiki/%D0%9A%D0%BE%D0%BD%D1%82%D0%B8%D0%BD%D0%B5%D0%BD%D1%82%D0%B0%D0%BB%D1%8C%D0%BD%D1%8B%D0%B9_%D0%BA%D0%BB%D0%B8%D0%BC%D0%B0%D1%82" TargetMode="External"/><Relationship Id="rId19" Type="http://schemas.openxmlformats.org/officeDocument/2006/relationships/hyperlink" Target="https://ru.wikipedia.org/wiki/%D0%A7%D0%B8%D1%82%D0%B0" TargetMode="External"/><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yperlink" Target="http://www.gorod-sludyanka.ru" TargetMode="External"/><Relationship Id="rId14" Type="http://schemas.openxmlformats.org/officeDocument/2006/relationships/chart" Target="charts/chart1.xml"/><Relationship Id="rId22" Type="http://schemas.openxmlformats.org/officeDocument/2006/relationships/chart" Target="charts/chart3.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8" Type="http://schemas.openxmlformats.org/officeDocument/2006/relationships/image" Target="media/image1.jpe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s://ru.wikipedia.org/wiki/%D0%A1%D0%BB%D1%8E%D0%B4%D1%8F%D0%BD%D0%BA%D0%B0_(%D0%B3%D0%BE%D1%80%D0%BE%D0%B4)" TargetMode="External"/><Relationship Id="rId17" Type="http://schemas.openxmlformats.org/officeDocument/2006/relationships/hyperlink" Target="https://ru.wikipedia.org/wiki/%D0%98%D1%80%D0%BA%D1%83%D1%82%D1%81%D0%BA"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chart" Target="charts/chart2.xm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Численность населения Слюдянского муниципального образования</a:t>
            </a:r>
          </a:p>
        </c:rich>
      </c:tx>
      <c:layout>
        <c:manualLayout>
          <c:xMode val="edge"/>
          <c:yMode val="edge"/>
          <c:x val="0.12466426071741032"/>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261373578302712"/>
          <c:y val="0.11182539682539683"/>
          <c:w val="0.88738626421697286"/>
          <c:h val="0.60216910386201727"/>
        </c:manualLayout>
      </c:layout>
      <c:barChart>
        <c:barDir val="col"/>
        <c:grouping val="clustered"/>
        <c:varyColors val="0"/>
        <c:ser>
          <c:idx val="0"/>
          <c:order val="0"/>
          <c:tx>
            <c:strRef>
              <c:f>Лист1!$B$1</c:f>
              <c:strCache>
                <c:ptCount val="1"/>
                <c:pt idx="0">
                  <c:v>Численность населения</c:v>
                </c:pt>
              </c:strCache>
            </c:strRef>
          </c:tx>
          <c:spPr>
            <a:solidFill>
              <a:schemeClr val="accent1"/>
            </a:solidFill>
            <a:ln>
              <a:noFill/>
            </a:ln>
            <a:effectLst/>
          </c:spPr>
          <c:invertIfNegative val="0"/>
          <c:cat>
            <c:numRef>
              <c:f>Лист1!$A$2:$A$5</c:f>
              <c:numCache>
                <c:formatCode>General</c:formatCode>
                <c:ptCount val="4"/>
                <c:pt idx="0">
                  <c:v>2014</c:v>
                </c:pt>
                <c:pt idx="1">
                  <c:v>2015</c:v>
                </c:pt>
                <c:pt idx="2">
                  <c:v>2016</c:v>
                </c:pt>
                <c:pt idx="3">
                  <c:v>2017</c:v>
                </c:pt>
              </c:numCache>
            </c:numRef>
          </c:cat>
          <c:val>
            <c:numRef>
              <c:f>Лист1!$B$2:$B$5</c:f>
              <c:numCache>
                <c:formatCode>General</c:formatCode>
                <c:ptCount val="4"/>
                <c:pt idx="0">
                  <c:v>18899</c:v>
                </c:pt>
                <c:pt idx="1">
                  <c:v>18764</c:v>
                </c:pt>
                <c:pt idx="2">
                  <c:v>18638</c:v>
                </c:pt>
                <c:pt idx="3">
                  <c:v>18581</c:v>
                </c:pt>
              </c:numCache>
            </c:numRef>
          </c:val>
          <c:extLst>
            <c:ext xmlns:c16="http://schemas.microsoft.com/office/drawing/2014/chart" uri="{C3380CC4-5D6E-409C-BE32-E72D297353CC}">
              <c16:uniqueId val="{00000000-8A07-46BB-91FD-3AD4587CE2AF}"/>
            </c:ext>
          </c:extLst>
        </c:ser>
        <c:ser>
          <c:idx val="1"/>
          <c:order val="1"/>
          <c:tx>
            <c:strRef>
              <c:f>Лист1!$C$1</c:f>
              <c:strCache>
                <c:ptCount val="1"/>
                <c:pt idx="0">
                  <c:v>Столбец1</c:v>
                </c:pt>
              </c:strCache>
            </c:strRef>
          </c:tx>
          <c:spPr>
            <a:solidFill>
              <a:schemeClr val="accent2"/>
            </a:solidFill>
            <a:ln>
              <a:noFill/>
            </a:ln>
            <a:effectLst/>
          </c:spPr>
          <c:invertIfNegative val="0"/>
          <c:cat>
            <c:numRef>
              <c:f>Лист1!$A$2:$A$5</c:f>
              <c:numCache>
                <c:formatCode>General</c:formatCode>
                <c:ptCount val="4"/>
                <c:pt idx="0">
                  <c:v>2014</c:v>
                </c:pt>
                <c:pt idx="1">
                  <c:v>2015</c:v>
                </c:pt>
                <c:pt idx="2">
                  <c:v>2016</c:v>
                </c:pt>
                <c:pt idx="3">
                  <c:v>2017</c:v>
                </c:pt>
              </c:numCache>
            </c:numRef>
          </c:cat>
          <c:val>
            <c:numRef>
              <c:f>Лист1!$C$2:$C$5</c:f>
              <c:numCache>
                <c:formatCode>General</c:formatCode>
                <c:ptCount val="4"/>
              </c:numCache>
            </c:numRef>
          </c:val>
          <c:extLst>
            <c:ext xmlns:c16="http://schemas.microsoft.com/office/drawing/2014/chart" uri="{C3380CC4-5D6E-409C-BE32-E72D297353CC}">
              <c16:uniqueId val="{00000001-8A07-46BB-91FD-3AD4587CE2AF}"/>
            </c:ext>
          </c:extLst>
        </c:ser>
        <c:ser>
          <c:idx val="2"/>
          <c:order val="2"/>
          <c:tx>
            <c:strRef>
              <c:f>Лист1!$D$1</c:f>
              <c:strCache>
                <c:ptCount val="1"/>
                <c:pt idx="0">
                  <c:v>Столбец2</c:v>
                </c:pt>
              </c:strCache>
            </c:strRef>
          </c:tx>
          <c:spPr>
            <a:solidFill>
              <a:schemeClr val="accent3"/>
            </a:solidFill>
            <a:ln>
              <a:noFill/>
            </a:ln>
            <a:effectLst/>
          </c:spPr>
          <c:invertIfNegative val="0"/>
          <c:cat>
            <c:numRef>
              <c:f>Лист1!$A$2:$A$5</c:f>
              <c:numCache>
                <c:formatCode>General</c:formatCode>
                <c:ptCount val="4"/>
                <c:pt idx="0">
                  <c:v>2014</c:v>
                </c:pt>
                <c:pt idx="1">
                  <c:v>2015</c:v>
                </c:pt>
                <c:pt idx="2">
                  <c:v>2016</c:v>
                </c:pt>
                <c:pt idx="3">
                  <c:v>2017</c:v>
                </c:pt>
              </c:numCache>
            </c:numRef>
          </c:cat>
          <c:val>
            <c:numRef>
              <c:f>Лист1!$D$2:$D$5</c:f>
              <c:numCache>
                <c:formatCode>General</c:formatCode>
                <c:ptCount val="4"/>
              </c:numCache>
            </c:numRef>
          </c:val>
          <c:extLst>
            <c:ext xmlns:c16="http://schemas.microsoft.com/office/drawing/2014/chart" uri="{C3380CC4-5D6E-409C-BE32-E72D297353CC}">
              <c16:uniqueId val="{00000002-8A07-46BB-91FD-3AD4587CE2AF}"/>
            </c:ext>
          </c:extLst>
        </c:ser>
        <c:dLbls>
          <c:showLegendKey val="0"/>
          <c:showVal val="0"/>
          <c:showCatName val="0"/>
          <c:showSerName val="0"/>
          <c:showPercent val="0"/>
          <c:showBubbleSize val="0"/>
        </c:dLbls>
        <c:gapWidth val="219"/>
        <c:overlap val="-27"/>
        <c:axId val="520565048"/>
        <c:axId val="520564064"/>
      </c:barChart>
      <c:catAx>
        <c:axId val="520565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564064"/>
        <c:crosses val="autoZero"/>
        <c:auto val="1"/>
        <c:lblAlgn val="ctr"/>
        <c:lblOffset val="100"/>
        <c:noMultiLvlLbl val="0"/>
      </c:catAx>
      <c:valAx>
        <c:axId val="52056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565048"/>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Динамика показателей аварийности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Кол-во ДТП. шт.</c:v>
                </c:pt>
              </c:strCache>
            </c:strRef>
          </c:tx>
          <c:spPr>
            <a:solidFill>
              <a:schemeClr val="accent1"/>
            </a:solidFill>
            <a:ln>
              <a:noFill/>
            </a:ln>
            <a:effectLst/>
          </c:spPr>
          <c:invertIfNegative val="0"/>
          <c:cat>
            <c:strRef>
              <c:f>Лист1!$A$2:$A$6</c:f>
              <c:strCache>
                <c:ptCount val="5"/>
                <c:pt idx="0">
                  <c:v>2014</c:v>
                </c:pt>
                <c:pt idx="1">
                  <c:v>2015</c:v>
                </c:pt>
                <c:pt idx="2">
                  <c:v>2016</c:v>
                </c:pt>
                <c:pt idx="3">
                  <c:v>2017</c:v>
                </c:pt>
                <c:pt idx="4">
                  <c:v>2018 (11 месяцев)</c:v>
                </c:pt>
              </c:strCache>
            </c:strRef>
          </c:cat>
          <c:val>
            <c:numRef>
              <c:f>Лист1!$B$2:$B$6</c:f>
              <c:numCache>
                <c:formatCode>General</c:formatCode>
                <c:ptCount val="5"/>
                <c:pt idx="0">
                  <c:v>4</c:v>
                </c:pt>
                <c:pt idx="1">
                  <c:v>6</c:v>
                </c:pt>
                <c:pt idx="2">
                  <c:v>2</c:v>
                </c:pt>
                <c:pt idx="3">
                  <c:v>7</c:v>
                </c:pt>
                <c:pt idx="4">
                  <c:v>5</c:v>
                </c:pt>
              </c:numCache>
            </c:numRef>
          </c:val>
          <c:extLst>
            <c:ext xmlns:c16="http://schemas.microsoft.com/office/drawing/2014/chart" uri="{C3380CC4-5D6E-409C-BE32-E72D297353CC}">
              <c16:uniqueId val="{00000000-0750-413B-9964-ED6D09697506}"/>
            </c:ext>
          </c:extLst>
        </c:ser>
        <c:ser>
          <c:idx val="1"/>
          <c:order val="1"/>
          <c:tx>
            <c:strRef>
              <c:f>Лист1!$C$1</c:f>
              <c:strCache>
                <c:ptCount val="1"/>
                <c:pt idx="0">
                  <c:v>Погибло, чел.</c:v>
                </c:pt>
              </c:strCache>
            </c:strRef>
          </c:tx>
          <c:spPr>
            <a:solidFill>
              <a:schemeClr val="accent2"/>
            </a:solidFill>
            <a:ln>
              <a:noFill/>
            </a:ln>
            <a:effectLst/>
          </c:spPr>
          <c:invertIfNegative val="0"/>
          <c:cat>
            <c:strRef>
              <c:f>Лист1!$A$2:$A$6</c:f>
              <c:strCache>
                <c:ptCount val="5"/>
                <c:pt idx="0">
                  <c:v>2014</c:v>
                </c:pt>
                <c:pt idx="1">
                  <c:v>2015</c:v>
                </c:pt>
                <c:pt idx="2">
                  <c:v>2016</c:v>
                </c:pt>
                <c:pt idx="3">
                  <c:v>2017</c:v>
                </c:pt>
                <c:pt idx="4">
                  <c:v>2018 (11 месяцев)</c:v>
                </c:pt>
              </c:strCache>
            </c:strRef>
          </c:cat>
          <c:val>
            <c:numRef>
              <c:f>Лист1!$C$2:$C$6</c:f>
              <c:numCache>
                <c:formatCode>General</c:formatCode>
                <c:ptCount val="5"/>
                <c:pt idx="0">
                  <c:v>0</c:v>
                </c:pt>
                <c:pt idx="1">
                  <c:v>2</c:v>
                </c:pt>
                <c:pt idx="2">
                  <c:v>0</c:v>
                </c:pt>
                <c:pt idx="3">
                  <c:v>0</c:v>
                </c:pt>
                <c:pt idx="4">
                  <c:v>0</c:v>
                </c:pt>
              </c:numCache>
            </c:numRef>
          </c:val>
          <c:extLst>
            <c:ext xmlns:c16="http://schemas.microsoft.com/office/drawing/2014/chart" uri="{C3380CC4-5D6E-409C-BE32-E72D297353CC}">
              <c16:uniqueId val="{00000001-0750-413B-9964-ED6D09697506}"/>
            </c:ext>
          </c:extLst>
        </c:ser>
        <c:ser>
          <c:idx val="2"/>
          <c:order val="2"/>
          <c:tx>
            <c:strRef>
              <c:f>Лист1!$D$1</c:f>
              <c:strCache>
                <c:ptCount val="1"/>
                <c:pt idx="0">
                  <c:v>Ранено, чел.</c:v>
                </c:pt>
              </c:strCache>
            </c:strRef>
          </c:tx>
          <c:spPr>
            <a:solidFill>
              <a:schemeClr val="accent3"/>
            </a:solidFill>
            <a:ln>
              <a:noFill/>
            </a:ln>
            <a:effectLst/>
          </c:spPr>
          <c:invertIfNegative val="0"/>
          <c:cat>
            <c:strRef>
              <c:f>Лист1!$A$2:$A$6</c:f>
              <c:strCache>
                <c:ptCount val="5"/>
                <c:pt idx="0">
                  <c:v>2014</c:v>
                </c:pt>
                <c:pt idx="1">
                  <c:v>2015</c:v>
                </c:pt>
                <c:pt idx="2">
                  <c:v>2016</c:v>
                </c:pt>
                <c:pt idx="3">
                  <c:v>2017</c:v>
                </c:pt>
                <c:pt idx="4">
                  <c:v>2018 (11 месяцев)</c:v>
                </c:pt>
              </c:strCache>
            </c:strRef>
          </c:cat>
          <c:val>
            <c:numRef>
              <c:f>Лист1!$D$2:$D$6</c:f>
              <c:numCache>
                <c:formatCode>General</c:formatCode>
                <c:ptCount val="5"/>
                <c:pt idx="0">
                  <c:v>8</c:v>
                </c:pt>
                <c:pt idx="1">
                  <c:v>6</c:v>
                </c:pt>
                <c:pt idx="2">
                  <c:v>2</c:v>
                </c:pt>
                <c:pt idx="3">
                  <c:v>8</c:v>
                </c:pt>
                <c:pt idx="4">
                  <c:v>8</c:v>
                </c:pt>
              </c:numCache>
            </c:numRef>
          </c:val>
          <c:extLst>
            <c:ext xmlns:c16="http://schemas.microsoft.com/office/drawing/2014/chart" uri="{C3380CC4-5D6E-409C-BE32-E72D297353CC}">
              <c16:uniqueId val="{00000002-0750-413B-9964-ED6D09697506}"/>
            </c:ext>
          </c:extLst>
        </c:ser>
        <c:dLbls>
          <c:showLegendKey val="0"/>
          <c:showVal val="0"/>
          <c:showCatName val="0"/>
          <c:showSerName val="0"/>
          <c:showPercent val="0"/>
          <c:showBubbleSize val="0"/>
        </c:dLbls>
        <c:gapWidth val="219"/>
        <c:overlap val="-27"/>
        <c:axId val="341069816"/>
        <c:axId val="341070144"/>
      </c:barChart>
      <c:catAx>
        <c:axId val="341069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1070144"/>
        <c:crosses val="autoZero"/>
        <c:auto val="1"/>
        <c:lblAlgn val="ctr"/>
        <c:lblOffset val="100"/>
        <c:noMultiLvlLbl val="0"/>
      </c:catAx>
      <c:valAx>
        <c:axId val="34107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1069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Статистика аварийности в Иркутской области за последнии 11 месяцев 2018 года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ДТП</c:v>
                </c:pt>
              </c:strCache>
            </c:strRef>
          </c:tx>
          <c:spPr>
            <a:solidFill>
              <a:schemeClr val="accent1"/>
            </a:solidFill>
            <a:ln>
              <a:noFill/>
            </a:ln>
            <a:effectLst/>
          </c:spPr>
          <c:invertIfNegative val="0"/>
          <c:cat>
            <c:strRef>
              <c:f>Лист1!$A$2:$A$34</c:f>
              <c:strCache>
                <c:ptCount val="33"/>
                <c:pt idx="0">
                  <c:v>Аларский район</c:v>
                </c:pt>
                <c:pt idx="1">
                  <c:v>Баяндаевский район</c:v>
                </c:pt>
                <c:pt idx="2">
                  <c:v>Боханский район</c:v>
                </c:pt>
                <c:pt idx="3">
                  <c:v>Балаганский район</c:v>
                </c:pt>
                <c:pt idx="4">
                  <c:v>Бодайбинский район</c:v>
                </c:pt>
                <c:pt idx="5">
                  <c:v>Ангарский район</c:v>
                </c:pt>
                <c:pt idx="6">
                  <c:v>Братский район</c:v>
                </c:pt>
                <c:pt idx="7">
                  <c:v>Жигаловский район</c:v>
                </c:pt>
                <c:pt idx="8">
                  <c:v>Заларинский район</c:v>
                </c:pt>
                <c:pt idx="9">
                  <c:v>Зиминский район</c:v>
                </c:pt>
                <c:pt idx="10">
                  <c:v>Нукутский район</c:v>
                </c:pt>
                <c:pt idx="11">
                  <c:v>Иркутский район</c:v>
                </c:pt>
                <c:pt idx="12">
                  <c:v>Казачинско-Ленский район</c:v>
                </c:pt>
                <c:pt idx="13">
                  <c:v>Катангский район</c:v>
                </c:pt>
                <c:pt idx="14">
                  <c:v>Качугский район</c:v>
                </c:pt>
                <c:pt idx="15">
                  <c:v>Киренский район</c:v>
                </c:pt>
                <c:pt idx="16">
                  <c:v>Куйтунский район</c:v>
                </c:pt>
                <c:pt idx="17">
                  <c:v>Мамско-Чуйский район</c:v>
                </c:pt>
                <c:pt idx="18">
                  <c:v>Нижнеилимский район</c:v>
                </c:pt>
                <c:pt idx="19">
                  <c:v>Нижнеудинский район</c:v>
                </c:pt>
                <c:pt idx="20">
                  <c:v>Осинский район</c:v>
                </c:pt>
                <c:pt idx="21">
                  <c:v>Ольхонский район</c:v>
                </c:pt>
                <c:pt idx="22">
                  <c:v>Слюдянский район</c:v>
                </c:pt>
                <c:pt idx="23">
                  <c:v>Тайшетский район</c:v>
                </c:pt>
                <c:pt idx="24">
                  <c:v>Тулунский район</c:v>
                </c:pt>
                <c:pt idx="25">
                  <c:v>Усольский район</c:v>
                </c:pt>
                <c:pt idx="26">
                  <c:v>Усть-Илимский район</c:v>
                </c:pt>
                <c:pt idx="27">
                  <c:v>Усть-Кутский район</c:v>
                </c:pt>
                <c:pt idx="28">
                  <c:v>Усть-Удинский район</c:v>
                </c:pt>
                <c:pt idx="29">
                  <c:v>Черемховский район</c:v>
                </c:pt>
                <c:pt idx="30">
                  <c:v>Эхирит-Булагатский район</c:v>
                </c:pt>
                <c:pt idx="31">
                  <c:v>Чунский район</c:v>
                </c:pt>
                <c:pt idx="32">
                  <c:v>Шелеховский район</c:v>
                </c:pt>
              </c:strCache>
            </c:strRef>
          </c:cat>
          <c:val>
            <c:numRef>
              <c:f>Лист1!$B$2:$B$34</c:f>
              <c:numCache>
                <c:formatCode>General</c:formatCode>
                <c:ptCount val="33"/>
                <c:pt idx="0">
                  <c:v>34</c:v>
                </c:pt>
                <c:pt idx="1">
                  <c:v>21</c:v>
                </c:pt>
                <c:pt idx="2">
                  <c:v>18</c:v>
                </c:pt>
                <c:pt idx="3">
                  <c:v>7</c:v>
                </c:pt>
                <c:pt idx="4">
                  <c:v>17</c:v>
                </c:pt>
                <c:pt idx="5">
                  <c:v>143</c:v>
                </c:pt>
                <c:pt idx="6">
                  <c:v>57</c:v>
                </c:pt>
                <c:pt idx="7">
                  <c:v>3</c:v>
                </c:pt>
                <c:pt idx="8">
                  <c:v>30</c:v>
                </c:pt>
                <c:pt idx="9">
                  <c:v>40</c:v>
                </c:pt>
                <c:pt idx="10">
                  <c:v>8</c:v>
                </c:pt>
                <c:pt idx="11">
                  <c:v>227</c:v>
                </c:pt>
                <c:pt idx="12">
                  <c:v>24</c:v>
                </c:pt>
                <c:pt idx="13">
                  <c:v>0</c:v>
                </c:pt>
                <c:pt idx="14">
                  <c:v>13</c:v>
                </c:pt>
                <c:pt idx="15">
                  <c:v>19</c:v>
                </c:pt>
                <c:pt idx="16">
                  <c:v>35</c:v>
                </c:pt>
                <c:pt idx="17">
                  <c:v>5</c:v>
                </c:pt>
                <c:pt idx="18">
                  <c:v>41</c:v>
                </c:pt>
                <c:pt idx="19">
                  <c:v>82</c:v>
                </c:pt>
                <c:pt idx="20">
                  <c:v>23</c:v>
                </c:pt>
                <c:pt idx="21">
                  <c:v>15</c:v>
                </c:pt>
                <c:pt idx="22">
                  <c:v>55</c:v>
                </c:pt>
                <c:pt idx="23">
                  <c:v>60</c:v>
                </c:pt>
                <c:pt idx="24">
                  <c:v>68</c:v>
                </c:pt>
                <c:pt idx="25">
                  <c:v>96</c:v>
                </c:pt>
                <c:pt idx="26">
                  <c:v>17</c:v>
                </c:pt>
                <c:pt idx="27">
                  <c:v>49</c:v>
                </c:pt>
                <c:pt idx="28">
                  <c:v>12</c:v>
                </c:pt>
                <c:pt idx="29">
                  <c:v>77</c:v>
                </c:pt>
                <c:pt idx="30">
                  <c:v>46</c:v>
                </c:pt>
                <c:pt idx="31">
                  <c:v>32</c:v>
                </c:pt>
                <c:pt idx="32">
                  <c:v>115</c:v>
                </c:pt>
              </c:numCache>
            </c:numRef>
          </c:val>
          <c:extLst>
            <c:ext xmlns:c16="http://schemas.microsoft.com/office/drawing/2014/chart" uri="{C3380CC4-5D6E-409C-BE32-E72D297353CC}">
              <c16:uniqueId val="{00000000-F80A-48FF-B05E-ADFD2FD185C2}"/>
            </c:ext>
          </c:extLst>
        </c:ser>
        <c:ser>
          <c:idx val="1"/>
          <c:order val="1"/>
          <c:tx>
            <c:strRef>
              <c:f>Лист1!$C$1</c:f>
              <c:strCache>
                <c:ptCount val="1"/>
                <c:pt idx="0">
                  <c:v>Погибло</c:v>
                </c:pt>
              </c:strCache>
            </c:strRef>
          </c:tx>
          <c:spPr>
            <a:solidFill>
              <a:schemeClr val="accent2"/>
            </a:solidFill>
            <a:ln>
              <a:noFill/>
            </a:ln>
            <a:effectLst/>
          </c:spPr>
          <c:invertIfNegative val="0"/>
          <c:cat>
            <c:strRef>
              <c:f>Лист1!$A$2:$A$34</c:f>
              <c:strCache>
                <c:ptCount val="33"/>
                <c:pt idx="0">
                  <c:v>Аларский район</c:v>
                </c:pt>
                <c:pt idx="1">
                  <c:v>Баяндаевский район</c:v>
                </c:pt>
                <c:pt idx="2">
                  <c:v>Боханский район</c:v>
                </c:pt>
                <c:pt idx="3">
                  <c:v>Балаганский район</c:v>
                </c:pt>
                <c:pt idx="4">
                  <c:v>Бодайбинский район</c:v>
                </c:pt>
                <c:pt idx="5">
                  <c:v>Ангарский район</c:v>
                </c:pt>
                <c:pt idx="6">
                  <c:v>Братский район</c:v>
                </c:pt>
                <c:pt idx="7">
                  <c:v>Жигаловский район</c:v>
                </c:pt>
                <c:pt idx="8">
                  <c:v>Заларинский район</c:v>
                </c:pt>
                <c:pt idx="9">
                  <c:v>Зиминский район</c:v>
                </c:pt>
                <c:pt idx="10">
                  <c:v>Нукутский район</c:v>
                </c:pt>
                <c:pt idx="11">
                  <c:v>Иркутский район</c:v>
                </c:pt>
                <c:pt idx="12">
                  <c:v>Казачинско-Ленский район</c:v>
                </c:pt>
                <c:pt idx="13">
                  <c:v>Катангский район</c:v>
                </c:pt>
                <c:pt idx="14">
                  <c:v>Качугский район</c:v>
                </c:pt>
                <c:pt idx="15">
                  <c:v>Киренский район</c:v>
                </c:pt>
                <c:pt idx="16">
                  <c:v>Куйтунский район</c:v>
                </c:pt>
                <c:pt idx="17">
                  <c:v>Мамско-Чуйский район</c:v>
                </c:pt>
                <c:pt idx="18">
                  <c:v>Нижнеилимский район</c:v>
                </c:pt>
                <c:pt idx="19">
                  <c:v>Нижнеудинский район</c:v>
                </c:pt>
                <c:pt idx="20">
                  <c:v>Осинский район</c:v>
                </c:pt>
                <c:pt idx="21">
                  <c:v>Ольхонский район</c:v>
                </c:pt>
                <c:pt idx="22">
                  <c:v>Слюдянский район</c:v>
                </c:pt>
                <c:pt idx="23">
                  <c:v>Тайшетский район</c:v>
                </c:pt>
                <c:pt idx="24">
                  <c:v>Тулунский район</c:v>
                </c:pt>
                <c:pt idx="25">
                  <c:v>Усольский район</c:v>
                </c:pt>
                <c:pt idx="26">
                  <c:v>Усть-Илимский район</c:v>
                </c:pt>
                <c:pt idx="27">
                  <c:v>Усть-Кутский район</c:v>
                </c:pt>
                <c:pt idx="28">
                  <c:v>Усть-Удинский район</c:v>
                </c:pt>
                <c:pt idx="29">
                  <c:v>Черемховский район</c:v>
                </c:pt>
                <c:pt idx="30">
                  <c:v>Эхирит-Булагатский район</c:v>
                </c:pt>
                <c:pt idx="31">
                  <c:v>Чунский район</c:v>
                </c:pt>
                <c:pt idx="32">
                  <c:v>Шелеховский район</c:v>
                </c:pt>
              </c:strCache>
            </c:strRef>
          </c:cat>
          <c:val>
            <c:numRef>
              <c:f>Лист1!$C$2:$C$34</c:f>
              <c:numCache>
                <c:formatCode>General</c:formatCode>
                <c:ptCount val="33"/>
                <c:pt idx="0">
                  <c:v>6</c:v>
                </c:pt>
                <c:pt idx="1">
                  <c:v>2</c:v>
                </c:pt>
                <c:pt idx="2">
                  <c:v>7</c:v>
                </c:pt>
                <c:pt idx="3">
                  <c:v>1</c:v>
                </c:pt>
                <c:pt idx="4">
                  <c:v>2</c:v>
                </c:pt>
                <c:pt idx="5">
                  <c:v>9</c:v>
                </c:pt>
                <c:pt idx="6">
                  <c:v>20</c:v>
                </c:pt>
                <c:pt idx="7">
                  <c:v>2</c:v>
                </c:pt>
                <c:pt idx="8">
                  <c:v>9</c:v>
                </c:pt>
                <c:pt idx="9">
                  <c:v>13</c:v>
                </c:pt>
                <c:pt idx="10">
                  <c:v>0</c:v>
                </c:pt>
                <c:pt idx="11">
                  <c:v>21</c:v>
                </c:pt>
                <c:pt idx="12">
                  <c:v>4</c:v>
                </c:pt>
                <c:pt idx="13">
                  <c:v>0</c:v>
                </c:pt>
                <c:pt idx="14">
                  <c:v>3</c:v>
                </c:pt>
                <c:pt idx="15">
                  <c:v>6</c:v>
                </c:pt>
                <c:pt idx="16">
                  <c:v>9</c:v>
                </c:pt>
                <c:pt idx="17">
                  <c:v>0</c:v>
                </c:pt>
                <c:pt idx="18">
                  <c:v>9</c:v>
                </c:pt>
                <c:pt idx="19">
                  <c:v>10</c:v>
                </c:pt>
                <c:pt idx="20">
                  <c:v>2</c:v>
                </c:pt>
                <c:pt idx="21">
                  <c:v>1</c:v>
                </c:pt>
                <c:pt idx="22">
                  <c:v>8</c:v>
                </c:pt>
                <c:pt idx="23">
                  <c:v>14</c:v>
                </c:pt>
                <c:pt idx="24">
                  <c:v>13</c:v>
                </c:pt>
                <c:pt idx="25">
                  <c:v>16</c:v>
                </c:pt>
                <c:pt idx="26">
                  <c:v>3</c:v>
                </c:pt>
                <c:pt idx="27">
                  <c:v>8</c:v>
                </c:pt>
                <c:pt idx="28">
                  <c:v>2</c:v>
                </c:pt>
                <c:pt idx="29">
                  <c:v>8</c:v>
                </c:pt>
                <c:pt idx="30">
                  <c:v>4</c:v>
                </c:pt>
                <c:pt idx="31">
                  <c:v>3</c:v>
                </c:pt>
                <c:pt idx="32">
                  <c:v>14</c:v>
                </c:pt>
              </c:numCache>
            </c:numRef>
          </c:val>
          <c:extLst>
            <c:ext xmlns:c16="http://schemas.microsoft.com/office/drawing/2014/chart" uri="{C3380CC4-5D6E-409C-BE32-E72D297353CC}">
              <c16:uniqueId val="{00000001-F80A-48FF-B05E-ADFD2FD185C2}"/>
            </c:ext>
          </c:extLst>
        </c:ser>
        <c:ser>
          <c:idx val="2"/>
          <c:order val="2"/>
          <c:tx>
            <c:strRef>
              <c:f>Лист1!$D$1</c:f>
              <c:strCache>
                <c:ptCount val="1"/>
                <c:pt idx="0">
                  <c:v>Ранено</c:v>
                </c:pt>
              </c:strCache>
            </c:strRef>
          </c:tx>
          <c:spPr>
            <a:solidFill>
              <a:schemeClr val="accent3"/>
            </a:solidFill>
            <a:ln>
              <a:noFill/>
            </a:ln>
            <a:effectLst/>
          </c:spPr>
          <c:invertIfNegative val="0"/>
          <c:cat>
            <c:strRef>
              <c:f>Лист1!$A$2:$A$34</c:f>
              <c:strCache>
                <c:ptCount val="33"/>
                <c:pt idx="0">
                  <c:v>Аларский район</c:v>
                </c:pt>
                <c:pt idx="1">
                  <c:v>Баяндаевский район</c:v>
                </c:pt>
                <c:pt idx="2">
                  <c:v>Боханский район</c:v>
                </c:pt>
                <c:pt idx="3">
                  <c:v>Балаганский район</c:v>
                </c:pt>
                <c:pt idx="4">
                  <c:v>Бодайбинский район</c:v>
                </c:pt>
                <c:pt idx="5">
                  <c:v>Ангарский район</c:v>
                </c:pt>
                <c:pt idx="6">
                  <c:v>Братский район</c:v>
                </c:pt>
                <c:pt idx="7">
                  <c:v>Жигаловский район</c:v>
                </c:pt>
                <c:pt idx="8">
                  <c:v>Заларинский район</c:v>
                </c:pt>
                <c:pt idx="9">
                  <c:v>Зиминский район</c:v>
                </c:pt>
                <c:pt idx="10">
                  <c:v>Нукутский район</c:v>
                </c:pt>
                <c:pt idx="11">
                  <c:v>Иркутский район</c:v>
                </c:pt>
                <c:pt idx="12">
                  <c:v>Казачинско-Ленский район</c:v>
                </c:pt>
                <c:pt idx="13">
                  <c:v>Катангский район</c:v>
                </c:pt>
                <c:pt idx="14">
                  <c:v>Качугский район</c:v>
                </c:pt>
                <c:pt idx="15">
                  <c:v>Киренский район</c:v>
                </c:pt>
                <c:pt idx="16">
                  <c:v>Куйтунский район</c:v>
                </c:pt>
                <c:pt idx="17">
                  <c:v>Мамско-Чуйский район</c:v>
                </c:pt>
                <c:pt idx="18">
                  <c:v>Нижнеилимский район</c:v>
                </c:pt>
                <c:pt idx="19">
                  <c:v>Нижнеудинский район</c:v>
                </c:pt>
                <c:pt idx="20">
                  <c:v>Осинский район</c:v>
                </c:pt>
                <c:pt idx="21">
                  <c:v>Ольхонский район</c:v>
                </c:pt>
                <c:pt idx="22">
                  <c:v>Слюдянский район</c:v>
                </c:pt>
                <c:pt idx="23">
                  <c:v>Тайшетский район</c:v>
                </c:pt>
                <c:pt idx="24">
                  <c:v>Тулунский район</c:v>
                </c:pt>
                <c:pt idx="25">
                  <c:v>Усольский район</c:v>
                </c:pt>
                <c:pt idx="26">
                  <c:v>Усть-Илимский район</c:v>
                </c:pt>
                <c:pt idx="27">
                  <c:v>Усть-Кутский район</c:v>
                </c:pt>
                <c:pt idx="28">
                  <c:v>Усть-Удинский район</c:v>
                </c:pt>
                <c:pt idx="29">
                  <c:v>Черемховский район</c:v>
                </c:pt>
                <c:pt idx="30">
                  <c:v>Эхирит-Булагатский район</c:v>
                </c:pt>
                <c:pt idx="31">
                  <c:v>Чунский район</c:v>
                </c:pt>
                <c:pt idx="32">
                  <c:v>Шелеховский район</c:v>
                </c:pt>
              </c:strCache>
            </c:strRef>
          </c:cat>
          <c:val>
            <c:numRef>
              <c:f>Лист1!$D$2:$D$34</c:f>
              <c:numCache>
                <c:formatCode>General</c:formatCode>
                <c:ptCount val="33"/>
                <c:pt idx="0">
                  <c:v>46</c:v>
                </c:pt>
                <c:pt idx="1">
                  <c:v>36</c:v>
                </c:pt>
                <c:pt idx="2">
                  <c:v>18</c:v>
                </c:pt>
                <c:pt idx="3">
                  <c:v>12</c:v>
                </c:pt>
                <c:pt idx="4">
                  <c:v>17</c:v>
                </c:pt>
                <c:pt idx="5">
                  <c:v>177</c:v>
                </c:pt>
                <c:pt idx="6">
                  <c:v>70</c:v>
                </c:pt>
                <c:pt idx="7">
                  <c:v>7</c:v>
                </c:pt>
                <c:pt idx="8">
                  <c:v>40</c:v>
                </c:pt>
                <c:pt idx="9">
                  <c:v>52</c:v>
                </c:pt>
                <c:pt idx="10">
                  <c:v>9</c:v>
                </c:pt>
                <c:pt idx="11">
                  <c:v>316</c:v>
                </c:pt>
                <c:pt idx="12">
                  <c:v>26</c:v>
                </c:pt>
                <c:pt idx="13">
                  <c:v>0</c:v>
                </c:pt>
                <c:pt idx="14">
                  <c:v>13</c:v>
                </c:pt>
                <c:pt idx="15">
                  <c:v>18</c:v>
                </c:pt>
                <c:pt idx="16">
                  <c:v>46</c:v>
                </c:pt>
                <c:pt idx="17">
                  <c:v>5</c:v>
                </c:pt>
                <c:pt idx="18">
                  <c:v>44</c:v>
                </c:pt>
                <c:pt idx="19">
                  <c:v>99</c:v>
                </c:pt>
                <c:pt idx="20">
                  <c:v>29</c:v>
                </c:pt>
                <c:pt idx="21">
                  <c:v>32</c:v>
                </c:pt>
                <c:pt idx="22">
                  <c:v>84</c:v>
                </c:pt>
                <c:pt idx="23">
                  <c:v>56</c:v>
                </c:pt>
                <c:pt idx="24">
                  <c:v>94</c:v>
                </c:pt>
                <c:pt idx="25">
                  <c:v>131</c:v>
                </c:pt>
                <c:pt idx="26">
                  <c:v>21</c:v>
                </c:pt>
                <c:pt idx="27">
                  <c:v>54</c:v>
                </c:pt>
                <c:pt idx="28">
                  <c:v>11</c:v>
                </c:pt>
                <c:pt idx="29">
                  <c:v>94</c:v>
                </c:pt>
                <c:pt idx="30">
                  <c:v>72</c:v>
                </c:pt>
                <c:pt idx="31">
                  <c:v>36</c:v>
                </c:pt>
                <c:pt idx="32">
                  <c:v>176</c:v>
                </c:pt>
              </c:numCache>
            </c:numRef>
          </c:val>
          <c:extLst>
            <c:ext xmlns:c16="http://schemas.microsoft.com/office/drawing/2014/chart" uri="{C3380CC4-5D6E-409C-BE32-E72D297353CC}">
              <c16:uniqueId val="{00000002-F80A-48FF-B05E-ADFD2FD185C2}"/>
            </c:ext>
          </c:extLst>
        </c:ser>
        <c:dLbls>
          <c:showLegendKey val="0"/>
          <c:showVal val="0"/>
          <c:showCatName val="0"/>
          <c:showSerName val="0"/>
          <c:showPercent val="0"/>
          <c:showBubbleSize val="0"/>
        </c:dLbls>
        <c:gapWidth val="219"/>
        <c:overlap val="-27"/>
        <c:axId val="338920528"/>
        <c:axId val="338920856"/>
      </c:barChart>
      <c:catAx>
        <c:axId val="33892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8920856"/>
        <c:crosses val="autoZero"/>
        <c:auto val="1"/>
        <c:lblAlgn val="ctr"/>
        <c:lblOffset val="100"/>
        <c:noMultiLvlLbl val="0"/>
      </c:catAx>
      <c:valAx>
        <c:axId val="33892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8920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AC4E36-EDC6-4EF3-A931-B8B7F3763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1675</TotalTime>
  <Pages>1</Pages>
  <Words>20015</Words>
  <Characters>114087</Characters>
  <Application>Microsoft Office Word</Application>
  <DocSecurity>0</DocSecurity>
  <Lines>950</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Паша</dc:creator>
  <cp:keywords/>
  <dc:description/>
  <cp:lastModifiedBy>Дарья Сергеевна Осипова</cp:lastModifiedBy>
  <cp:revision>31</cp:revision>
  <cp:lastPrinted>2018-12-12T06:03:00Z</cp:lastPrinted>
  <dcterms:created xsi:type="dcterms:W3CDTF">2018-11-29T08:56:00Z</dcterms:created>
  <dcterms:modified xsi:type="dcterms:W3CDTF">2018-12-12T06:07:00Z</dcterms:modified>
</cp:coreProperties>
</file>